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7EF8" w:rsidRDefault="000E326A" w:rsidP="000E326A">
      <w:pPr>
        <w:spacing w:line="240" w:lineRule="auto"/>
        <w:ind w:left="2835" w:firstLine="708"/>
        <w:jc w:val="both"/>
        <w:rPr>
          <w:rFonts w:ascii="Times New Roman" w:hAnsi="Times New Roman"/>
          <w:b/>
          <w:sz w:val="24"/>
          <w:szCs w:val="24"/>
          <w:u w:val="single"/>
        </w:rPr>
      </w:pPr>
      <w:r>
        <w:rPr>
          <w:rFonts w:ascii="Times New Roman" w:hAnsi="Times New Roman"/>
          <w:b/>
          <w:noProof/>
          <w:sz w:val="24"/>
          <w:szCs w:val="24"/>
          <w:u w:val="single"/>
        </w:rPr>
        <w:drawing>
          <wp:inline distT="0" distB="0" distL="0" distR="0">
            <wp:extent cx="7153275" cy="4994594"/>
            <wp:effectExtent l="0" t="0" r="0" b="0"/>
            <wp:docPr id="1" name="Рисунок 1" descr="C:\Users\irina\Desktop\а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ina\Desktop\аа.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55730" cy="4996308"/>
                    </a:xfrm>
                    <a:prstGeom prst="rect">
                      <a:avLst/>
                    </a:prstGeom>
                    <a:noFill/>
                    <a:ln>
                      <a:noFill/>
                    </a:ln>
                  </pic:spPr>
                </pic:pic>
              </a:graphicData>
            </a:graphic>
          </wp:inline>
        </w:drawing>
      </w:r>
    </w:p>
    <w:p w:rsidR="005E7EF8" w:rsidRDefault="005E7EF8" w:rsidP="005E7EF8">
      <w:pPr>
        <w:spacing w:line="240" w:lineRule="auto"/>
        <w:ind w:left="4956" w:firstLine="708"/>
        <w:rPr>
          <w:rFonts w:ascii="Times New Roman" w:hAnsi="Times New Roman"/>
          <w:b/>
          <w:sz w:val="24"/>
          <w:szCs w:val="24"/>
          <w:u w:val="single"/>
        </w:rPr>
      </w:pPr>
    </w:p>
    <w:p w:rsidR="005E7EF8" w:rsidRDefault="005E7EF8" w:rsidP="005E7EF8">
      <w:pPr>
        <w:spacing w:line="240" w:lineRule="auto"/>
        <w:rPr>
          <w:rFonts w:ascii="Times New Roman" w:hAnsi="Times New Roman"/>
          <w:b/>
          <w:sz w:val="24"/>
          <w:szCs w:val="24"/>
          <w:u w:val="single"/>
        </w:rPr>
      </w:pPr>
    </w:p>
    <w:p w:rsidR="005E7EF8" w:rsidRDefault="005E7EF8" w:rsidP="005E7EF8">
      <w:pPr>
        <w:spacing w:line="240" w:lineRule="auto"/>
        <w:ind w:left="4956" w:firstLine="708"/>
        <w:rPr>
          <w:rFonts w:ascii="Times New Roman" w:hAnsi="Times New Roman"/>
          <w:b/>
          <w:sz w:val="24"/>
          <w:szCs w:val="24"/>
          <w:u w:val="single"/>
        </w:rPr>
      </w:pPr>
    </w:p>
    <w:p w:rsidR="005E7EF8" w:rsidRDefault="005E7EF8" w:rsidP="005E7EF8">
      <w:pPr>
        <w:spacing w:line="240" w:lineRule="auto"/>
        <w:ind w:left="4956" w:firstLine="708"/>
        <w:rPr>
          <w:rFonts w:ascii="Times New Roman" w:hAnsi="Times New Roman"/>
          <w:b/>
          <w:sz w:val="24"/>
          <w:szCs w:val="24"/>
          <w:u w:val="single"/>
        </w:rPr>
      </w:pPr>
    </w:p>
    <w:p w:rsidR="005E7EF8" w:rsidRPr="00216831" w:rsidRDefault="005E7EF8" w:rsidP="005E7EF8">
      <w:pPr>
        <w:spacing w:line="240" w:lineRule="auto"/>
        <w:ind w:left="4956" w:firstLine="708"/>
        <w:rPr>
          <w:rFonts w:ascii="Times New Roman" w:hAnsi="Times New Roman"/>
          <w:sz w:val="24"/>
          <w:szCs w:val="24"/>
        </w:rPr>
      </w:pPr>
      <w:r w:rsidRPr="00216831">
        <w:rPr>
          <w:rFonts w:ascii="Times New Roman" w:hAnsi="Times New Roman"/>
          <w:b/>
          <w:sz w:val="24"/>
          <w:szCs w:val="24"/>
          <w:u w:val="single"/>
        </w:rPr>
        <w:t>Структура программы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02"/>
        <w:gridCol w:w="13122"/>
        <w:gridCol w:w="962"/>
      </w:tblGrid>
      <w:tr w:rsidR="005E7EF8" w:rsidRPr="00216831" w:rsidTr="007C58C2">
        <w:trPr>
          <w:trHeight w:val="150"/>
        </w:trPr>
        <w:tc>
          <w:tcPr>
            <w:tcW w:w="0" w:type="auto"/>
            <w:gridSpan w:val="3"/>
          </w:tcPr>
          <w:p w:rsidR="005E7EF8" w:rsidRPr="00216831" w:rsidRDefault="005E7EF8" w:rsidP="007C58C2">
            <w:pPr>
              <w:spacing w:after="0" w:line="240" w:lineRule="auto"/>
              <w:jc w:val="center"/>
              <w:rPr>
                <w:rFonts w:ascii="Times New Roman" w:hAnsi="Times New Roman"/>
                <w:b/>
                <w:sz w:val="24"/>
                <w:szCs w:val="24"/>
              </w:rPr>
            </w:pPr>
            <w:r w:rsidRPr="00216831">
              <w:rPr>
                <w:rStyle w:val="22"/>
                <w:b/>
              </w:rPr>
              <w:t>I. ОБЯЗАТЕЛЬНАЯ ЧАСТЬ</w:t>
            </w:r>
          </w:p>
        </w:tc>
      </w:tr>
      <w:tr w:rsidR="005E7EF8" w:rsidRPr="00216831" w:rsidTr="007C58C2">
        <w:trPr>
          <w:trHeight w:val="150"/>
        </w:trPr>
        <w:tc>
          <w:tcPr>
            <w:tcW w:w="0" w:type="auto"/>
          </w:tcPr>
          <w:p w:rsidR="005E7EF8" w:rsidRPr="00216831" w:rsidRDefault="005E7EF8" w:rsidP="007C58C2">
            <w:pPr>
              <w:spacing w:after="0" w:line="240" w:lineRule="auto"/>
              <w:rPr>
                <w:rFonts w:ascii="Times New Roman" w:hAnsi="Times New Roman"/>
                <w:b/>
                <w:sz w:val="24"/>
                <w:szCs w:val="24"/>
              </w:rPr>
            </w:pPr>
            <w:r w:rsidRPr="00216831">
              <w:rPr>
                <w:rFonts w:ascii="Times New Roman" w:hAnsi="Times New Roman"/>
                <w:b/>
                <w:sz w:val="24"/>
                <w:szCs w:val="24"/>
              </w:rPr>
              <w:t>1.</w:t>
            </w:r>
          </w:p>
        </w:tc>
        <w:tc>
          <w:tcPr>
            <w:tcW w:w="13076" w:type="dxa"/>
          </w:tcPr>
          <w:p w:rsidR="005E7EF8" w:rsidRPr="00216831" w:rsidRDefault="005E7EF8" w:rsidP="007C58C2">
            <w:pPr>
              <w:spacing w:after="0" w:line="240" w:lineRule="auto"/>
              <w:rPr>
                <w:rFonts w:ascii="Times New Roman" w:hAnsi="Times New Roman"/>
                <w:b/>
                <w:sz w:val="24"/>
                <w:szCs w:val="24"/>
              </w:rPr>
            </w:pPr>
            <w:r w:rsidRPr="00216831">
              <w:rPr>
                <w:rStyle w:val="22"/>
                <w:b/>
              </w:rPr>
              <w:t>Целевой раздел образовательной программы</w:t>
            </w:r>
          </w:p>
        </w:tc>
        <w:tc>
          <w:tcPr>
            <w:tcW w:w="1008" w:type="dxa"/>
          </w:tcPr>
          <w:p w:rsidR="005E7EF8" w:rsidRPr="00216831" w:rsidRDefault="005E7EF8" w:rsidP="007C58C2">
            <w:pPr>
              <w:spacing w:after="0" w:line="240" w:lineRule="auto"/>
              <w:jc w:val="center"/>
              <w:rPr>
                <w:rFonts w:ascii="Times New Roman" w:hAnsi="Times New Roman"/>
                <w:sz w:val="24"/>
                <w:szCs w:val="24"/>
              </w:rPr>
            </w:pPr>
            <w:r>
              <w:rPr>
                <w:rFonts w:ascii="Times New Roman" w:hAnsi="Times New Roman"/>
                <w:sz w:val="24"/>
                <w:szCs w:val="24"/>
              </w:rPr>
              <w:t>4</w:t>
            </w:r>
          </w:p>
        </w:tc>
      </w:tr>
      <w:tr w:rsidR="005E7EF8" w:rsidRPr="00216831" w:rsidTr="007C58C2">
        <w:trPr>
          <w:trHeight w:val="150"/>
        </w:trPr>
        <w:tc>
          <w:tcPr>
            <w:tcW w:w="0" w:type="auto"/>
          </w:tcPr>
          <w:p w:rsidR="005E7EF8" w:rsidRPr="00216831" w:rsidRDefault="005E7EF8" w:rsidP="007C58C2">
            <w:pPr>
              <w:spacing w:after="0" w:line="240" w:lineRule="auto"/>
              <w:rPr>
                <w:rFonts w:ascii="Times New Roman" w:hAnsi="Times New Roman"/>
                <w:b/>
                <w:sz w:val="24"/>
                <w:szCs w:val="24"/>
              </w:rPr>
            </w:pPr>
            <w:r w:rsidRPr="00216831">
              <w:rPr>
                <w:rFonts w:ascii="Times New Roman" w:hAnsi="Times New Roman"/>
                <w:b/>
                <w:sz w:val="24"/>
                <w:szCs w:val="24"/>
              </w:rPr>
              <w:t>1.1</w:t>
            </w:r>
          </w:p>
        </w:tc>
        <w:tc>
          <w:tcPr>
            <w:tcW w:w="13076" w:type="dxa"/>
          </w:tcPr>
          <w:p w:rsidR="005E7EF8" w:rsidRPr="00216831" w:rsidRDefault="005E7EF8" w:rsidP="007C58C2">
            <w:pPr>
              <w:spacing w:after="0" w:line="240" w:lineRule="auto"/>
              <w:rPr>
                <w:rFonts w:ascii="Times New Roman" w:hAnsi="Times New Roman"/>
                <w:sz w:val="24"/>
                <w:szCs w:val="24"/>
              </w:rPr>
            </w:pPr>
            <w:r w:rsidRPr="00216831">
              <w:rPr>
                <w:rStyle w:val="22"/>
              </w:rPr>
              <w:t>Пояснительная записка</w:t>
            </w:r>
          </w:p>
        </w:tc>
        <w:tc>
          <w:tcPr>
            <w:tcW w:w="1008" w:type="dxa"/>
          </w:tcPr>
          <w:p w:rsidR="005E7EF8" w:rsidRPr="00216831" w:rsidRDefault="005E7EF8" w:rsidP="007C58C2">
            <w:pPr>
              <w:spacing w:after="0" w:line="240" w:lineRule="auto"/>
              <w:jc w:val="center"/>
              <w:rPr>
                <w:rFonts w:ascii="Times New Roman" w:hAnsi="Times New Roman"/>
                <w:sz w:val="24"/>
                <w:szCs w:val="24"/>
              </w:rPr>
            </w:pPr>
            <w:r>
              <w:rPr>
                <w:rFonts w:ascii="Times New Roman" w:hAnsi="Times New Roman"/>
                <w:sz w:val="24"/>
                <w:szCs w:val="24"/>
              </w:rPr>
              <w:t>4</w:t>
            </w:r>
          </w:p>
        </w:tc>
      </w:tr>
      <w:tr w:rsidR="005E7EF8" w:rsidRPr="00216831" w:rsidTr="007C58C2">
        <w:trPr>
          <w:trHeight w:val="150"/>
        </w:trPr>
        <w:tc>
          <w:tcPr>
            <w:tcW w:w="0" w:type="auto"/>
          </w:tcPr>
          <w:p w:rsidR="005E7EF8" w:rsidRPr="00216831" w:rsidRDefault="005E7EF8" w:rsidP="007C58C2">
            <w:pPr>
              <w:spacing w:after="0" w:line="240" w:lineRule="auto"/>
              <w:rPr>
                <w:rFonts w:ascii="Times New Roman" w:hAnsi="Times New Roman"/>
                <w:b/>
                <w:sz w:val="24"/>
                <w:szCs w:val="24"/>
              </w:rPr>
            </w:pPr>
            <w:r w:rsidRPr="00216831">
              <w:rPr>
                <w:rFonts w:ascii="Times New Roman" w:hAnsi="Times New Roman"/>
                <w:b/>
                <w:sz w:val="24"/>
                <w:szCs w:val="24"/>
              </w:rPr>
              <w:t>1.1.1</w:t>
            </w:r>
          </w:p>
        </w:tc>
        <w:tc>
          <w:tcPr>
            <w:tcW w:w="13076" w:type="dxa"/>
          </w:tcPr>
          <w:p w:rsidR="005E7EF8" w:rsidRPr="00216831" w:rsidRDefault="005E7EF8" w:rsidP="007C58C2">
            <w:pPr>
              <w:spacing w:after="0" w:line="240" w:lineRule="auto"/>
              <w:rPr>
                <w:rFonts w:ascii="Times New Roman" w:hAnsi="Times New Roman"/>
                <w:sz w:val="24"/>
                <w:szCs w:val="24"/>
              </w:rPr>
            </w:pPr>
            <w:r w:rsidRPr="00216831">
              <w:rPr>
                <w:rStyle w:val="22"/>
              </w:rPr>
              <w:t>Цели и задачи реализации Программы</w:t>
            </w:r>
          </w:p>
        </w:tc>
        <w:tc>
          <w:tcPr>
            <w:tcW w:w="1008" w:type="dxa"/>
          </w:tcPr>
          <w:p w:rsidR="005E7EF8" w:rsidRPr="00216831" w:rsidRDefault="005E7EF8" w:rsidP="007C58C2">
            <w:pPr>
              <w:spacing w:after="0" w:line="240" w:lineRule="auto"/>
              <w:jc w:val="center"/>
              <w:rPr>
                <w:rFonts w:ascii="Times New Roman" w:hAnsi="Times New Roman"/>
                <w:sz w:val="24"/>
                <w:szCs w:val="24"/>
              </w:rPr>
            </w:pPr>
            <w:r>
              <w:rPr>
                <w:rFonts w:ascii="Times New Roman" w:hAnsi="Times New Roman"/>
                <w:sz w:val="24"/>
                <w:szCs w:val="24"/>
              </w:rPr>
              <w:t>6</w:t>
            </w:r>
          </w:p>
        </w:tc>
      </w:tr>
      <w:tr w:rsidR="005E7EF8" w:rsidRPr="00216831" w:rsidTr="007C58C2">
        <w:trPr>
          <w:trHeight w:val="150"/>
        </w:trPr>
        <w:tc>
          <w:tcPr>
            <w:tcW w:w="0" w:type="auto"/>
          </w:tcPr>
          <w:p w:rsidR="005E7EF8" w:rsidRPr="00216831" w:rsidRDefault="005E7EF8" w:rsidP="007C58C2">
            <w:pPr>
              <w:spacing w:after="0" w:line="240" w:lineRule="auto"/>
              <w:rPr>
                <w:rFonts w:ascii="Times New Roman" w:hAnsi="Times New Roman"/>
                <w:b/>
                <w:sz w:val="24"/>
                <w:szCs w:val="24"/>
              </w:rPr>
            </w:pPr>
            <w:r w:rsidRPr="00216831">
              <w:rPr>
                <w:rFonts w:ascii="Times New Roman" w:hAnsi="Times New Roman"/>
                <w:b/>
                <w:sz w:val="24"/>
                <w:szCs w:val="24"/>
              </w:rPr>
              <w:t>1.1.2</w:t>
            </w:r>
          </w:p>
        </w:tc>
        <w:tc>
          <w:tcPr>
            <w:tcW w:w="13076" w:type="dxa"/>
          </w:tcPr>
          <w:p w:rsidR="005E7EF8" w:rsidRPr="00216831" w:rsidRDefault="005E7EF8" w:rsidP="007C58C2">
            <w:pPr>
              <w:spacing w:after="0" w:line="240" w:lineRule="auto"/>
              <w:rPr>
                <w:rFonts w:ascii="Times New Roman" w:hAnsi="Times New Roman"/>
                <w:sz w:val="24"/>
                <w:szCs w:val="24"/>
              </w:rPr>
            </w:pPr>
            <w:r w:rsidRPr="00216831">
              <w:rPr>
                <w:rStyle w:val="22"/>
              </w:rPr>
              <w:t>Принципы и подходы к формированию Программы</w:t>
            </w:r>
          </w:p>
        </w:tc>
        <w:tc>
          <w:tcPr>
            <w:tcW w:w="1008" w:type="dxa"/>
          </w:tcPr>
          <w:p w:rsidR="005E7EF8" w:rsidRPr="00216831" w:rsidRDefault="005E7EF8" w:rsidP="007C58C2">
            <w:pPr>
              <w:spacing w:after="0" w:line="240" w:lineRule="auto"/>
              <w:jc w:val="center"/>
              <w:rPr>
                <w:rFonts w:ascii="Times New Roman" w:hAnsi="Times New Roman"/>
                <w:sz w:val="24"/>
                <w:szCs w:val="24"/>
              </w:rPr>
            </w:pPr>
            <w:r>
              <w:rPr>
                <w:rFonts w:ascii="Times New Roman" w:hAnsi="Times New Roman"/>
                <w:sz w:val="24"/>
                <w:szCs w:val="24"/>
              </w:rPr>
              <w:t>7</w:t>
            </w:r>
          </w:p>
        </w:tc>
      </w:tr>
      <w:tr w:rsidR="005E7EF8" w:rsidRPr="00216831" w:rsidTr="007C58C2">
        <w:trPr>
          <w:trHeight w:val="1195"/>
        </w:trPr>
        <w:tc>
          <w:tcPr>
            <w:tcW w:w="0" w:type="auto"/>
          </w:tcPr>
          <w:p w:rsidR="005E7EF8" w:rsidRPr="00216831" w:rsidRDefault="005E7EF8" w:rsidP="007C58C2">
            <w:pPr>
              <w:spacing w:after="0" w:line="240" w:lineRule="auto"/>
              <w:rPr>
                <w:rFonts w:ascii="Times New Roman" w:hAnsi="Times New Roman"/>
                <w:b/>
                <w:sz w:val="24"/>
                <w:szCs w:val="24"/>
              </w:rPr>
            </w:pPr>
            <w:r w:rsidRPr="00216831">
              <w:rPr>
                <w:rFonts w:ascii="Times New Roman" w:hAnsi="Times New Roman"/>
                <w:b/>
                <w:sz w:val="24"/>
                <w:szCs w:val="24"/>
              </w:rPr>
              <w:t>1.1.3</w:t>
            </w:r>
          </w:p>
        </w:tc>
        <w:tc>
          <w:tcPr>
            <w:tcW w:w="13076" w:type="dxa"/>
          </w:tcPr>
          <w:p w:rsidR="005E7EF8" w:rsidRDefault="005E7EF8" w:rsidP="007C58C2">
            <w:pPr>
              <w:spacing w:after="0" w:line="240" w:lineRule="auto"/>
              <w:rPr>
                <w:rFonts w:ascii="Times New Roman" w:hAnsi="Times New Roman"/>
                <w:color w:val="000000"/>
                <w:sz w:val="24"/>
                <w:szCs w:val="24"/>
              </w:rPr>
            </w:pPr>
            <w:r w:rsidRPr="00216831">
              <w:rPr>
                <w:rStyle w:val="22"/>
              </w:rPr>
              <w:t>Значимые характеристики</w:t>
            </w:r>
            <w:r>
              <w:rPr>
                <w:rFonts w:ascii="Times New Roman" w:hAnsi="Times New Roman"/>
                <w:color w:val="000000"/>
                <w:sz w:val="24"/>
                <w:szCs w:val="24"/>
              </w:rPr>
              <w:t>:</w:t>
            </w:r>
          </w:p>
          <w:p w:rsidR="005E7EF8" w:rsidRDefault="005E7EF8" w:rsidP="007C58C2">
            <w:pPr>
              <w:spacing w:after="0" w:line="240" w:lineRule="auto"/>
              <w:rPr>
                <w:rFonts w:ascii="Times New Roman" w:hAnsi="Times New Roman"/>
                <w:color w:val="000000"/>
                <w:sz w:val="24"/>
                <w:szCs w:val="24"/>
              </w:rPr>
            </w:pPr>
            <w:r>
              <w:rPr>
                <w:rFonts w:ascii="Times New Roman" w:hAnsi="Times New Roman"/>
                <w:color w:val="000000"/>
                <w:sz w:val="24"/>
                <w:szCs w:val="24"/>
              </w:rPr>
              <w:t>-Характеристика детского сада</w:t>
            </w:r>
          </w:p>
          <w:p w:rsidR="005E7EF8" w:rsidRDefault="005E7EF8" w:rsidP="007C58C2">
            <w:pPr>
              <w:spacing w:after="0" w:line="240" w:lineRule="auto"/>
              <w:rPr>
                <w:rFonts w:ascii="Times New Roman" w:hAnsi="Times New Roman"/>
                <w:color w:val="000000"/>
                <w:sz w:val="24"/>
                <w:szCs w:val="24"/>
              </w:rPr>
            </w:pPr>
            <w:r>
              <w:rPr>
                <w:rFonts w:ascii="Times New Roman" w:hAnsi="Times New Roman"/>
                <w:color w:val="000000"/>
                <w:sz w:val="24"/>
                <w:szCs w:val="24"/>
              </w:rPr>
              <w:t>- Характеристики особенности развития детей раннего и дошкольного возраста</w:t>
            </w:r>
          </w:p>
          <w:p w:rsidR="005E7EF8" w:rsidRPr="00216831" w:rsidRDefault="005E7EF8" w:rsidP="007C58C2">
            <w:pPr>
              <w:spacing w:after="0" w:line="240" w:lineRule="auto"/>
              <w:rPr>
                <w:rStyle w:val="22"/>
              </w:rPr>
            </w:pPr>
          </w:p>
          <w:p w:rsidR="005E7EF8" w:rsidRPr="00216831" w:rsidRDefault="005E7EF8" w:rsidP="007C58C2">
            <w:pPr>
              <w:spacing w:after="0" w:line="240" w:lineRule="auto"/>
              <w:rPr>
                <w:rStyle w:val="22"/>
              </w:rPr>
            </w:pPr>
            <w:r>
              <w:rPr>
                <w:rStyle w:val="22"/>
              </w:rPr>
              <w:t xml:space="preserve"> </w:t>
            </w:r>
          </w:p>
        </w:tc>
        <w:tc>
          <w:tcPr>
            <w:tcW w:w="1008" w:type="dxa"/>
          </w:tcPr>
          <w:p w:rsidR="005E7EF8" w:rsidRPr="00216831" w:rsidRDefault="005E7EF8" w:rsidP="007C58C2">
            <w:pPr>
              <w:spacing w:after="0" w:line="240" w:lineRule="auto"/>
              <w:jc w:val="center"/>
              <w:rPr>
                <w:rFonts w:ascii="Times New Roman" w:hAnsi="Times New Roman"/>
                <w:sz w:val="24"/>
                <w:szCs w:val="24"/>
              </w:rPr>
            </w:pPr>
            <w:r>
              <w:rPr>
                <w:rFonts w:ascii="Times New Roman" w:hAnsi="Times New Roman"/>
                <w:sz w:val="24"/>
                <w:szCs w:val="24"/>
              </w:rPr>
              <w:t>9</w:t>
            </w:r>
          </w:p>
        </w:tc>
      </w:tr>
      <w:tr w:rsidR="005E7EF8" w:rsidRPr="00216831" w:rsidTr="007C58C2">
        <w:trPr>
          <w:trHeight w:val="150"/>
        </w:trPr>
        <w:tc>
          <w:tcPr>
            <w:tcW w:w="0" w:type="auto"/>
          </w:tcPr>
          <w:p w:rsidR="005E7EF8" w:rsidRPr="00216831" w:rsidRDefault="005E7EF8" w:rsidP="007C58C2">
            <w:pPr>
              <w:spacing w:after="0" w:line="240" w:lineRule="auto"/>
              <w:rPr>
                <w:rFonts w:ascii="Times New Roman" w:hAnsi="Times New Roman"/>
                <w:b/>
                <w:sz w:val="24"/>
                <w:szCs w:val="24"/>
              </w:rPr>
            </w:pPr>
            <w:r w:rsidRPr="00216831">
              <w:rPr>
                <w:rFonts w:ascii="Times New Roman" w:hAnsi="Times New Roman"/>
                <w:b/>
                <w:sz w:val="24"/>
                <w:szCs w:val="24"/>
              </w:rPr>
              <w:t>1.2</w:t>
            </w:r>
          </w:p>
        </w:tc>
        <w:tc>
          <w:tcPr>
            <w:tcW w:w="13076" w:type="dxa"/>
          </w:tcPr>
          <w:p w:rsidR="005E7EF8" w:rsidRPr="00216831" w:rsidRDefault="005E7EF8" w:rsidP="007C58C2">
            <w:pPr>
              <w:spacing w:after="0" w:line="240" w:lineRule="auto"/>
              <w:rPr>
                <w:rStyle w:val="22"/>
              </w:rPr>
            </w:pPr>
            <w:r w:rsidRPr="00216831">
              <w:rPr>
                <w:rStyle w:val="22"/>
              </w:rPr>
              <w:t>Планируемые результаты освоения программы,</w:t>
            </w:r>
            <w:r>
              <w:rPr>
                <w:rStyle w:val="22"/>
              </w:rPr>
              <w:t xml:space="preserve"> </w:t>
            </w:r>
            <w:r w:rsidRPr="00216831">
              <w:rPr>
                <w:rStyle w:val="22"/>
              </w:rPr>
              <w:t>выраженные целевыми ориентирами</w:t>
            </w:r>
          </w:p>
        </w:tc>
        <w:tc>
          <w:tcPr>
            <w:tcW w:w="1008" w:type="dxa"/>
          </w:tcPr>
          <w:p w:rsidR="005E7EF8" w:rsidRPr="00216831" w:rsidRDefault="005E7EF8" w:rsidP="007C58C2">
            <w:pPr>
              <w:spacing w:after="0" w:line="240" w:lineRule="auto"/>
              <w:jc w:val="center"/>
              <w:rPr>
                <w:rFonts w:ascii="Times New Roman" w:hAnsi="Times New Roman"/>
                <w:sz w:val="24"/>
                <w:szCs w:val="24"/>
              </w:rPr>
            </w:pPr>
            <w:r>
              <w:rPr>
                <w:rFonts w:ascii="Times New Roman" w:hAnsi="Times New Roman"/>
                <w:sz w:val="24"/>
                <w:szCs w:val="24"/>
              </w:rPr>
              <w:t>30</w:t>
            </w:r>
          </w:p>
        </w:tc>
      </w:tr>
      <w:tr w:rsidR="005E7EF8" w:rsidRPr="00216831" w:rsidTr="007C58C2">
        <w:trPr>
          <w:trHeight w:val="150"/>
        </w:trPr>
        <w:tc>
          <w:tcPr>
            <w:tcW w:w="0" w:type="auto"/>
          </w:tcPr>
          <w:p w:rsidR="005E7EF8" w:rsidRPr="00216831" w:rsidRDefault="005E7EF8" w:rsidP="007C58C2">
            <w:pPr>
              <w:spacing w:after="0" w:line="240" w:lineRule="auto"/>
              <w:rPr>
                <w:rFonts w:ascii="Times New Roman" w:hAnsi="Times New Roman"/>
                <w:b/>
                <w:sz w:val="24"/>
                <w:szCs w:val="24"/>
              </w:rPr>
            </w:pPr>
            <w:r w:rsidRPr="00216831">
              <w:rPr>
                <w:rFonts w:ascii="Times New Roman" w:hAnsi="Times New Roman"/>
                <w:b/>
                <w:sz w:val="24"/>
                <w:szCs w:val="24"/>
              </w:rPr>
              <w:t>2.</w:t>
            </w:r>
          </w:p>
        </w:tc>
        <w:tc>
          <w:tcPr>
            <w:tcW w:w="13076" w:type="dxa"/>
          </w:tcPr>
          <w:p w:rsidR="005E7EF8" w:rsidRPr="00216831" w:rsidRDefault="005E7EF8" w:rsidP="007C58C2">
            <w:pPr>
              <w:spacing w:after="0" w:line="240" w:lineRule="auto"/>
              <w:rPr>
                <w:rFonts w:ascii="Times New Roman" w:hAnsi="Times New Roman"/>
                <w:b/>
                <w:sz w:val="24"/>
                <w:szCs w:val="24"/>
              </w:rPr>
            </w:pPr>
            <w:r w:rsidRPr="00216831">
              <w:rPr>
                <w:rFonts w:ascii="Times New Roman" w:hAnsi="Times New Roman"/>
                <w:b/>
                <w:sz w:val="24"/>
                <w:szCs w:val="24"/>
              </w:rPr>
              <w:t>Содержательный раздел Программы</w:t>
            </w:r>
          </w:p>
        </w:tc>
        <w:tc>
          <w:tcPr>
            <w:tcW w:w="1008" w:type="dxa"/>
          </w:tcPr>
          <w:p w:rsidR="005E7EF8" w:rsidRPr="00216831" w:rsidRDefault="005E7EF8" w:rsidP="007C58C2">
            <w:pPr>
              <w:spacing w:after="0" w:line="240" w:lineRule="auto"/>
              <w:jc w:val="center"/>
              <w:rPr>
                <w:rFonts w:ascii="Times New Roman" w:hAnsi="Times New Roman"/>
                <w:sz w:val="24"/>
                <w:szCs w:val="24"/>
              </w:rPr>
            </w:pPr>
            <w:r>
              <w:rPr>
                <w:rFonts w:ascii="Times New Roman" w:hAnsi="Times New Roman"/>
                <w:sz w:val="24"/>
                <w:szCs w:val="24"/>
              </w:rPr>
              <w:t>32</w:t>
            </w:r>
          </w:p>
        </w:tc>
      </w:tr>
      <w:tr w:rsidR="005E7EF8" w:rsidRPr="00216831" w:rsidTr="007C58C2">
        <w:trPr>
          <w:trHeight w:val="150"/>
        </w:trPr>
        <w:tc>
          <w:tcPr>
            <w:tcW w:w="0" w:type="auto"/>
          </w:tcPr>
          <w:p w:rsidR="005E7EF8" w:rsidRPr="00216831" w:rsidRDefault="005E7EF8" w:rsidP="007C58C2">
            <w:pPr>
              <w:spacing w:after="0" w:line="240" w:lineRule="auto"/>
              <w:rPr>
                <w:rFonts w:ascii="Times New Roman" w:hAnsi="Times New Roman"/>
                <w:b/>
                <w:sz w:val="24"/>
                <w:szCs w:val="24"/>
              </w:rPr>
            </w:pPr>
            <w:r w:rsidRPr="00216831">
              <w:rPr>
                <w:rFonts w:ascii="Times New Roman" w:hAnsi="Times New Roman"/>
                <w:b/>
                <w:sz w:val="24"/>
                <w:szCs w:val="24"/>
              </w:rPr>
              <w:t>2.1</w:t>
            </w:r>
          </w:p>
        </w:tc>
        <w:tc>
          <w:tcPr>
            <w:tcW w:w="13076" w:type="dxa"/>
          </w:tcPr>
          <w:p w:rsidR="005E7EF8" w:rsidRPr="00216831" w:rsidRDefault="005E7EF8" w:rsidP="007C58C2">
            <w:pPr>
              <w:spacing w:after="0" w:line="240" w:lineRule="auto"/>
              <w:rPr>
                <w:rFonts w:ascii="Times New Roman" w:hAnsi="Times New Roman"/>
                <w:sz w:val="24"/>
                <w:szCs w:val="24"/>
              </w:rPr>
            </w:pPr>
            <w:r w:rsidRPr="00216831">
              <w:rPr>
                <w:rStyle w:val="22"/>
              </w:rPr>
              <w:t>Описание образовательной деятельности в соответствии с направлениями развития ребенка, представленными в образовательных областях.</w:t>
            </w:r>
          </w:p>
        </w:tc>
        <w:tc>
          <w:tcPr>
            <w:tcW w:w="1008" w:type="dxa"/>
          </w:tcPr>
          <w:p w:rsidR="005E7EF8" w:rsidRPr="00216831" w:rsidRDefault="005E7EF8" w:rsidP="007C58C2">
            <w:pPr>
              <w:spacing w:after="0" w:line="240" w:lineRule="auto"/>
              <w:jc w:val="center"/>
              <w:rPr>
                <w:rFonts w:ascii="Times New Roman" w:hAnsi="Times New Roman"/>
                <w:sz w:val="24"/>
                <w:szCs w:val="24"/>
              </w:rPr>
            </w:pPr>
            <w:r>
              <w:rPr>
                <w:rFonts w:ascii="Times New Roman" w:hAnsi="Times New Roman"/>
                <w:sz w:val="24"/>
                <w:szCs w:val="24"/>
              </w:rPr>
              <w:t>32</w:t>
            </w:r>
          </w:p>
        </w:tc>
      </w:tr>
      <w:tr w:rsidR="005E7EF8" w:rsidRPr="00216831" w:rsidTr="007C58C2">
        <w:trPr>
          <w:trHeight w:val="150"/>
        </w:trPr>
        <w:tc>
          <w:tcPr>
            <w:tcW w:w="0" w:type="auto"/>
          </w:tcPr>
          <w:p w:rsidR="005E7EF8" w:rsidRPr="00216831" w:rsidRDefault="005E7EF8" w:rsidP="007C58C2">
            <w:pPr>
              <w:spacing w:after="0" w:line="240" w:lineRule="auto"/>
              <w:rPr>
                <w:rFonts w:ascii="Times New Roman" w:hAnsi="Times New Roman"/>
                <w:b/>
                <w:sz w:val="24"/>
                <w:szCs w:val="24"/>
              </w:rPr>
            </w:pPr>
            <w:r w:rsidRPr="00216831">
              <w:rPr>
                <w:rFonts w:ascii="Times New Roman" w:hAnsi="Times New Roman"/>
                <w:b/>
                <w:sz w:val="24"/>
                <w:szCs w:val="24"/>
              </w:rPr>
              <w:t>2.1.1</w:t>
            </w:r>
          </w:p>
        </w:tc>
        <w:tc>
          <w:tcPr>
            <w:tcW w:w="13076" w:type="dxa"/>
          </w:tcPr>
          <w:p w:rsidR="005E7EF8" w:rsidRPr="00216831" w:rsidRDefault="005E7EF8" w:rsidP="007C58C2">
            <w:pPr>
              <w:spacing w:after="0" w:line="240" w:lineRule="auto"/>
              <w:rPr>
                <w:rFonts w:ascii="Times New Roman" w:hAnsi="Times New Roman"/>
                <w:sz w:val="24"/>
                <w:szCs w:val="24"/>
              </w:rPr>
            </w:pPr>
            <w:r w:rsidRPr="00216831">
              <w:rPr>
                <w:rStyle w:val="22"/>
              </w:rPr>
              <w:t>Образовательная область «Физическое развитие»</w:t>
            </w:r>
          </w:p>
        </w:tc>
        <w:tc>
          <w:tcPr>
            <w:tcW w:w="1008" w:type="dxa"/>
          </w:tcPr>
          <w:p w:rsidR="005E7EF8" w:rsidRPr="00216831" w:rsidRDefault="005E7EF8" w:rsidP="007C58C2">
            <w:pPr>
              <w:spacing w:after="0" w:line="240" w:lineRule="auto"/>
              <w:jc w:val="center"/>
              <w:rPr>
                <w:rFonts w:ascii="Times New Roman" w:hAnsi="Times New Roman"/>
                <w:sz w:val="24"/>
                <w:szCs w:val="24"/>
              </w:rPr>
            </w:pPr>
            <w:r>
              <w:rPr>
                <w:rFonts w:ascii="Times New Roman" w:hAnsi="Times New Roman"/>
                <w:sz w:val="24"/>
                <w:szCs w:val="24"/>
              </w:rPr>
              <w:t>32</w:t>
            </w:r>
          </w:p>
        </w:tc>
      </w:tr>
      <w:tr w:rsidR="005E7EF8" w:rsidRPr="00216831" w:rsidTr="007C58C2">
        <w:trPr>
          <w:trHeight w:val="150"/>
        </w:trPr>
        <w:tc>
          <w:tcPr>
            <w:tcW w:w="0" w:type="auto"/>
          </w:tcPr>
          <w:p w:rsidR="005E7EF8" w:rsidRPr="00216831" w:rsidRDefault="005E7EF8" w:rsidP="007C58C2">
            <w:pPr>
              <w:spacing w:after="0" w:line="240" w:lineRule="auto"/>
              <w:rPr>
                <w:rFonts w:ascii="Times New Roman" w:hAnsi="Times New Roman"/>
                <w:b/>
                <w:sz w:val="24"/>
                <w:szCs w:val="24"/>
              </w:rPr>
            </w:pPr>
            <w:r w:rsidRPr="00216831">
              <w:rPr>
                <w:rFonts w:ascii="Times New Roman" w:hAnsi="Times New Roman"/>
                <w:b/>
                <w:sz w:val="24"/>
                <w:szCs w:val="24"/>
              </w:rPr>
              <w:t>2.1.2</w:t>
            </w:r>
          </w:p>
        </w:tc>
        <w:tc>
          <w:tcPr>
            <w:tcW w:w="13076" w:type="dxa"/>
          </w:tcPr>
          <w:p w:rsidR="005E7EF8" w:rsidRPr="00216831" w:rsidRDefault="005E7EF8" w:rsidP="007C58C2">
            <w:pPr>
              <w:spacing w:after="0" w:line="240" w:lineRule="auto"/>
              <w:rPr>
                <w:rFonts w:ascii="Times New Roman" w:hAnsi="Times New Roman"/>
                <w:sz w:val="24"/>
                <w:szCs w:val="24"/>
              </w:rPr>
            </w:pPr>
            <w:r w:rsidRPr="00216831">
              <w:rPr>
                <w:rStyle w:val="22"/>
              </w:rPr>
              <w:t>Образовательная область «Художественно-эстетическое развитие»</w:t>
            </w:r>
          </w:p>
        </w:tc>
        <w:tc>
          <w:tcPr>
            <w:tcW w:w="1008" w:type="dxa"/>
          </w:tcPr>
          <w:p w:rsidR="005E7EF8" w:rsidRPr="00216831" w:rsidRDefault="005E7EF8" w:rsidP="007C58C2">
            <w:pPr>
              <w:spacing w:after="0" w:line="240" w:lineRule="auto"/>
              <w:jc w:val="center"/>
              <w:rPr>
                <w:rFonts w:ascii="Times New Roman" w:hAnsi="Times New Roman"/>
                <w:sz w:val="24"/>
                <w:szCs w:val="24"/>
              </w:rPr>
            </w:pPr>
            <w:r>
              <w:rPr>
                <w:rFonts w:ascii="Times New Roman" w:hAnsi="Times New Roman"/>
                <w:sz w:val="24"/>
                <w:szCs w:val="24"/>
              </w:rPr>
              <w:t>40</w:t>
            </w:r>
          </w:p>
        </w:tc>
      </w:tr>
      <w:tr w:rsidR="005E7EF8" w:rsidRPr="00216831" w:rsidTr="007C58C2">
        <w:trPr>
          <w:trHeight w:val="150"/>
        </w:trPr>
        <w:tc>
          <w:tcPr>
            <w:tcW w:w="0" w:type="auto"/>
          </w:tcPr>
          <w:p w:rsidR="005E7EF8" w:rsidRPr="00216831" w:rsidRDefault="005E7EF8" w:rsidP="007C58C2">
            <w:pPr>
              <w:spacing w:after="0" w:line="240" w:lineRule="auto"/>
              <w:rPr>
                <w:rFonts w:ascii="Times New Roman" w:hAnsi="Times New Roman"/>
                <w:b/>
                <w:sz w:val="24"/>
                <w:szCs w:val="24"/>
              </w:rPr>
            </w:pPr>
            <w:r w:rsidRPr="00216831">
              <w:rPr>
                <w:rFonts w:ascii="Times New Roman" w:hAnsi="Times New Roman"/>
                <w:b/>
                <w:sz w:val="24"/>
                <w:szCs w:val="24"/>
              </w:rPr>
              <w:t>2.1.3</w:t>
            </w:r>
          </w:p>
        </w:tc>
        <w:tc>
          <w:tcPr>
            <w:tcW w:w="13076" w:type="dxa"/>
          </w:tcPr>
          <w:p w:rsidR="005E7EF8" w:rsidRPr="00216831" w:rsidRDefault="005E7EF8" w:rsidP="007C58C2">
            <w:pPr>
              <w:spacing w:after="0" w:line="240" w:lineRule="auto"/>
              <w:rPr>
                <w:rFonts w:ascii="Times New Roman" w:hAnsi="Times New Roman"/>
                <w:sz w:val="24"/>
                <w:szCs w:val="24"/>
              </w:rPr>
            </w:pPr>
            <w:r w:rsidRPr="00216831">
              <w:rPr>
                <w:rStyle w:val="22"/>
              </w:rPr>
              <w:t>Образовательная область «Социально-коммуникативное развитие»</w:t>
            </w:r>
          </w:p>
        </w:tc>
        <w:tc>
          <w:tcPr>
            <w:tcW w:w="1008" w:type="dxa"/>
          </w:tcPr>
          <w:p w:rsidR="005E7EF8" w:rsidRPr="00216831" w:rsidRDefault="005E7EF8" w:rsidP="007C58C2">
            <w:pPr>
              <w:spacing w:after="0" w:line="240" w:lineRule="auto"/>
              <w:jc w:val="center"/>
              <w:rPr>
                <w:rFonts w:ascii="Times New Roman" w:hAnsi="Times New Roman"/>
                <w:sz w:val="24"/>
                <w:szCs w:val="24"/>
              </w:rPr>
            </w:pPr>
            <w:r>
              <w:rPr>
                <w:rFonts w:ascii="Times New Roman" w:hAnsi="Times New Roman"/>
                <w:sz w:val="24"/>
                <w:szCs w:val="24"/>
              </w:rPr>
              <w:t>46</w:t>
            </w:r>
          </w:p>
        </w:tc>
      </w:tr>
      <w:tr w:rsidR="005E7EF8" w:rsidRPr="00216831" w:rsidTr="007C58C2">
        <w:trPr>
          <w:trHeight w:val="150"/>
        </w:trPr>
        <w:tc>
          <w:tcPr>
            <w:tcW w:w="0" w:type="auto"/>
          </w:tcPr>
          <w:p w:rsidR="005E7EF8" w:rsidRPr="00216831" w:rsidRDefault="005E7EF8" w:rsidP="007C58C2">
            <w:pPr>
              <w:spacing w:after="0" w:line="240" w:lineRule="auto"/>
              <w:rPr>
                <w:rFonts w:ascii="Times New Roman" w:hAnsi="Times New Roman"/>
                <w:b/>
                <w:sz w:val="24"/>
                <w:szCs w:val="24"/>
              </w:rPr>
            </w:pPr>
            <w:r w:rsidRPr="00216831">
              <w:rPr>
                <w:rFonts w:ascii="Times New Roman" w:hAnsi="Times New Roman"/>
                <w:b/>
                <w:sz w:val="24"/>
                <w:szCs w:val="24"/>
              </w:rPr>
              <w:t>2.1.4</w:t>
            </w:r>
          </w:p>
        </w:tc>
        <w:tc>
          <w:tcPr>
            <w:tcW w:w="13076" w:type="dxa"/>
          </w:tcPr>
          <w:p w:rsidR="005E7EF8" w:rsidRPr="00216831" w:rsidRDefault="005E7EF8" w:rsidP="007C58C2">
            <w:pPr>
              <w:spacing w:after="0" w:line="240" w:lineRule="auto"/>
              <w:rPr>
                <w:rFonts w:ascii="Times New Roman" w:hAnsi="Times New Roman"/>
                <w:sz w:val="24"/>
                <w:szCs w:val="24"/>
              </w:rPr>
            </w:pPr>
            <w:r w:rsidRPr="00216831">
              <w:rPr>
                <w:rStyle w:val="22"/>
              </w:rPr>
              <w:t>Образовательная область «Развитие речи»</w:t>
            </w:r>
          </w:p>
        </w:tc>
        <w:tc>
          <w:tcPr>
            <w:tcW w:w="1008" w:type="dxa"/>
          </w:tcPr>
          <w:p w:rsidR="005E7EF8" w:rsidRPr="00216831" w:rsidRDefault="005E7EF8" w:rsidP="007C58C2">
            <w:pPr>
              <w:spacing w:after="0" w:line="240" w:lineRule="auto"/>
              <w:jc w:val="center"/>
              <w:rPr>
                <w:rFonts w:ascii="Times New Roman" w:hAnsi="Times New Roman"/>
                <w:sz w:val="24"/>
                <w:szCs w:val="24"/>
              </w:rPr>
            </w:pPr>
            <w:r>
              <w:rPr>
                <w:rFonts w:ascii="Times New Roman" w:hAnsi="Times New Roman"/>
                <w:sz w:val="24"/>
                <w:szCs w:val="24"/>
              </w:rPr>
              <w:t>54</w:t>
            </w:r>
          </w:p>
        </w:tc>
      </w:tr>
      <w:tr w:rsidR="005E7EF8" w:rsidRPr="00216831" w:rsidTr="007C58C2">
        <w:trPr>
          <w:trHeight w:val="150"/>
        </w:trPr>
        <w:tc>
          <w:tcPr>
            <w:tcW w:w="0" w:type="auto"/>
          </w:tcPr>
          <w:p w:rsidR="005E7EF8" w:rsidRPr="00216831" w:rsidRDefault="005E7EF8" w:rsidP="007C58C2">
            <w:pPr>
              <w:spacing w:after="0" w:line="240" w:lineRule="auto"/>
              <w:rPr>
                <w:rFonts w:ascii="Times New Roman" w:hAnsi="Times New Roman"/>
                <w:b/>
                <w:sz w:val="24"/>
                <w:szCs w:val="24"/>
              </w:rPr>
            </w:pPr>
            <w:r w:rsidRPr="00216831">
              <w:rPr>
                <w:rFonts w:ascii="Times New Roman" w:hAnsi="Times New Roman"/>
                <w:b/>
                <w:sz w:val="24"/>
                <w:szCs w:val="24"/>
              </w:rPr>
              <w:t>2.1.5</w:t>
            </w:r>
          </w:p>
        </w:tc>
        <w:tc>
          <w:tcPr>
            <w:tcW w:w="13076" w:type="dxa"/>
          </w:tcPr>
          <w:p w:rsidR="005E7EF8" w:rsidRPr="00216831" w:rsidRDefault="005E7EF8" w:rsidP="007C58C2">
            <w:pPr>
              <w:spacing w:after="0" w:line="240" w:lineRule="auto"/>
              <w:rPr>
                <w:rFonts w:ascii="Times New Roman" w:hAnsi="Times New Roman"/>
                <w:sz w:val="24"/>
                <w:szCs w:val="24"/>
              </w:rPr>
            </w:pPr>
            <w:r w:rsidRPr="00216831">
              <w:rPr>
                <w:rStyle w:val="22"/>
              </w:rPr>
              <w:t>Образовательная область «Познавательное развитие»</w:t>
            </w:r>
          </w:p>
        </w:tc>
        <w:tc>
          <w:tcPr>
            <w:tcW w:w="1008" w:type="dxa"/>
          </w:tcPr>
          <w:p w:rsidR="005E7EF8" w:rsidRPr="00216831" w:rsidRDefault="005E7EF8" w:rsidP="007C58C2">
            <w:pPr>
              <w:spacing w:after="0" w:line="240" w:lineRule="auto"/>
              <w:jc w:val="center"/>
              <w:rPr>
                <w:rFonts w:ascii="Times New Roman" w:hAnsi="Times New Roman"/>
                <w:sz w:val="24"/>
                <w:szCs w:val="24"/>
              </w:rPr>
            </w:pPr>
            <w:r>
              <w:rPr>
                <w:rFonts w:ascii="Times New Roman" w:hAnsi="Times New Roman"/>
                <w:sz w:val="24"/>
                <w:szCs w:val="24"/>
              </w:rPr>
              <w:t>59</w:t>
            </w:r>
          </w:p>
        </w:tc>
      </w:tr>
      <w:tr w:rsidR="005E7EF8" w:rsidRPr="00216831" w:rsidTr="007C58C2">
        <w:trPr>
          <w:trHeight w:val="150"/>
        </w:trPr>
        <w:tc>
          <w:tcPr>
            <w:tcW w:w="0" w:type="auto"/>
          </w:tcPr>
          <w:p w:rsidR="005E7EF8" w:rsidRPr="00216831" w:rsidRDefault="005E7EF8" w:rsidP="007C58C2">
            <w:pPr>
              <w:spacing w:after="0" w:line="240" w:lineRule="auto"/>
              <w:rPr>
                <w:rFonts w:ascii="Times New Roman" w:hAnsi="Times New Roman"/>
                <w:b/>
                <w:sz w:val="24"/>
                <w:szCs w:val="24"/>
              </w:rPr>
            </w:pPr>
            <w:r w:rsidRPr="00216831">
              <w:rPr>
                <w:rFonts w:ascii="Times New Roman" w:hAnsi="Times New Roman"/>
                <w:b/>
                <w:sz w:val="24"/>
                <w:szCs w:val="24"/>
              </w:rPr>
              <w:t>2.2</w:t>
            </w:r>
          </w:p>
        </w:tc>
        <w:tc>
          <w:tcPr>
            <w:tcW w:w="13076" w:type="dxa"/>
          </w:tcPr>
          <w:p w:rsidR="005E7EF8" w:rsidRPr="00216831" w:rsidRDefault="005E7EF8" w:rsidP="007C58C2">
            <w:pPr>
              <w:spacing w:after="0" w:line="240" w:lineRule="auto"/>
              <w:rPr>
                <w:rStyle w:val="22"/>
              </w:rPr>
            </w:pPr>
            <w:r w:rsidRPr="00216831">
              <w:rPr>
                <w:rStyle w:val="22"/>
              </w:rPr>
              <w:t>Вариативные 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1008" w:type="dxa"/>
          </w:tcPr>
          <w:p w:rsidR="005E7EF8" w:rsidRPr="00216831" w:rsidRDefault="005E7EF8" w:rsidP="007C58C2">
            <w:pPr>
              <w:spacing w:after="0" w:line="240" w:lineRule="auto"/>
              <w:jc w:val="center"/>
              <w:rPr>
                <w:rFonts w:ascii="Times New Roman" w:hAnsi="Times New Roman"/>
                <w:sz w:val="24"/>
                <w:szCs w:val="24"/>
              </w:rPr>
            </w:pPr>
            <w:r>
              <w:rPr>
                <w:rFonts w:ascii="Times New Roman" w:hAnsi="Times New Roman"/>
                <w:sz w:val="24"/>
                <w:szCs w:val="24"/>
              </w:rPr>
              <w:t>65</w:t>
            </w:r>
          </w:p>
        </w:tc>
      </w:tr>
      <w:tr w:rsidR="005E7EF8" w:rsidRPr="00216831" w:rsidTr="007C58C2">
        <w:trPr>
          <w:trHeight w:val="150"/>
        </w:trPr>
        <w:tc>
          <w:tcPr>
            <w:tcW w:w="0" w:type="auto"/>
          </w:tcPr>
          <w:p w:rsidR="005E7EF8" w:rsidRPr="00216831" w:rsidRDefault="005E7EF8" w:rsidP="007C58C2">
            <w:pPr>
              <w:spacing w:after="0" w:line="240" w:lineRule="auto"/>
              <w:rPr>
                <w:rFonts w:ascii="Times New Roman" w:hAnsi="Times New Roman"/>
                <w:b/>
                <w:sz w:val="24"/>
                <w:szCs w:val="24"/>
              </w:rPr>
            </w:pPr>
            <w:r w:rsidRPr="00216831">
              <w:rPr>
                <w:rFonts w:ascii="Times New Roman" w:hAnsi="Times New Roman"/>
                <w:b/>
                <w:sz w:val="24"/>
                <w:szCs w:val="24"/>
              </w:rPr>
              <w:t>2.2.1</w:t>
            </w:r>
          </w:p>
        </w:tc>
        <w:tc>
          <w:tcPr>
            <w:tcW w:w="13076" w:type="dxa"/>
          </w:tcPr>
          <w:p w:rsidR="005E7EF8" w:rsidRPr="00216831" w:rsidRDefault="005E7EF8" w:rsidP="007C58C2">
            <w:pPr>
              <w:spacing w:after="0" w:line="240" w:lineRule="auto"/>
              <w:rPr>
                <w:rStyle w:val="22"/>
              </w:rPr>
            </w:pPr>
            <w:r w:rsidRPr="00216831">
              <w:rPr>
                <w:rStyle w:val="22"/>
              </w:rPr>
              <w:t>Особенности образовательной  деятельности разных видов и  культурных практик</w:t>
            </w:r>
          </w:p>
        </w:tc>
        <w:tc>
          <w:tcPr>
            <w:tcW w:w="1008" w:type="dxa"/>
          </w:tcPr>
          <w:p w:rsidR="005E7EF8" w:rsidRPr="00216831" w:rsidRDefault="005E7EF8" w:rsidP="007C58C2">
            <w:pPr>
              <w:spacing w:after="0" w:line="240" w:lineRule="auto"/>
              <w:jc w:val="center"/>
              <w:rPr>
                <w:rFonts w:ascii="Times New Roman" w:hAnsi="Times New Roman"/>
                <w:sz w:val="24"/>
                <w:szCs w:val="24"/>
              </w:rPr>
            </w:pPr>
            <w:r>
              <w:rPr>
                <w:rFonts w:ascii="Times New Roman" w:hAnsi="Times New Roman"/>
                <w:sz w:val="24"/>
                <w:szCs w:val="24"/>
              </w:rPr>
              <w:t>77</w:t>
            </w:r>
          </w:p>
        </w:tc>
      </w:tr>
      <w:tr w:rsidR="005E7EF8" w:rsidRPr="00216831" w:rsidTr="007C58C2">
        <w:trPr>
          <w:trHeight w:val="150"/>
        </w:trPr>
        <w:tc>
          <w:tcPr>
            <w:tcW w:w="0" w:type="auto"/>
          </w:tcPr>
          <w:p w:rsidR="005E7EF8" w:rsidRPr="00216831" w:rsidRDefault="005E7EF8" w:rsidP="007C58C2">
            <w:pPr>
              <w:spacing w:after="0" w:line="240" w:lineRule="auto"/>
              <w:rPr>
                <w:rFonts w:ascii="Times New Roman" w:hAnsi="Times New Roman"/>
                <w:b/>
                <w:sz w:val="24"/>
                <w:szCs w:val="24"/>
              </w:rPr>
            </w:pPr>
            <w:r w:rsidRPr="00216831">
              <w:rPr>
                <w:rFonts w:ascii="Times New Roman" w:hAnsi="Times New Roman"/>
                <w:b/>
                <w:sz w:val="24"/>
                <w:szCs w:val="24"/>
              </w:rPr>
              <w:t>2.2.2</w:t>
            </w:r>
          </w:p>
        </w:tc>
        <w:tc>
          <w:tcPr>
            <w:tcW w:w="13076" w:type="dxa"/>
          </w:tcPr>
          <w:p w:rsidR="005E7EF8" w:rsidRPr="00216831" w:rsidRDefault="005E7EF8" w:rsidP="007C58C2">
            <w:pPr>
              <w:spacing w:after="0" w:line="240" w:lineRule="auto"/>
              <w:rPr>
                <w:rStyle w:val="22"/>
              </w:rPr>
            </w:pPr>
            <w:r w:rsidRPr="00216831">
              <w:rPr>
                <w:rStyle w:val="22"/>
              </w:rPr>
              <w:t>Способы и направления поддержки детской инициативы</w:t>
            </w:r>
          </w:p>
        </w:tc>
        <w:tc>
          <w:tcPr>
            <w:tcW w:w="1008" w:type="dxa"/>
          </w:tcPr>
          <w:p w:rsidR="005E7EF8" w:rsidRPr="00216831" w:rsidRDefault="005E7EF8" w:rsidP="007C58C2">
            <w:pPr>
              <w:spacing w:after="0" w:line="240" w:lineRule="auto"/>
              <w:jc w:val="center"/>
              <w:rPr>
                <w:rFonts w:ascii="Times New Roman" w:hAnsi="Times New Roman"/>
                <w:sz w:val="24"/>
                <w:szCs w:val="24"/>
              </w:rPr>
            </w:pPr>
            <w:r>
              <w:rPr>
                <w:rFonts w:ascii="Times New Roman" w:hAnsi="Times New Roman"/>
                <w:sz w:val="24"/>
                <w:szCs w:val="24"/>
              </w:rPr>
              <w:t>79</w:t>
            </w:r>
          </w:p>
        </w:tc>
      </w:tr>
      <w:tr w:rsidR="005E7EF8" w:rsidRPr="00216831" w:rsidTr="007C58C2">
        <w:trPr>
          <w:trHeight w:val="150"/>
        </w:trPr>
        <w:tc>
          <w:tcPr>
            <w:tcW w:w="0" w:type="auto"/>
          </w:tcPr>
          <w:p w:rsidR="005E7EF8" w:rsidRPr="00216831" w:rsidRDefault="005E7EF8" w:rsidP="007C58C2">
            <w:pPr>
              <w:spacing w:after="0" w:line="240" w:lineRule="auto"/>
              <w:rPr>
                <w:rFonts w:ascii="Times New Roman" w:hAnsi="Times New Roman"/>
                <w:b/>
                <w:sz w:val="24"/>
                <w:szCs w:val="24"/>
              </w:rPr>
            </w:pPr>
            <w:r w:rsidRPr="00216831">
              <w:rPr>
                <w:rFonts w:ascii="Times New Roman" w:hAnsi="Times New Roman"/>
                <w:b/>
                <w:sz w:val="24"/>
                <w:szCs w:val="24"/>
              </w:rPr>
              <w:t>2.2.3</w:t>
            </w:r>
          </w:p>
        </w:tc>
        <w:tc>
          <w:tcPr>
            <w:tcW w:w="13076" w:type="dxa"/>
          </w:tcPr>
          <w:p w:rsidR="005E7EF8" w:rsidRPr="00216831" w:rsidRDefault="005E7EF8" w:rsidP="007C58C2">
            <w:pPr>
              <w:spacing w:after="0" w:line="240" w:lineRule="auto"/>
              <w:rPr>
                <w:rStyle w:val="22"/>
              </w:rPr>
            </w:pPr>
            <w:r w:rsidRPr="00216831">
              <w:rPr>
                <w:rStyle w:val="22"/>
              </w:rPr>
              <w:t>Особенности взаимодействия педагогического коллектива  с семьями воспитанников</w:t>
            </w:r>
          </w:p>
        </w:tc>
        <w:tc>
          <w:tcPr>
            <w:tcW w:w="1008" w:type="dxa"/>
          </w:tcPr>
          <w:p w:rsidR="005E7EF8" w:rsidRPr="00216831" w:rsidRDefault="005E7EF8" w:rsidP="007C58C2">
            <w:pPr>
              <w:spacing w:after="0" w:line="240" w:lineRule="auto"/>
              <w:jc w:val="center"/>
              <w:rPr>
                <w:rFonts w:ascii="Times New Roman" w:hAnsi="Times New Roman"/>
                <w:sz w:val="24"/>
                <w:szCs w:val="24"/>
              </w:rPr>
            </w:pPr>
            <w:r>
              <w:rPr>
                <w:rFonts w:ascii="Times New Roman" w:hAnsi="Times New Roman"/>
                <w:sz w:val="24"/>
                <w:szCs w:val="24"/>
              </w:rPr>
              <w:t>80</w:t>
            </w:r>
          </w:p>
        </w:tc>
      </w:tr>
      <w:tr w:rsidR="005E7EF8" w:rsidRPr="00216831" w:rsidTr="007C58C2">
        <w:trPr>
          <w:trHeight w:val="150"/>
        </w:trPr>
        <w:tc>
          <w:tcPr>
            <w:tcW w:w="0" w:type="auto"/>
          </w:tcPr>
          <w:p w:rsidR="005E7EF8" w:rsidRPr="00216831" w:rsidRDefault="005E7EF8" w:rsidP="007C58C2">
            <w:pPr>
              <w:spacing w:after="0" w:line="240" w:lineRule="auto"/>
              <w:rPr>
                <w:rFonts w:ascii="Times New Roman" w:hAnsi="Times New Roman"/>
                <w:b/>
                <w:sz w:val="24"/>
                <w:szCs w:val="24"/>
              </w:rPr>
            </w:pPr>
            <w:r>
              <w:rPr>
                <w:rFonts w:ascii="Times New Roman" w:hAnsi="Times New Roman"/>
                <w:b/>
                <w:sz w:val="24"/>
                <w:szCs w:val="24"/>
              </w:rPr>
              <w:t>2.2.4</w:t>
            </w:r>
          </w:p>
        </w:tc>
        <w:tc>
          <w:tcPr>
            <w:tcW w:w="13076" w:type="dxa"/>
          </w:tcPr>
          <w:p w:rsidR="005E7EF8" w:rsidRPr="00216831" w:rsidRDefault="005E7EF8" w:rsidP="007C58C2">
            <w:pPr>
              <w:spacing w:after="0" w:line="240" w:lineRule="auto"/>
              <w:rPr>
                <w:rStyle w:val="22"/>
              </w:rPr>
            </w:pPr>
            <w:r>
              <w:rPr>
                <w:rStyle w:val="22"/>
              </w:rPr>
              <w:t>Система мониторинга</w:t>
            </w:r>
          </w:p>
        </w:tc>
        <w:tc>
          <w:tcPr>
            <w:tcW w:w="1008" w:type="dxa"/>
          </w:tcPr>
          <w:p w:rsidR="005E7EF8" w:rsidRPr="00216831" w:rsidRDefault="005E7EF8" w:rsidP="007C58C2">
            <w:pPr>
              <w:spacing w:after="0" w:line="240" w:lineRule="auto"/>
              <w:jc w:val="center"/>
              <w:rPr>
                <w:rFonts w:ascii="Times New Roman" w:hAnsi="Times New Roman"/>
                <w:sz w:val="24"/>
                <w:szCs w:val="24"/>
              </w:rPr>
            </w:pPr>
            <w:r>
              <w:rPr>
                <w:rFonts w:ascii="Times New Roman" w:hAnsi="Times New Roman"/>
                <w:sz w:val="24"/>
                <w:szCs w:val="24"/>
              </w:rPr>
              <w:t>81</w:t>
            </w:r>
          </w:p>
        </w:tc>
      </w:tr>
      <w:tr w:rsidR="005E7EF8" w:rsidRPr="00216831" w:rsidTr="007C58C2">
        <w:trPr>
          <w:trHeight w:val="150"/>
        </w:trPr>
        <w:tc>
          <w:tcPr>
            <w:tcW w:w="0" w:type="auto"/>
          </w:tcPr>
          <w:p w:rsidR="005E7EF8" w:rsidRPr="00216831" w:rsidRDefault="005E7EF8" w:rsidP="007C58C2">
            <w:pPr>
              <w:spacing w:after="0" w:line="240" w:lineRule="auto"/>
              <w:rPr>
                <w:rFonts w:ascii="Times New Roman" w:hAnsi="Times New Roman"/>
                <w:b/>
                <w:sz w:val="24"/>
                <w:szCs w:val="24"/>
              </w:rPr>
            </w:pPr>
            <w:r w:rsidRPr="00216831">
              <w:rPr>
                <w:rFonts w:ascii="Times New Roman" w:hAnsi="Times New Roman"/>
                <w:b/>
                <w:sz w:val="24"/>
                <w:szCs w:val="24"/>
              </w:rPr>
              <w:t>2.3</w:t>
            </w:r>
          </w:p>
        </w:tc>
        <w:tc>
          <w:tcPr>
            <w:tcW w:w="13076" w:type="dxa"/>
          </w:tcPr>
          <w:p w:rsidR="005E7EF8" w:rsidRPr="00216831" w:rsidRDefault="005E7EF8" w:rsidP="007C58C2">
            <w:pPr>
              <w:spacing w:after="0" w:line="240" w:lineRule="auto"/>
              <w:rPr>
                <w:rStyle w:val="22"/>
                <w:b/>
              </w:rPr>
            </w:pPr>
            <w:r w:rsidRPr="00216831">
              <w:rPr>
                <w:rStyle w:val="22"/>
                <w:b/>
              </w:rPr>
              <w:t>Организация коррекционной работы в  детском саду</w:t>
            </w:r>
          </w:p>
        </w:tc>
        <w:tc>
          <w:tcPr>
            <w:tcW w:w="1008" w:type="dxa"/>
          </w:tcPr>
          <w:p w:rsidR="005E7EF8" w:rsidRPr="00216831" w:rsidRDefault="005E7EF8" w:rsidP="007C58C2">
            <w:pPr>
              <w:spacing w:after="0" w:line="240" w:lineRule="auto"/>
              <w:jc w:val="center"/>
              <w:rPr>
                <w:rFonts w:ascii="Times New Roman" w:hAnsi="Times New Roman"/>
                <w:sz w:val="24"/>
                <w:szCs w:val="24"/>
              </w:rPr>
            </w:pPr>
            <w:r>
              <w:rPr>
                <w:rFonts w:ascii="Times New Roman" w:hAnsi="Times New Roman"/>
                <w:sz w:val="24"/>
                <w:szCs w:val="24"/>
              </w:rPr>
              <w:t>81</w:t>
            </w:r>
          </w:p>
        </w:tc>
      </w:tr>
      <w:tr w:rsidR="005E7EF8" w:rsidRPr="00216831" w:rsidTr="007C58C2">
        <w:trPr>
          <w:trHeight w:val="150"/>
        </w:trPr>
        <w:tc>
          <w:tcPr>
            <w:tcW w:w="0" w:type="auto"/>
          </w:tcPr>
          <w:p w:rsidR="005E7EF8" w:rsidRPr="00216831" w:rsidRDefault="005E7EF8" w:rsidP="007C58C2">
            <w:pPr>
              <w:spacing w:after="0" w:line="240" w:lineRule="auto"/>
              <w:rPr>
                <w:rFonts w:ascii="Times New Roman" w:hAnsi="Times New Roman"/>
                <w:b/>
                <w:sz w:val="24"/>
                <w:szCs w:val="24"/>
              </w:rPr>
            </w:pPr>
            <w:r w:rsidRPr="00216831">
              <w:rPr>
                <w:rFonts w:ascii="Times New Roman" w:hAnsi="Times New Roman"/>
                <w:b/>
                <w:sz w:val="24"/>
                <w:szCs w:val="24"/>
              </w:rPr>
              <w:t>3.</w:t>
            </w:r>
          </w:p>
        </w:tc>
        <w:tc>
          <w:tcPr>
            <w:tcW w:w="13076" w:type="dxa"/>
          </w:tcPr>
          <w:p w:rsidR="005E7EF8" w:rsidRPr="00216831" w:rsidRDefault="005E7EF8" w:rsidP="007C58C2">
            <w:pPr>
              <w:spacing w:after="0" w:line="240" w:lineRule="auto"/>
              <w:rPr>
                <w:rFonts w:ascii="Times New Roman" w:hAnsi="Times New Roman"/>
                <w:b/>
                <w:i/>
                <w:sz w:val="24"/>
                <w:szCs w:val="24"/>
              </w:rPr>
            </w:pPr>
            <w:r w:rsidRPr="00216831">
              <w:rPr>
                <w:rStyle w:val="22"/>
                <w:b/>
              </w:rPr>
              <w:t>Организационный раздел</w:t>
            </w:r>
          </w:p>
        </w:tc>
        <w:tc>
          <w:tcPr>
            <w:tcW w:w="1008" w:type="dxa"/>
          </w:tcPr>
          <w:p w:rsidR="005E7EF8" w:rsidRPr="00216831" w:rsidRDefault="005E7EF8" w:rsidP="007C58C2">
            <w:pPr>
              <w:spacing w:after="0" w:line="240" w:lineRule="auto"/>
              <w:jc w:val="center"/>
              <w:rPr>
                <w:rFonts w:ascii="Times New Roman" w:hAnsi="Times New Roman"/>
                <w:sz w:val="24"/>
                <w:szCs w:val="24"/>
              </w:rPr>
            </w:pPr>
            <w:r>
              <w:rPr>
                <w:rFonts w:ascii="Times New Roman" w:hAnsi="Times New Roman"/>
                <w:sz w:val="24"/>
                <w:szCs w:val="24"/>
              </w:rPr>
              <w:t>87</w:t>
            </w:r>
          </w:p>
        </w:tc>
      </w:tr>
      <w:tr w:rsidR="005E7EF8" w:rsidRPr="00216831" w:rsidTr="007C58C2">
        <w:trPr>
          <w:trHeight w:val="150"/>
        </w:trPr>
        <w:tc>
          <w:tcPr>
            <w:tcW w:w="0" w:type="auto"/>
          </w:tcPr>
          <w:p w:rsidR="005E7EF8" w:rsidRPr="00216831" w:rsidRDefault="005E7EF8" w:rsidP="007C58C2">
            <w:pPr>
              <w:spacing w:after="0" w:line="240" w:lineRule="auto"/>
              <w:rPr>
                <w:rFonts w:ascii="Times New Roman" w:hAnsi="Times New Roman"/>
                <w:b/>
                <w:sz w:val="24"/>
                <w:szCs w:val="24"/>
              </w:rPr>
            </w:pPr>
            <w:r w:rsidRPr="00216831">
              <w:rPr>
                <w:rFonts w:ascii="Times New Roman" w:hAnsi="Times New Roman"/>
                <w:b/>
                <w:sz w:val="24"/>
                <w:szCs w:val="24"/>
              </w:rPr>
              <w:t>3.1</w:t>
            </w:r>
          </w:p>
        </w:tc>
        <w:tc>
          <w:tcPr>
            <w:tcW w:w="13076" w:type="dxa"/>
          </w:tcPr>
          <w:p w:rsidR="005E7EF8" w:rsidRPr="00216831" w:rsidRDefault="005E7EF8" w:rsidP="007C58C2">
            <w:pPr>
              <w:spacing w:after="0" w:line="240" w:lineRule="auto"/>
              <w:rPr>
                <w:rStyle w:val="22"/>
              </w:rPr>
            </w:pPr>
            <w:r w:rsidRPr="00216831">
              <w:rPr>
                <w:rStyle w:val="22"/>
              </w:rPr>
              <w:t>Психолого-педагогические условия обеспечения развития ребенка</w:t>
            </w:r>
          </w:p>
        </w:tc>
        <w:tc>
          <w:tcPr>
            <w:tcW w:w="1008" w:type="dxa"/>
          </w:tcPr>
          <w:p w:rsidR="005E7EF8" w:rsidRPr="00216831" w:rsidRDefault="005E7EF8" w:rsidP="007C58C2">
            <w:pPr>
              <w:spacing w:after="0" w:line="240" w:lineRule="auto"/>
              <w:jc w:val="center"/>
              <w:rPr>
                <w:rFonts w:ascii="Times New Roman" w:hAnsi="Times New Roman"/>
                <w:sz w:val="24"/>
                <w:szCs w:val="24"/>
              </w:rPr>
            </w:pPr>
            <w:r>
              <w:rPr>
                <w:rFonts w:ascii="Times New Roman" w:hAnsi="Times New Roman"/>
                <w:sz w:val="24"/>
                <w:szCs w:val="24"/>
              </w:rPr>
              <w:t>87</w:t>
            </w:r>
          </w:p>
        </w:tc>
      </w:tr>
      <w:tr w:rsidR="005E7EF8" w:rsidRPr="00216831" w:rsidTr="007C58C2">
        <w:trPr>
          <w:trHeight w:val="150"/>
        </w:trPr>
        <w:tc>
          <w:tcPr>
            <w:tcW w:w="0" w:type="auto"/>
          </w:tcPr>
          <w:p w:rsidR="005E7EF8" w:rsidRPr="00216831" w:rsidRDefault="005E7EF8" w:rsidP="007C58C2">
            <w:pPr>
              <w:spacing w:after="0" w:line="240" w:lineRule="auto"/>
              <w:rPr>
                <w:rFonts w:ascii="Times New Roman" w:hAnsi="Times New Roman"/>
                <w:b/>
                <w:sz w:val="24"/>
                <w:szCs w:val="24"/>
              </w:rPr>
            </w:pPr>
            <w:r w:rsidRPr="00216831">
              <w:rPr>
                <w:rStyle w:val="22"/>
                <w:b/>
              </w:rPr>
              <w:t>3.2</w:t>
            </w:r>
          </w:p>
        </w:tc>
        <w:tc>
          <w:tcPr>
            <w:tcW w:w="13076" w:type="dxa"/>
          </w:tcPr>
          <w:p w:rsidR="005E7EF8" w:rsidRPr="00216831" w:rsidRDefault="005E7EF8" w:rsidP="007C58C2">
            <w:pPr>
              <w:spacing w:after="0" w:line="240" w:lineRule="auto"/>
              <w:rPr>
                <w:rStyle w:val="22"/>
              </w:rPr>
            </w:pPr>
            <w:r w:rsidRPr="00216831">
              <w:rPr>
                <w:rStyle w:val="22"/>
              </w:rPr>
              <w:t xml:space="preserve">Материально-техническое обеспечение Программы </w:t>
            </w:r>
          </w:p>
        </w:tc>
        <w:tc>
          <w:tcPr>
            <w:tcW w:w="1008" w:type="dxa"/>
          </w:tcPr>
          <w:p w:rsidR="005E7EF8" w:rsidRPr="00216831" w:rsidRDefault="005E7EF8" w:rsidP="007C58C2">
            <w:pPr>
              <w:spacing w:after="0" w:line="240" w:lineRule="auto"/>
              <w:jc w:val="center"/>
              <w:rPr>
                <w:rFonts w:ascii="Times New Roman" w:hAnsi="Times New Roman"/>
                <w:sz w:val="24"/>
                <w:szCs w:val="24"/>
              </w:rPr>
            </w:pPr>
            <w:r>
              <w:rPr>
                <w:rFonts w:ascii="Times New Roman" w:hAnsi="Times New Roman"/>
                <w:sz w:val="24"/>
                <w:szCs w:val="24"/>
              </w:rPr>
              <w:t>87</w:t>
            </w:r>
          </w:p>
        </w:tc>
      </w:tr>
      <w:tr w:rsidR="005E7EF8" w:rsidRPr="00216831" w:rsidTr="007C58C2">
        <w:trPr>
          <w:trHeight w:val="150"/>
        </w:trPr>
        <w:tc>
          <w:tcPr>
            <w:tcW w:w="0" w:type="auto"/>
          </w:tcPr>
          <w:p w:rsidR="005E7EF8" w:rsidRPr="00216831" w:rsidRDefault="005E7EF8" w:rsidP="007C58C2">
            <w:pPr>
              <w:spacing w:after="0" w:line="240" w:lineRule="auto"/>
              <w:rPr>
                <w:rFonts w:ascii="Times New Roman" w:hAnsi="Times New Roman"/>
                <w:b/>
                <w:sz w:val="24"/>
                <w:szCs w:val="24"/>
              </w:rPr>
            </w:pPr>
            <w:r w:rsidRPr="00216831">
              <w:rPr>
                <w:rStyle w:val="22"/>
                <w:b/>
              </w:rPr>
              <w:lastRenderedPageBreak/>
              <w:t>3.3</w:t>
            </w:r>
          </w:p>
        </w:tc>
        <w:tc>
          <w:tcPr>
            <w:tcW w:w="13076" w:type="dxa"/>
          </w:tcPr>
          <w:p w:rsidR="005E7EF8" w:rsidRPr="00216831" w:rsidRDefault="005E7EF8" w:rsidP="007C58C2">
            <w:pPr>
              <w:spacing w:after="0" w:line="240" w:lineRule="auto"/>
              <w:rPr>
                <w:rStyle w:val="22"/>
              </w:rPr>
            </w:pPr>
            <w:r w:rsidRPr="00216831">
              <w:rPr>
                <w:rStyle w:val="22"/>
              </w:rPr>
              <w:t>Обеспеченность методическими материалами и средствами обучения и воспитания</w:t>
            </w:r>
          </w:p>
        </w:tc>
        <w:tc>
          <w:tcPr>
            <w:tcW w:w="1008" w:type="dxa"/>
          </w:tcPr>
          <w:p w:rsidR="005E7EF8" w:rsidRPr="00216831" w:rsidRDefault="005E7EF8" w:rsidP="007C58C2">
            <w:pPr>
              <w:spacing w:after="0" w:line="240" w:lineRule="auto"/>
              <w:jc w:val="center"/>
              <w:rPr>
                <w:rFonts w:ascii="Times New Roman" w:hAnsi="Times New Roman"/>
                <w:sz w:val="24"/>
                <w:szCs w:val="24"/>
              </w:rPr>
            </w:pPr>
            <w:r>
              <w:rPr>
                <w:rFonts w:ascii="Times New Roman" w:hAnsi="Times New Roman"/>
                <w:sz w:val="24"/>
                <w:szCs w:val="24"/>
              </w:rPr>
              <w:t>92</w:t>
            </w:r>
          </w:p>
        </w:tc>
      </w:tr>
      <w:tr w:rsidR="005E7EF8" w:rsidRPr="00216831" w:rsidTr="007C58C2">
        <w:trPr>
          <w:trHeight w:val="150"/>
        </w:trPr>
        <w:tc>
          <w:tcPr>
            <w:tcW w:w="0" w:type="auto"/>
          </w:tcPr>
          <w:p w:rsidR="005E7EF8" w:rsidRPr="00216831" w:rsidRDefault="005E7EF8" w:rsidP="007C58C2">
            <w:pPr>
              <w:spacing w:after="0" w:line="240" w:lineRule="auto"/>
              <w:rPr>
                <w:rStyle w:val="22"/>
                <w:b/>
              </w:rPr>
            </w:pPr>
            <w:r w:rsidRPr="00216831">
              <w:rPr>
                <w:rStyle w:val="22"/>
                <w:b/>
              </w:rPr>
              <w:t>3.4</w:t>
            </w:r>
          </w:p>
        </w:tc>
        <w:tc>
          <w:tcPr>
            <w:tcW w:w="13076" w:type="dxa"/>
          </w:tcPr>
          <w:p w:rsidR="005E7EF8" w:rsidRPr="00216831" w:rsidRDefault="005E7EF8" w:rsidP="007C58C2">
            <w:pPr>
              <w:spacing w:after="0" w:line="240" w:lineRule="auto"/>
              <w:rPr>
                <w:rStyle w:val="22"/>
              </w:rPr>
            </w:pPr>
            <w:r w:rsidRPr="00216831">
              <w:rPr>
                <w:rStyle w:val="22"/>
              </w:rPr>
              <w:t>Дидактическое обеспечение Программы</w:t>
            </w:r>
          </w:p>
        </w:tc>
        <w:tc>
          <w:tcPr>
            <w:tcW w:w="1008" w:type="dxa"/>
          </w:tcPr>
          <w:p w:rsidR="005E7EF8" w:rsidRPr="00216831" w:rsidRDefault="005E7EF8" w:rsidP="007C58C2">
            <w:pPr>
              <w:spacing w:after="0" w:line="240" w:lineRule="auto"/>
              <w:jc w:val="center"/>
              <w:rPr>
                <w:rFonts w:ascii="Times New Roman" w:hAnsi="Times New Roman"/>
                <w:sz w:val="24"/>
                <w:szCs w:val="24"/>
              </w:rPr>
            </w:pPr>
            <w:r>
              <w:rPr>
                <w:rFonts w:ascii="Times New Roman" w:hAnsi="Times New Roman"/>
                <w:sz w:val="24"/>
                <w:szCs w:val="24"/>
              </w:rPr>
              <w:t>97</w:t>
            </w:r>
          </w:p>
        </w:tc>
      </w:tr>
      <w:tr w:rsidR="005E7EF8" w:rsidRPr="00216831" w:rsidTr="007C58C2">
        <w:trPr>
          <w:trHeight w:val="150"/>
        </w:trPr>
        <w:tc>
          <w:tcPr>
            <w:tcW w:w="0" w:type="auto"/>
          </w:tcPr>
          <w:p w:rsidR="005E7EF8" w:rsidRPr="00216831" w:rsidRDefault="005E7EF8" w:rsidP="007C58C2">
            <w:pPr>
              <w:spacing w:after="0" w:line="240" w:lineRule="auto"/>
              <w:rPr>
                <w:rStyle w:val="22"/>
                <w:b/>
              </w:rPr>
            </w:pPr>
            <w:r w:rsidRPr="00216831">
              <w:rPr>
                <w:rStyle w:val="22"/>
                <w:b/>
              </w:rPr>
              <w:t>3.5</w:t>
            </w:r>
          </w:p>
        </w:tc>
        <w:tc>
          <w:tcPr>
            <w:tcW w:w="13076" w:type="dxa"/>
          </w:tcPr>
          <w:p w:rsidR="005E7EF8" w:rsidRPr="00216831" w:rsidRDefault="005E7EF8" w:rsidP="007C58C2">
            <w:pPr>
              <w:spacing w:after="0" w:line="240" w:lineRule="auto"/>
              <w:rPr>
                <w:rStyle w:val="22"/>
              </w:rPr>
            </w:pPr>
            <w:r w:rsidRPr="00216831">
              <w:rPr>
                <w:rStyle w:val="22"/>
              </w:rPr>
              <w:t>Финансовое обеспечение Программы</w:t>
            </w:r>
          </w:p>
        </w:tc>
        <w:tc>
          <w:tcPr>
            <w:tcW w:w="1008" w:type="dxa"/>
          </w:tcPr>
          <w:p w:rsidR="005E7EF8" w:rsidRPr="00216831" w:rsidRDefault="005E7EF8" w:rsidP="007C58C2">
            <w:pPr>
              <w:spacing w:after="0" w:line="240" w:lineRule="auto"/>
              <w:jc w:val="center"/>
              <w:rPr>
                <w:rFonts w:ascii="Times New Roman" w:hAnsi="Times New Roman"/>
                <w:sz w:val="24"/>
                <w:szCs w:val="24"/>
              </w:rPr>
            </w:pPr>
            <w:r>
              <w:rPr>
                <w:rFonts w:ascii="Times New Roman" w:hAnsi="Times New Roman"/>
                <w:sz w:val="24"/>
                <w:szCs w:val="24"/>
              </w:rPr>
              <w:t>99</w:t>
            </w:r>
          </w:p>
        </w:tc>
      </w:tr>
      <w:tr w:rsidR="005E7EF8" w:rsidRPr="00216831" w:rsidTr="007C58C2">
        <w:trPr>
          <w:trHeight w:val="150"/>
        </w:trPr>
        <w:tc>
          <w:tcPr>
            <w:tcW w:w="0" w:type="auto"/>
          </w:tcPr>
          <w:p w:rsidR="005E7EF8" w:rsidRPr="00216831" w:rsidRDefault="005E7EF8" w:rsidP="007C58C2">
            <w:pPr>
              <w:spacing w:after="0" w:line="240" w:lineRule="auto"/>
              <w:rPr>
                <w:rStyle w:val="22"/>
                <w:b/>
              </w:rPr>
            </w:pPr>
            <w:r w:rsidRPr="00216831">
              <w:rPr>
                <w:rStyle w:val="22"/>
                <w:b/>
              </w:rPr>
              <w:t>3.6</w:t>
            </w:r>
          </w:p>
        </w:tc>
        <w:tc>
          <w:tcPr>
            <w:tcW w:w="13076" w:type="dxa"/>
          </w:tcPr>
          <w:p w:rsidR="005E7EF8" w:rsidRPr="00216831" w:rsidRDefault="005E7EF8" w:rsidP="007C58C2">
            <w:pPr>
              <w:spacing w:after="0" w:line="240" w:lineRule="auto"/>
              <w:rPr>
                <w:rStyle w:val="22"/>
              </w:rPr>
            </w:pPr>
            <w:r w:rsidRPr="00216831">
              <w:rPr>
                <w:rStyle w:val="22"/>
              </w:rPr>
              <w:t>Кадровое обеспечение Программы</w:t>
            </w:r>
          </w:p>
        </w:tc>
        <w:tc>
          <w:tcPr>
            <w:tcW w:w="1008" w:type="dxa"/>
          </w:tcPr>
          <w:p w:rsidR="005E7EF8" w:rsidRPr="00216831" w:rsidRDefault="005E7EF8" w:rsidP="007C58C2">
            <w:pPr>
              <w:spacing w:after="0" w:line="240" w:lineRule="auto"/>
              <w:jc w:val="center"/>
              <w:rPr>
                <w:rFonts w:ascii="Times New Roman" w:hAnsi="Times New Roman"/>
                <w:sz w:val="24"/>
                <w:szCs w:val="24"/>
              </w:rPr>
            </w:pPr>
            <w:r>
              <w:rPr>
                <w:rFonts w:ascii="Times New Roman" w:hAnsi="Times New Roman"/>
                <w:sz w:val="24"/>
                <w:szCs w:val="24"/>
              </w:rPr>
              <w:t>99</w:t>
            </w:r>
          </w:p>
        </w:tc>
      </w:tr>
      <w:tr w:rsidR="005E7EF8" w:rsidRPr="00216831" w:rsidTr="007C58C2">
        <w:trPr>
          <w:trHeight w:val="150"/>
        </w:trPr>
        <w:tc>
          <w:tcPr>
            <w:tcW w:w="0" w:type="auto"/>
          </w:tcPr>
          <w:p w:rsidR="005E7EF8" w:rsidRPr="00216831" w:rsidRDefault="005E7EF8" w:rsidP="007C58C2">
            <w:pPr>
              <w:spacing w:after="0" w:line="240" w:lineRule="auto"/>
              <w:rPr>
                <w:rFonts w:ascii="Times New Roman" w:hAnsi="Times New Roman"/>
                <w:b/>
                <w:sz w:val="24"/>
                <w:szCs w:val="24"/>
              </w:rPr>
            </w:pPr>
            <w:r w:rsidRPr="00216831">
              <w:rPr>
                <w:rStyle w:val="22"/>
                <w:b/>
              </w:rPr>
              <w:t>3.7</w:t>
            </w:r>
          </w:p>
        </w:tc>
        <w:tc>
          <w:tcPr>
            <w:tcW w:w="13076" w:type="dxa"/>
          </w:tcPr>
          <w:p w:rsidR="005E7EF8" w:rsidRPr="00216831" w:rsidRDefault="005E7EF8" w:rsidP="007C58C2">
            <w:pPr>
              <w:spacing w:after="0" w:line="240" w:lineRule="auto"/>
              <w:rPr>
                <w:rStyle w:val="22"/>
              </w:rPr>
            </w:pPr>
            <w:r w:rsidRPr="00216831">
              <w:rPr>
                <w:rStyle w:val="22"/>
              </w:rPr>
              <w:t>Режим дня</w:t>
            </w:r>
          </w:p>
        </w:tc>
        <w:tc>
          <w:tcPr>
            <w:tcW w:w="1008" w:type="dxa"/>
          </w:tcPr>
          <w:p w:rsidR="005E7EF8" w:rsidRPr="00216831" w:rsidRDefault="005E7EF8" w:rsidP="007C58C2">
            <w:pPr>
              <w:spacing w:after="0" w:line="240" w:lineRule="auto"/>
              <w:jc w:val="center"/>
              <w:rPr>
                <w:rFonts w:ascii="Times New Roman" w:hAnsi="Times New Roman"/>
                <w:sz w:val="24"/>
                <w:szCs w:val="24"/>
              </w:rPr>
            </w:pPr>
            <w:r>
              <w:rPr>
                <w:rFonts w:ascii="Times New Roman" w:hAnsi="Times New Roman"/>
                <w:sz w:val="24"/>
                <w:szCs w:val="24"/>
              </w:rPr>
              <w:t>101</w:t>
            </w:r>
          </w:p>
        </w:tc>
      </w:tr>
      <w:tr w:rsidR="005E7EF8" w:rsidRPr="00216831" w:rsidTr="007C58C2">
        <w:trPr>
          <w:trHeight w:val="150"/>
        </w:trPr>
        <w:tc>
          <w:tcPr>
            <w:tcW w:w="0" w:type="auto"/>
          </w:tcPr>
          <w:p w:rsidR="005E7EF8" w:rsidRPr="00216831" w:rsidRDefault="005E7EF8" w:rsidP="007C58C2">
            <w:pPr>
              <w:spacing w:after="0" w:line="240" w:lineRule="auto"/>
              <w:rPr>
                <w:rFonts w:ascii="Times New Roman" w:hAnsi="Times New Roman"/>
                <w:b/>
                <w:sz w:val="24"/>
                <w:szCs w:val="24"/>
              </w:rPr>
            </w:pPr>
            <w:r w:rsidRPr="00216831">
              <w:rPr>
                <w:rStyle w:val="22"/>
                <w:b/>
              </w:rPr>
              <w:t>3.8</w:t>
            </w:r>
          </w:p>
        </w:tc>
        <w:tc>
          <w:tcPr>
            <w:tcW w:w="13076" w:type="dxa"/>
          </w:tcPr>
          <w:p w:rsidR="005E7EF8" w:rsidRPr="00216831" w:rsidRDefault="005E7EF8" w:rsidP="007C58C2">
            <w:pPr>
              <w:spacing w:after="0" w:line="240" w:lineRule="auto"/>
              <w:rPr>
                <w:rStyle w:val="22"/>
              </w:rPr>
            </w:pPr>
            <w:r w:rsidRPr="00216831">
              <w:rPr>
                <w:rStyle w:val="22"/>
              </w:rPr>
              <w:t>План образовательной деятельности</w:t>
            </w:r>
          </w:p>
        </w:tc>
        <w:tc>
          <w:tcPr>
            <w:tcW w:w="1008" w:type="dxa"/>
          </w:tcPr>
          <w:p w:rsidR="005E7EF8" w:rsidRPr="00216831" w:rsidRDefault="005E7EF8" w:rsidP="007C58C2">
            <w:pPr>
              <w:spacing w:after="0" w:line="240" w:lineRule="auto"/>
              <w:jc w:val="center"/>
              <w:rPr>
                <w:rFonts w:ascii="Times New Roman" w:hAnsi="Times New Roman"/>
                <w:sz w:val="24"/>
                <w:szCs w:val="24"/>
              </w:rPr>
            </w:pPr>
            <w:r>
              <w:rPr>
                <w:rFonts w:ascii="Times New Roman" w:hAnsi="Times New Roman"/>
                <w:sz w:val="24"/>
                <w:szCs w:val="24"/>
              </w:rPr>
              <w:t>108</w:t>
            </w:r>
          </w:p>
        </w:tc>
      </w:tr>
      <w:tr w:rsidR="005E7EF8" w:rsidRPr="00216831" w:rsidTr="007C58C2">
        <w:trPr>
          <w:trHeight w:val="150"/>
        </w:trPr>
        <w:tc>
          <w:tcPr>
            <w:tcW w:w="0" w:type="auto"/>
          </w:tcPr>
          <w:p w:rsidR="005E7EF8" w:rsidRPr="00216831" w:rsidRDefault="005E7EF8" w:rsidP="007C58C2">
            <w:pPr>
              <w:spacing w:after="0" w:line="240" w:lineRule="auto"/>
              <w:rPr>
                <w:rStyle w:val="22"/>
                <w:b/>
              </w:rPr>
            </w:pPr>
            <w:r w:rsidRPr="00216831">
              <w:rPr>
                <w:rStyle w:val="22"/>
                <w:b/>
              </w:rPr>
              <w:t>3.9</w:t>
            </w:r>
          </w:p>
        </w:tc>
        <w:tc>
          <w:tcPr>
            <w:tcW w:w="13076" w:type="dxa"/>
          </w:tcPr>
          <w:p w:rsidR="005E7EF8" w:rsidRPr="00216831" w:rsidRDefault="005E7EF8" w:rsidP="007C58C2">
            <w:pPr>
              <w:spacing w:after="0" w:line="240" w:lineRule="auto"/>
              <w:rPr>
                <w:rStyle w:val="22"/>
              </w:rPr>
            </w:pPr>
            <w:r w:rsidRPr="00216831">
              <w:rPr>
                <w:rStyle w:val="22"/>
              </w:rPr>
              <w:t>Расписание образовательной деятельности</w:t>
            </w:r>
          </w:p>
        </w:tc>
        <w:tc>
          <w:tcPr>
            <w:tcW w:w="1008" w:type="dxa"/>
          </w:tcPr>
          <w:p w:rsidR="005E7EF8" w:rsidRPr="00216831" w:rsidRDefault="005E7EF8" w:rsidP="007C58C2">
            <w:pPr>
              <w:spacing w:after="0" w:line="240" w:lineRule="auto"/>
              <w:jc w:val="center"/>
              <w:rPr>
                <w:rFonts w:ascii="Times New Roman" w:hAnsi="Times New Roman"/>
                <w:sz w:val="24"/>
                <w:szCs w:val="24"/>
              </w:rPr>
            </w:pPr>
            <w:r>
              <w:rPr>
                <w:rFonts w:ascii="Times New Roman" w:hAnsi="Times New Roman"/>
                <w:sz w:val="24"/>
                <w:szCs w:val="24"/>
              </w:rPr>
              <w:t>110</w:t>
            </w:r>
          </w:p>
        </w:tc>
      </w:tr>
      <w:tr w:rsidR="005E7EF8" w:rsidRPr="00216831" w:rsidTr="007C58C2">
        <w:trPr>
          <w:trHeight w:val="150"/>
        </w:trPr>
        <w:tc>
          <w:tcPr>
            <w:tcW w:w="0" w:type="auto"/>
          </w:tcPr>
          <w:p w:rsidR="005E7EF8" w:rsidRPr="00216831" w:rsidRDefault="005E7EF8" w:rsidP="007C58C2">
            <w:pPr>
              <w:spacing w:after="0" w:line="240" w:lineRule="auto"/>
              <w:rPr>
                <w:rFonts w:ascii="Times New Roman" w:hAnsi="Times New Roman"/>
                <w:b/>
                <w:sz w:val="24"/>
                <w:szCs w:val="24"/>
              </w:rPr>
            </w:pPr>
            <w:r>
              <w:rPr>
                <w:rStyle w:val="22"/>
                <w:b/>
              </w:rPr>
              <w:t>3.10</w:t>
            </w:r>
            <w:r w:rsidRPr="00216831">
              <w:rPr>
                <w:rStyle w:val="22"/>
                <w:b/>
              </w:rPr>
              <w:t xml:space="preserve">  </w:t>
            </w:r>
          </w:p>
        </w:tc>
        <w:tc>
          <w:tcPr>
            <w:tcW w:w="13076" w:type="dxa"/>
          </w:tcPr>
          <w:p w:rsidR="005E7EF8" w:rsidRPr="00216831" w:rsidRDefault="005E7EF8" w:rsidP="007C58C2">
            <w:pPr>
              <w:spacing w:after="0" w:line="240" w:lineRule="auto"/>
              <w:rPr>
                <w:rStyle w:val="22"/>
              </w:rPr>
            </w:pPr>
            <w:r w:rsidRPr="00216831">
              <w:rPr>
                <w:rStyle w:val="22"/>
              </w:rPr>
              <w:t>Двигательный режим</w:t>
            </w:r>
          </w:p>
        </w:tc>
        <w:tc>
          <w:tcPr>
            <w:tcW w:w="1008" w:type="dxa"/>
          </w:tcPr>
          <w:p w:rsidR="005E7EF8" w:rsidRPr="00216831" w:rsidRDefault="005E7EF8" w:rsidP="007C58C2">
            <w:pPr>
              <w:spacing w:after="0" w:line="240" w:lineRule="auto"/>
              <w:jc w:val="center"/>
              <w:rPr>
                <w:rFonts w:ascii="Times New Roman" w:hAnsi="Times New Roman"/>
                <w:sz w:val="24"/>
                <w:szCs w:val="24"/>
              </w:rPr>
            </w:pPr>
            <w:r>
              <w:rPr>
                <w:rFonts w:ascii="Times New Roman" w:hAnsi="Times New Roman"/>
                <w:sz w:val="24"/>
                <w:szCs w:val="24"/>
              </w:rPr>
              <w:t>113</w:t>
            </w:r>
          </w:p>
        </w:tc>
      </w:tr>
      <w:tr w:rsidR="005E7EF8" w:rsidRPr="00216831" w:rsidTr="007C58C2">
        <w:trPr>
          <w:trHeight w:val="150"/>
        </w:trPr>
        <w:tc>
          <w:tcPr>
            <w:tcW w:w="0" w:type="auto"/>
          </w:tcPr>
          <w:p w:rsidR="005E7EF8" w:rsidRPr="00216831" w:rsidRDefault="005E7EF8" w:rsidP="007C58C2">
            <w:pPr>
              <w:spacing w:after="0" w:line="240" w:lineRule="auto"/>
              <w:rPr>
                <w:rFonts w:ascii="Times New Roman" w:hAnsi="Times New Roman"/>
                <w:b/>
                <w:sz w:val="24"/>
                <w:szCs w:val="24"/>
              </w:rPr>
            </w:pPr>
            <w:r w:rsidRPr="00216831">
              <w:rPr>
                <w:rStyle w:val="22"/>
                <w:b/>
              </w:rPr>
              <w:t>3.1</w:t>
            </w:r>
            <w:r>
              <w:rPr>
                <w:rStyle w:val="22"/>
                <w:b/>
              </w:rPr>
              <w:t>1</w:t>
            </w:r>
          </w:p>
        </w:tc>
        <w:tc>
          <w:tcPr>
            <w:tcW w:w="13076" w:type="dxa"/>
          </w:tcPr>
          <w:p w:rsidR="005E7EF8" w:rsidRPr="00216831" w:rsidRDefault="005E7EF8" w:rsidP="007C58C2">
            <w:pPr>
              <w:spacing w:after="0" w:line="240" w:lineRule="auto"/>
              <w:rPr>
                <w:rStyle w:val="22"/>
              </w:rPr>
            </w:pPr>
            <w:r w:rsidRPr="00216831">
              <w:rPr>
                <w:rStyle w:val="22"/>
              </w:rPr>
              <w:t>Организация развивающей предметно-пространственной среды</w:t>
            </w:r>
          </w:p>
        </w:tc>
        <w:tc>
          <w:tcPr>
            <w:tcW w:w="1008" w:type="dxa"/>
          </w:tcPr>
          <w:p w:rsidR="005E7EF8" w:rsidRPr="00216831" w:rsidRDefault="005E7EF8" w:rsidP="007C58C2">
            <w:pPr>
              <w:spacing w:after="0" w:line="240" w:lineRule="auto"/>
              <w:jc w:val="center"/>
              <w:rPr>
                <w:rFonts w:ascii="Times New Roman" w:hAnsi="Times New Roman"/>
                <w:sz w:val="24"/>
                <w:szCs w:val="24"/>
              </w:rPr>
            </w:pPr>
            <w:r>
              <w:rPr>
                <w:rFonts w:ascii="Times New Roman" w:hAnsi="Times New Roman"/>
                <w:sz w:val="24"/>
                <w:szCs w:val="24"/>
              </w:rPr>
              <w:t>116</w:t>
            </w:r>
          </w:p>
        </w:tc>
      </w:tr>
      <w:tr w:rsidR="005E7EF8" w:rsidRPr="00216831" w:rsidTr="007C58C2">
        <w:trPr>
          <w:trHeight w:val="150"/>
        </w:trPr>
        <w:tc>
          <w:tcPr>
            <w:tcW w:w="0" w:type="auto"/>
          </w:tcPr>
          <w:p w:rsidR="005E7EF8" w:rsidRPr="00216831" w:rsidRDefault="005E7EF8" w:rsidP="007C58C2">
            <w:pPr>
              <w:spacing w:after="0" w:line="240" w:lineRule="auto"/>
              <w:rPr>
                <w:rFonts w:ascii="Times New Roman" w:hAnsi="Times New Roman"/>
                <w:b/>
                <w:sz w:val="24"/>
                <w:szCs w:val="24"/>
              </w:rPr>
            </w:pPr>
            <w:r w:rsidRPr="00216831">
              <w:rPr>
                <w:rStyle w:val="22"/>
                <w:b/>
              </w:rPr>
              <w:t>3.1</w:t>
            </w:r>
            <w:r>
              <w:rPr>
                <w:rStyle w:val="22"/>
                <w:b/>
              </w:rPr>
              <w:t>2</w:t>
            </w:r>
          </w:p>
        </w:tc>
        <w:tc>
          <w:tcPr>
            <w:tcW w:w="13076" w:type="dxa"/>
          </w:tcPr>
          <w:p w:rsidR="005E7EF8" w:rsidRPr="00216831" w:rsidRDefault="005E7EF8" w:rsidP="007C58C2">
            <w:pPr>
              <w:spacing w:after="0" w:line="240" w:lineRule="auto"/>
              <w:rPr>
                <w:rFonts w:ascii="Times New Roman" w:hAnsi="Times New Roman"/>
                <w:sz w:val="24"/>
                <w:szCs w:val="24"/>
              </w:rPr>
            </w:pPr>
            <w:r w:rsidRPr="00216831">
              <w:rPr>
                <w:rStyle w:val="22"/>
              </w:rPr>
              <w:t>Особенности традиционных событий и мероприятий по программе</w:t>
            </w:r>
          </w:p>
        </w:tc>
        <w:tc>
          <w:tcPr>
            <w:tcW w:w="1008" w:type="dxa"/>
          </w:tcPr>
          <w:p w:rsidR="005E7EF8" w:rsidRPr="00216831" w:rsidRDefault="005E7EF8" w:rsidP="007C58C2">
            <w:pPr>
              <w:spacing w:after="0" w:line="240" w:lineRule="auto"/>
              <w:jc w:val="center"/>
              <w:rPr>
                <w:rFonts w:ascii="Times New Roman" w:hAnsi="Times New Roman"/>
                <w:sz w:val="24"/>
                <w:szCs w:val="24"/>
              </w:rPr>
            </w:pPr>
            <w:r>
              <w:rPr>
                <w:rFonts w:ascii="Times New Roman" w:hAnsi="Times New Roman"/>
                <w:sz w:val="24"/>
                <w:szCs w:val="24"/>
              </w:rPr>
              <w:t>117</w:t>
            </w:r>
          </w:p>
        </w:tc>
      </w:tr>
      <w:tr w:rsidR="005E7EF8" w:rsidRPr="00216831" w:rsidTr="007C58C2">
        <w:trPr>
          <w:trHeight w:val="181"/>
        </w:trPr>
        <w:tc>
          <w:tcPr>
            <w:tcW w:w="0" w:type="auto"/>
            <w:gridSpan w:val="3"/>
          </w:tcPr>
          <w:p w:rsidR="005E7EF8" w:rsidRPr="00216831" w:rsidRDefault="005E7EF8" w:rsidP="007C58C2">
            <w:pPr>
              <w:spacing w:after="0" w:line="240" w:lineRule="auto"/>
              <w:jc w:val="center"/>
              <w:rPr>
                <w:rFonts w:ascii="Times New Roman" w:hAnsi="Times New Roman"/>
                <w:b/>
                <w:sz w:val="24"/>
                <w:szCs w:val="24"/>
              </w:rPr>
            </w:pPr>
            <w:r w:rsidRPr="00216831">
              <w:rPr>
                <w:rStyle w:val="22"/>
                <w:b/>
              </w:rPr>
              <w:t>II.ЧАСТЬ ПРОГРАММЫ, ФОРМИРУЕМАЯ УЧАСТНИКАМИ ОБРАЗОВАТЕЛЬНЫХ ОТНОШЕНИЙ</w:t>
            </w:r>
          </w:p>
        </w:tc>
      </w:tr>
      <w:tr w:rsidR="005E7EF8" w:rsidRPr="00216831" w:rsidTr="007C58C2">
        <w:trPr>
          <w:trHeight w:val="270"/>
        </w:trPr>
        <w:tc>
          <w:tcPr>
            <w:tcW w:w="0" w:type="auto"/>
          </w:tcPr>
          <w:p w:rsidR="005E7EF8" w:rsidRPr="00216831" w:rsidRDefault="005E7EF8" w:rsidP="007C58C2">
            <w:pPr>
              <w:spacing w:after="0" w:line="240" w:lineRule="auto"/>
              <w:rPr>
                <w:rFonts w:ascii="Times New Roman" w:hAnsi="Times New Roman"/>
                <w:b/>
                <w:sz w:val="24"/>
                <w:szCs w:val="24"/>
              </w:rPr>
            </w:pPr>
            <w:r w:rsidRPr="00216831">
              <w:rPr>
                <w:rStyle w:val="22"/>
                <w:b/>
              </w:rPr>
              <w:t>1.</w:t>
            </w:r>
          </w:p>
        </w:tc>
        <w:tc>
          <w:tcPr>
            <w:tcW w:w="0" w:type="auto"/>
          </w:tcPr>
          <w:p w:rsidR="005E7EF8" w:rsidRPr="00216831" w:rsidRDefault="005E7EF8" w:rsidP="007C58C2">
            <w:pPr>
              <w:spacing w:after="0" w:line="240" w:lineRule="auto"/>
              <w:rPr>
                <w:rStyle w:val="22"/>
                <w:b/>
              </w:rPr>
            </w:pPr>
            <w:r w:rsidRPr="00216831">
              <w:rPr>
                <w:rStyle w:val="22"/>
                <w:b/>
              </w:rPr>
              <w:t>Целевой раздел</w:t>
            </w:r>
          </w:p>
        </w:tc>
        <w:tc>
          <w:tcPr>
            <w:tcW w:w="0" w:type="auto"/>
          </w:tcPr>
          <w:p w:rsidR="005E7EF8" w:rsidRPr="00216831" w:rsidRDefault="005E7EF8" w:rsidP="007C58C2">
            <w:pPr>
              <w:spacing w:after="0" w:line="240" w:lineRule="auto"/>
              <w:jc w:val="center"/>
              <w:rPr>
                <w:rFonts w:ascii="Times New Roman" w:hAnsi="Times New Roman"/>
                <w:sz w:val="24"/>
                <w:szCs w:val="24"/>
              </w:rPr>
            </w:pPr>
            <w:r>
              <w:rPr>
                <w:rFonts w:ascii="Times New Roman" w:hAnsi="Times New Roman"/>
                <w:sz w:val="24"/>
                <w:szCs w:val="24"/>
              </w:rPr>
              <w:t>118</w:t>
            </w:r>
          </w:p>
        </w:tc>
      </w:tr>
      <w:tr w:rsidR="005E7EF8" w:rsidRPr="00216831" w:rsidTr="007C58C2">
        <w:trPr>
          <w:trHeight w:val="291"/>
        </w:trPr>
        <w:tc>
          <w:tcPr>
            <w:tcW w:w="0" w:type="auto"/>
          </w:tcPr>
          <w:p w:rsidR="005E7EF8" w:rsidRPr="00216831" w:rsidRDefault="005E7EF8" w:rsidP="007C58C2">
            <w:pPr>
              <w:spacing w:after="0" w:line="240" w:lineRule="auto"/>
              <w:rPr>
                <w:rFonts w:ascii="Times New Roman" w:hAnsi="Times New Roman"/>
                <w:b/>
                <w:sz w:val="24"/>
                <w:szCs w:val="24"/>
              </w:rPr>
            </w:pPr>
            <w:r w:rsidRPr="00216831">
              <w:rPr>
                <w:rStyle w:val="22"/>
                <w:b/>
              </w:rPr>
              <w:t>2.</w:t>
            </w:r>
          </w:p>
        </w:tc>
        <w:tc>
          <w:tcPr>
            <w:tcW w:w="0" w:type="auto"/>
          </w:tcPr>
          <w:p w:rsidR="005E7EF8" w:rsidRPr="00216831" w:rsidRDefault="005E7EF8" w:rsidP="007C58C2">
            <w:pPr>
              <w:spacing w:after="0" w:line="240" w:lineRule="auto"/>
              <w:rPr>
                <w:rStyle w:val="22"/>
                <w:b/>
              </w:rPr>
            </w:pPr>
            <w:r w:rsidRPr="00216831">
              <w:rPr>
                <w:rStyle w:val="22"/>
                <w:b/>
              </w:rPr>
              <w:t>Содержательный раздел</w:t>
            </w:r>
          </w:p>
        </w:tc>
        <w:tc>
          <w:tcPr>
            <w:tcW w:w="0" w:type="auto"/>
          </w:tcPr>
          <w:p w:rsidR="005E7EF8" w:rsidRPr="00216831" w:rsidRDefault="005E7EF8" w:rsidP="007C58C2">
            <w:pPr>
              <w:spacing w:after="0" w:line="240" w:lineRule="auto"/>
              <w:jc w:val="center"/>
              <w:rPr>
                <w:rFonts w:ascii="Times New Roman" w:hAnsi="Times New Roman"/>
                <w:sz w:val="24"/>
                <w:szCs w:val="24"/>
              </w:rPr>
            </w:pPr>
            <w:r>
              <w:rPr>
                <w:rFonts w:ascii="Times New Roman" w:hAnsi="Times New Roman"/>
                <w:sz w:val="24"/>
                <w:szCs w:val="24"/>
              </w:rPr>
              <w:t>118</w:t>
            </w:r>
          </w:p>
        </w:tc>
      </w:tr>
      <w:tr w:rsidR="005E7EF8" w:rsidRPr="00216831" w:rsidTr="007C58C2">
        <w:trPr>
          <w:trHeight w:val="291"/>
        </w:trPr>
        <w:tc>
          <w:tcPr>
            <w:tcW w:w="0" w:type="auto"/>
          </w:tcPr>
          <w:p w:rsidR="005E7EF8" w:rsidRPr="00216831" w:rsidRDefault="005E7EF8" w:rsidP="007C58C2">
            <w:pPr>
              <w:spacing w:after="0" w:line="240" w:lineRule="auto"/>
              <w:rPr>
                <w:rFonts w:ascii="Times New Roman" w:hAnsi="Times New Roman"/>
                <w:b/>
                <w:sz w:val="24"/>
                <w:szCs w:val="24"/>
              </w:rPr>
            </w:pPr>
            <w:r w:rsidRPr="00216831">
              <w:rPr>
                <w:rStyle w:val="22"/>
                <w:b/>
              </w:rPr>
              <w:t>2.1</w:t>
            </w:r>
          </w:p>
        </w:tc>
        <w:tc>
          <w:tcPr>
            <w:tcW w:w="0" w:type="auto"/>
          </w:tcPr>
          <w:p w:rsidR="005E7EF8" w:rsidRPr="00216831" w:rsidRDefault="005E7EF8" w:rsidP="007C58C2">
            <w:pPr>
              <w:spacing w:after="0" w:line="240" w:lineRule="auto"/>
              <w:rPr>
                <w:rStyle w:val="22"/>
              </w:rPr>
            </w:pPr>
            <w:r w:rsidRPr="00216831">
              <w:rPr>
                <w:rStyle w:val="22"/>
              </w:rPr>
              <w:t>Организация образовательного процесса по парциальным  программам</w:t>
            </w:r>
          </w:p>
        </w:tc>
        <w:tc>
          <w:tcPr>
            <w:tcW w:w="0" w:type="auto"/>
          </w:tcPr>
          <w:p w:rsidR="005E7EF8" w:rsidRPr="00216831" w:rsidRDefault="005E7EF8" w:rsidP="007C58C2">
            <w:pPr>
              <w:spacing w:after="0" w:line="240" w:lineRule="auto"/>
              <w:jc w:val="center"/>
              <w:rPr>
                <w:rFonts w:ascii="Times New Roman" w:hAnsi="Times New Roman"/>
                <w:sz w:val="24"/>
                <w:szCs w:val="24"/>
              </w:rPr>
            </w:pPr>
            <w:r>
              <w:rPr>
                <w:rFonts w:ascii="Times New Roman" w:hAnsi="Times New Roman"/>
                <w:sz w:val="24"/>
                <w:szCs w:val="24"/>
              </w:rPr>
              <w:t>118</w:t>
            </w:r>
          </w:p>
        </w:tc>
      </w:tr>
      <w:tr w:rsidR="005E7EF8" w:rsidRPr="00216831" w:rsidTr="007C58C2">
        <w:trPr>
          <w:trHeight w:val="373"/>
        </w:trPr>
        <w:tc>
          <w:tcPr>
            <w:tcW w:w="0" w:type="auto"/>
          </w:tcPr>
          <w:p w:rsidR="005E7EF8" w:rsidRPr="00216831" w:rsidRDefault="005E7EF8" w:rsidP="007C58C2">
            <w:pPr>
              <w:spacing w:after="0" w:line="240" w:lineRule="auto"/>
              <w:rPr>
                <w:rFonts w:ascii="Times New Roman" w:hAnsi="Times New Roman"/>
                <w:b/>
                <w:sz w:val="24"/>
                <w:szCs w:val="24"/>
              </w:rPr>
            </w:pPr>
            <w:r w:rsidRPr="00216831">
              <w:rPr>
                <w:rStyle w:val="22"/>
                <w:b/>
              </w:rPr>
              <w:t>2.1.1</w:t>
            </w:r>
          </w:p>
        </w:tc>
        <w:tc>
          <w:tcPr>
            <w:tcW w:w="0" w:type="auto"/>
          </w:tcPr>
          <w:p w:rsidR="005E7EF8" w:rsidRPr="00216831" w:rsidRDefault="005E7EF8" w:rsidP="007C58C2">
            <w:pPr>
              <w:spacing w:after="0" w:line="240" w:lineRule="auto"/>
              <w:rPr>
                <w:rStyle w:val="22"/>
              </w:rPr>
            </w:pPr>
            <w:r w:rsidRPr="00216831">
              <w:rPr>
                <w:rStyle w:val="22"/>
              </w:rPr>
              <w:t>Парциально образовательные программы, методики и формы организации образовательной работы</w:t>
            </w:r>
          </w:p>
        </w:tc>
        <w:tc>
          <w:tcPr>
            <w:tcW w:w="0" w:type="auto"/>
          </w:tcPr>
          <w:p w:rsidR="005E7EF8" w:rsidRPr="00216831" w:rsidRDefault="005E7EF8" w:rsidP="007C58C2">
            <w:pPr>
              <w:spacing w:after="0" w:line="240" w:lineRule="auto"/>
              <w:jc w:val="center"/>
              <w:rPr>
                <w:rFonts w:ascii="Times New Roman" w:hAnsi="Times New Roman"/>
                <w:sz w:val="24"/>
                <w:szCs w:val="24"/>
              </w:rPr>
            </w:pPr>
            <w:r>
              <w:rPr>
                <w:rFonts w:ascii="Times New Roman" w:hAnsi="Times New Roman"/>
                <w:sz w:val="24"/>
                <w:szCs w:val="24"/>
              </w:rPr>
              <w:t>121</w:t>
            </w:r>
          </w:p>
        </w:tc>
      </w:tr>
      <w:tr w:rsidR="005E7EF8" w:rsidRPr="00216831" w:rsidTr="007C58C2">
        <w:trPr>
          <w:trHeight w:val="481"/>
        </w:trPr>
        <w:tc>
          <w:tcPr>
            <w:tcW w:w="0" w:type="auto"/>
          </w:tcPr>
          <w:p w:rsidR="005E7EF8" w:rsidRPr="00216831" w:rsidRDefault="005E7EF8" w:rsidP="007C58C2">
            <w:pPr>
              <w:spacing w:after="0" w:line="240" w:lineRule="auto"/>
              <w:rPr>
                <w:rStyle w:val="22"/>
                <w:b/>
              </w:rPr>
            </w:pPr>
            <w:r w:rsidRPr="00216831">
              <w:rPr>
                <w:rStyle w:val="22"/>
                <w:b/>
              </w:rPr>
              <w:t>2.2</w:t>
            </w:r>
          </w:p>
        </w:tc>
        <w:tc>
          <w:tcPr>
            <w:tcW w:w="0" w:type="auto"/>
          </w:tcPr>
          <w:p w:rsidR="005E7EF8" w:rsidRPr="00216831" w:rsidRDefault="005E7EF8" w:rsidP="007C58C2">
            <w:pPr>
              <w:spacing w:after="0" w:line="240" w:lineRule="auto"/>
              <w:rPr>
                <w:rStyle w:val="22"/>
              </w:rPr>
            </w:pPr>
            <w:r w:rsidRPr="00216831">
              <w:rPr>
                <w:rStyle w:val="22"/>
              </w:rPr>
              <w:t>Терр</w:t>
            </w:r>
            <w:r>
              <w:rPr>
                <w:rStyle w:val="22"/>
              </w:rPr>
              <w:t>и</w:t>
            </w:r>
            <w:r w:rsidRPr="00216831">
              <w:rPr>
                <w:rStyle w:val="22"/>
              </w:rPr>
              <w:t>ториальные, национальные и социокультурные особенности условий осуществления образовательной деятельности</w:t>
            </w:r>
          </w:p>
        </w:tc>
        <w:tc>
          <w:tcPr>
            <w:tcW w:w="0" w:type="auto"/>
          </w:tcPr>
          <w:p w:rsidR="005E7EF8" w:rsidRPr="00216831" w:rsidRDefault="005E7EF8" w:rsidP="007C58C2">
            <w:pPr>
              <w:spacing w:after="0" w:line="240" w:lineRule="auto"/>
              <w:jc w:val="center"/>
              <w:rPr>
                <w:rStyle w:val="22"/>
              </w:rPr>
            </w:pPr>
            <w:r>
              <w:rPr>
                <w:rStyle w:val="22"/>
              </w:rPr>
              <w:t>130</w:t>
            </w:r>
          </w:p>
        </w:tc>
      </w:tr>
      <w:tr w:rsidR="005E7EF8" w:rsidRPr="00216831" w:rsidTr="007C58C2">
        <w:trPr>
          <w:trHeight w:val="337"/>
        </w:trPr>
        <w:tc>
          <w:tcPr>
            <w:tcW w:w="0" w:type="auto"/>
          </w:tcPr>
          <w:p w:rsidR="005E7EF8" w:rsidRPr="00216831" w:rsidRDefault="005E7EF8" w:rsidP="007C58C2">
            <w:pPr>
              <w:spacing w:after="0" w:line="240" w:lineRule="auto"/>
              <w:rPr>
                <w:rStyle w:val="22"/>
                <w:b/>
              </w:rPr>
            </w:pPr>
            <w:r w:rsidRPr="00216831">
              <w:rPr>
                <w:rStyle w:val="22"/>
                <w:b/>
              </w:rPr>
              <w:t>2.3</w:t>
            </w:r>
          </w:p>
        </w:tc>
        <w:tc>
          <w:tcPr>
            <w:tcW w:w="0" w:type="auto"/>
          </w:tcPr>
          <w:p w:rsidR="005E7EF8" w:rsidRPr="00216831" w:rsidRDefault="005E7EF8" w:rsidP="007C58C2">
            <w:pPr>
              <w:spacing w:after="0" w:line="240" w:lineRule="auto"/>
              <w:rPr>
                <w:rStyle w:val="22"/>
              </w:rPr>
            </w:pPr>
            <w:r w:rsidRPr="00216831">
              <w:rPr>
                <w:rStyle w:val="22"/>
              </w:rPr>
              <w:t>Использование современных образовательных технологий в работе с воспитанниками</w:t>
            </w:r>
          </w:p>
        </w:tc>
        <w:tc>
          <w:tcPr>
            <w:tcW w:w="0" w:type="auto"/>
          </w:tcPr>
          <w:p w:rsidR="005E7EF8" w:rsidRPr="00216831" w:rsidRDefault="005E7EF8" w:rsidP="007C58C2">
            <w:pPr>
              <w:spacing w:after="0" w:line="240" w:lineRule="auto"/>
              <w:jc w:val="center"/>
              <w:rPr>
                <w:rStyle w:val="22"/>
              </w:rPr>
            </w:pPr>
            <w:r>
              <w:rPr>
                <w:rStyle w:val="22"/>
              </w:rPr>
              <w:t>131</w:t>
            </w:r>
          </w:p>
        </w:tc>
      </w:tr>
      <w:tr w:rsidR="005E7EF8" w:rsidRPr="00216831" w:rsidTr="007C58C2">
        <w:trPr>
          <w:trHeight w:val="337"/>
        </w:trPr>
        <w:tc>
          <w:tcPr>
            <w:tcW w:w="0" w:type="auto"/>
          </w:tcPr>
          <w:p w:rsidR="005E7EF8" w:rsidRPr="00216831" w:rsidRDefault="005E7EF8" w:rsidP="007C58C2">
            <w:pPr>
              <w:spacing w:after="0" w:line="240" w:lineRule="auto"/>
              <w:rPr>
                <w:rStyle w:val="22"/>
                <w:b/>
              </w:rPr>
            </w:pPr>
            <w:r w:rsidRPr="00216831">
              <w:rPr>
                <w:rStyle w:val="22"/>
                <w:b/>
              </w:rPr>
              <w:t>2.4</w:t>
            </w:r>
          </w:p>
        </w:tc>
        <w:tc>
          <w:tcPr>
            <w:tcW w:w="0" w:type="auto"/>
          </w:tcPr>
          <w:p w:rsidR="005E7EF8" w:rsidRPr="00216831" w:rsidRDefault="005E7EF8" w:rsidP="007C58C2">
            <w:pPr>
              <w:spacing w:after="0" w:line="240" w:lineRule="auto"/>
              <w:rPr>
                <w:rStyle w:val="22"/>
              </w:rPr>
            </w:pPr>
            <w:r w:rsidRPr="00216831">
              <w:rPr>
                <w:rStyle w:val="22"/>
              </w:rPr>
              <w:t>Преемственность детского сада и школы</w:t>
            </w:r>
          </w:p>
        </w:tc>
        <w:tc>
          <w:tcPr>
            <w:tcW w:w="0" w:type="auto"/>
          </w:tcPr>
          <w:p w:rsidR="005E7EF8" w:rsidRPr="00216831" w:rsidRDefault="005E7EF8" w:rsidP="007C58C2">
            <w:pPr>
              <w:spacing w:after="0" w:line="240" w:lineRule="auto"/>
              <w:jc w:val="center"/>
              <w:rPr>
                <w:rStyle w:val="22"/>
              </w:rPr>
            </w:pPr>
            <w:r>
              <w:rPr>
                <w:rStyle w:val="22"/>
              </w:rPr>
              <w:t>135</w:t>
            </w:r>
          </w:p>
        </w:tc>
      </w:tr>
      <w:tr w:rsidR="005E7EF8" w:rsidRPr="00216831" w:rsidTr="007C58C2">
        <w:trPr>
          <w:trHeight w:val="270"/>
        </w:trPr>
        <w:tc>
          <w:tcPr>
            <w:tcW w:w="0" w:type="auto"/>
          </w:tcPr>
          <w:p w:rsidR="005E7EF8" w:rsidRPr="00216831" w:rsidRDefault="005E7EF8" w:rsidP="007C58C2">
            <w:pPr>
              <w:spacing w:after="0" w:line="240" w:lineRule="auto"/>
              <w:rPr>
                <w:rStyle w:val="22"/>
                <w:b/>
              </w:rPr>
            </w:pPr>
            <w:r w:rsidRPr="00216831">
              <w:rPr>
                <w:rStyle w:val="22"/>
                <w:b/>
              </w:rPr>
              <w:t>2.5</w:t>
            </w:r>
          </w:p>
        </w:tc>
        <w:tc>
          <w:tcPr>
            <w:tcW w:w="0" w:type="auto"/>
          </w:tcPr>
          <w:p w:rsidR="005E7EF8" w:rsidRPr="00216831" w:rsidRDefault="005E7EF8" w:rsidP="007C58C2">
            <w:pPr>
              <w:spacing w:after="0" w:line="240" w:lineRule="auto"/>
              <w:rPr>
                <w:rStyle w:val="22"/>
              </w:rPr>
            </w:pPr>
            <w:r w:rsidRPr="00216831">
              <w:rPr>
                <w:rStyle w:val="22"/>
              </w:rPr>
              <w:t>Сотрудничество с социальными институтами</w:t>
            </w:r>
          </w:p>
        </w:tc>
        <w:tc>
          <w:tcPr>
            <w:tcW w:w="0" w:type="auto"/>
          </w:tcPr>
          <w:p w:rsidR="005E7EF8" w:rsidRPr="00216831" w:rsidRDefault="005E7EF8" w:rsidP="007C58C2">
            <w:pPr>
              <w:spacing w:after="0" w:line="240" w:lineRule="auto"/>
              <w:jc w:val="center"/>
              <w:rPr>
                <w:rStyle w:val="22"/>
              </w:rPr>
            </w:pPr>
            <w:r>
              <w:rPr>
                <w:rStyle w:val="22"/>
              </w:rPr>
              <w:t>136</w:t>
            </w:r>
          </w:p>
        </w:tc>
      </w:tr>
      <w:tr w:rsidR="005E7EF8" w:rsidRPr="00216831" w:rsidTr="007C58C2">
        <w:trPr>
          <w:trHeight w:val="291"/>
        </w:trPr>
        <w:tc>
          <w:tcPr>
            <w:tcW w:w="0" w:type="auto"/>
          </w:tcPr>
          <w:p w:rsidR="005E7EF8" w:rsidRPr="00216831" w:rsidRDefault="005E7EF8" w:rsidP="007C58C2">
            <w:pPr>
              <w:spacing w:after="0" w:line="240" w:lineRule="auto"/>
              <w:rPr>
                <w:rStyle w:val="22"/>
                <w:b/>
              </w:rPr>
            </w:pPr>
            <w:r w:rsidRPr="00216831">
              <w:rPr>
                <w:rStyle w:val="22"/>
                <w:b/>
              </w:rPr>
              <w:t>3.</w:t>
            </w:r>
          </w:p>
        </w:tc>
        <w:tc>
          <w:tcPr>
            <w:tcW w:w="0" w:type="auto"/>
          </w:tcPr>
          <w:p w:rsidR="005E7EF8" w:rsidRPr="00216831" w:rsidRDefault="005E7EF8" w:rsidP="007C58C2">
            <w:pPr>
              <w:spacing w:after="0" w:line="240" w:lineRule="auto"/>
              <w:rPr>
                <w:rStyle w:val="22"/>
                <w:b/>
              </w:rPr>
            </w:pPr>
            <w:r w:rsidRPr="00216831">
              <w:rPr>
                <w:rStyle w:val="22"/>
                <w:b/>
              </w:rPr>
              <w:t xml:space="preserve">Организационный раздел </w:t>
            </w:r>
          </w:p>
        </w:tc>
        <w:tc>
          <w:tcPr>
            <w:tcW w:w="0" w:type="auto"/>
          </w:tcPr>
          <w:p w:rsidR="005E7EF8" w:rsidRPr="00216831" w:rsidRDefault="005E7EF8" w:rsidP="007C58C2">
            <w:pPr>
              <w:spacing w:after="0" w:line="240" w:lineRule="auto"/>
              <w:jc w:val="center"/>
              <w:rPr>
                <w:rStyle w:val="22"/>
              </w:rPr>
            </w:pPr>
            <w:r>
              <w:rPr>
                <w:rStyle w:val="22"/>
              </w:rPr>
              <w:t>138</w:t>
            </w:r>
          </w:p>
        </w:tc>
      </w:tr>
      <w:tr w:rsidR="005E7EF8" w:rsidRPr="00216831" w:rsidTr="007C58C2">
        <w:trPr>
          <w:trHeight w:val="291"/>
        </w:trPr>
        <w:tc>
          <w:tcPr>
            <w:tcW w:w="0" w:type="auto"/>
          </w:tcPr>
          <w:p w:rsidR="005E7EF8" w:rsidRPr="00216831" w:rsidRDefault="005E7EF8" w:rsidP="007C58C2">
            <w:pPr>
              <w:spacing w:after="0" w:line="240" w:lineRule="auto"/>
              <w:rPr>
                <w:rStyle w:val="22"/>
                <w:b/>
              </w:rPr>
            </w:pPr>
            <w:r w:rsidRPr="00216831">
              <w:rPr>
                <w:rStyle w:val="22"/>
                <w:b/>
              </w:rPr>
              <w:t>3.1</w:t>
            </w:r>
          </w:p>
        </w:tc>
        <w:tc>
          <w:tcPr>
            <w:tcW w:w="0" w:type="auto"/>
          </w:tcPr>
          <w:p w:rsidR="005E7EF8" w:rsidRPr="00216831" w:rsidRDefault="005E7EF8" w:rsidP="007C58C2">
            <w:pPr>
              <w:spacing w:after="0" w:line="240" w:lineRule="auto"/>
              <w:rPr>
                <w:rStyle w:val="22"/>
              </w:rPr>
            </w:pPr>
            <w:r w:rsidRPr="00216831">
              <w:rPr>
                <w:rStyle w:val="22"/>
              </w:rPr>
              <w:t>Адаптационный режим</w:t>
            </w:r>
          </w:p>
        </w:tc>
        <w:tc>
          <w:tcPr>
            <w:tcW w:w="0" w:type="auto"/>
          </w:tcPr>
          <w:p w:rsidR="005E7EF8" w:rsidRPr="00216831" w:rsidRDefault="005E7EF8" w:rsidP="007C58C2">
            <w:pPr>
              <w:spacing w:after="0" w:line="240" w:lineRule="auto"/>
              <w:jc w:val="center"/>
              <w:rPr>
                <w:rStyle w:val="22"/>
              </w:rPr>
            </w:pPr>
            <w:r>
              <w:rPr>
                <w:rStyle w:val="22"/>
              </w:rPr>
              <w:t>138</w:t>
            </w:r>
          </w:p>
        </w:tc>
      </w:tr>
      <w:tr w:rsidR="005E7EF8" w:rsidRPr="00216831" w:rsidTr="007C58C2">
        <w:trPr>
          <w:trHeight w:val="270"/>
        </w:trPr>
        <w:tc>
          <w:tcPr>
            <w:tcW w:w="0" w:type="auto"/>
          </w:tcPr>
          <w:p w:rsidR="005E7EF8" w:rsidRPr="00216831" w:rsidRDefault="005E7EF8" w:rsidP="007C58C2">
            <w:pPr>
              <w:spacing w:after="0" w:line="240" w:lineRule="auto"/>
              <w:rPr>
                <w:rStyle w:val="22"/>
                <w:b/>
              </w:rPr>
            </w:pPr>
            <w:r w:rsidRPr="00216831">
              <w:rPr>
                <w:rStyle w:val="22"/>
                <w:b/>
              </w:rPr>
              <w:t>3.2</w:t>
            </w:r>
          </w:p>
        </w:tc>
        <w:tc>
          <w:tcPr>
            <w:tcW w:w="0" w:type="auto"/>
          </w:tcPr>
          <w:p w:rsidR="005E7EF8" w:rsidRPr="00216831" w:rsidRDefault="005E7EF8" w:rsidP="007C58C2">
            <w:pPr>
              <w:spacing w:after="0" w:line="240" w:lineRule="auto"/>
              <w:rPr>
                <w:rStyle w:val="22"/>
              </w:rPr>
            </w:pPr>
            <w:r w:rsidRPr="00216831">
              <w:rPr>
                <w:rStyle w:val="22"/>
              </w:rPr>
              <w:t>Карантинные режимы</w:t>
            </w:r>
          </w:p>
        </w:tc>
        <w:tc>
          <w:tcPr>
            <w:tcW w:w="0" w:type="auto"/>
          </w:tcPr>
          <w:p w:rsidR="005E7EF8" w:rsidRPr="00216831" w:rsidRDefault="005E7EF8" w:rsidP="007C58C2">
            <w:pPr>
              <w:spacing w:after="0" w:line="240" w:lineRule="auto"/>
              <w:jc w:val="center"/>
              <w:rPr>
                <w:rStyle w:val="22"/>
              </w:rPr>
            </w:pPr>
            <w:r>
              <w:rPr>
                <w:rStyle w:val="22"/>
              </w:rPr>
              <w:t>139</w:t>
            </w:r>
          </w:p>
        </w:tc>
      </w:tr>
      <w:tr w:rsidR="005E7EF8" w:rsidRPr="00216831" w:rsidTr="007C58C2">
        <w:trPr>
          <w:trHeight w:val="279"/>
        </w:trPr>
        <w:tc>
          <w:tcPr>
            <w:tcW w:w="0" w:type="auto"/>
          </w:tcPr>
          <w:p w:rsidR="005E7EF8" w:rsidRPr="00216831" w:rsidRDefault="005E7EF8" w:rsidP="007C58C2">
            <w:pPr>
              <w:spacing w:after="0" w:line="240" w:lineRule="auto"/>
              <w:rPr>
                <w:rStyle w:val="22"/>
                <w:b/>
              </w:rPr>
            </w:pPr>
            <w:r w:rsidRPr="00216831">
              <w:rPr>
                <w:rStyle w:val="22"/>
                <w:b/>
              </w:rPr>
              <w:t xml:space="preserve">3.3   </w:t>
            </w:r>
          </w:p>
        </w:tc>
        <w:tc>
          <w:tcPr>
            <w:tcW w:w="0" w:type="auto"/>
          </w:tcPr>
          <w:p w:rsidR="005E7EF8" w:rsidRPr="00216831" w:rsidRDefault="005E7EF8" w:rsidP="007C58C2">
            <w:pPr>
              <w:spacing w:after="0" w:line="240" w:lineRule="auto"/>
              <w:rPr>
                <w:rStyle w:val="22"/>
              </w:rPr>
            </w:pPr>
            <w:r w:rsidRPr="00216831">
              <w:rPr>
                <w:rStyle w:val="22"/>
              </w:rPr>
              <w:t>Особенности организации  развивающей предметно - пространственной среды для реализации парциальных образовательных программ.</w:t>
            </w:r>
          </w:p>
        </w:tc>
        <w:tc>
          <w:tcPr>
            <w:tcW w:w="0" w:type="auto"/>
          </w:tcPr>
          <w:p w:rsidR="005E7EF8" w:rsidRPr="00216831" w:rsidRDefault="005E7EF8" w:rsidP="007C58C2">
            <w:pPr>
              <w:spacing w:after="0" w:line="240" w:lineRule="auto"/>
              <w:jc w:val="center"/>
              <w:rPr>
                <w:rStyle w:val="22"/>
              </w:rPr>
            </w:pPr>
            <w:r>
              <w:rPr>
                <w:rStyle w:val="22"/>
              </w:rPr>
              <w:t>141</w:t>
            </w:r>
          </w:p>
        </w:tc>
      </w:tr>
      <w:tr w:rsidR="005E7EF8" w:rsidRPr="00216831" w:rsidTr="007C58C2">
        <w:trPr>
          <w:trHeight w:val="279"/>
        </w:trPr>
        <w:tc>
          <w:tcPr>
            <w:tcW w:w="0" w:type="auto"/>
          </w:tcPr>
          <w:p w:rsidR="005E7EF8" w:rsidRPr="00216831" w:rsidRDefault="005E7EF8" w:rsidP="007C58C2">
            <w:pPr>
              <w:spacing w:after="0" w:line="240" w:lineRule="auto"/>
              <w:rPr>
                <w:rStyle w:val="22"/>
                <w:b/>
              </w:rPr>
            </w:pPr>
            <w:r>
              <w:rPr>
                <w:rStyle w:val="22"/>
                <w:b/>
              </w:rPr>
              <w:t>3.4</w:t>
            </w:r>
          </w:p>
        </w:tc>
        <w:tc>
          <w:tcPr>
            <w:tcW w:w="0" w:type="auto"/>
          </w:tcPr>
          <w:p w:rsidR="005E7EF8" w:rsidRPr="00216831" w:rsidRDefault="005E7EF8" w:rsidP="007C58C2">
            <w:pPr>
              <w:spacing w:after="0" w:line="240" w:lineRule="auto"/>
              <w:rPr>
                <w:rStyle w:val="22"/>
              </w:rPr>
            </w:pPr>
            <w:r>
              <w:rPr>
                <w:rStyle w:val="22"/>
              </w:rPr>
              <w:t xml:space="preserve"> </w:t>
            </w:r>
            <w:r w:rsidRPr="00216831">
              <w:rPr>
                <w:rStyle w:val="22"/>
              </w:rPr>
              <w:t>Программно-методическое обеспечение……</w:t>
            </w:r>
          </w:p>
        </w:tc>
        <w:tc>
          <w:tcPr>
            <w:tcW w:w="0" w:type="auto"/>
          </w:tcPr>
          <w:p w:rsidR="005E7EF8" w:rsidRDefault="005E7EF8" w:rsidP="007C58C2">
            <w:pPr>
              <w:spacing w:after="0" w:line="240" w:lineRule="auto"/>
              <w:jc w:val="center"/>
              <w:rPr>
                <w:rStyle w:val="22"/>
              </w:rPr>
            </w:pPr>
            <w:r>
              <w:rPr>
                <w:rStyle w:val="22"/>
              </w:rPr>
              <w:t>142</w:t>
            </w:r>
          </w:p>
        </w:tc>
      </w:tr>
      <w:tr w:rsidR="005E7EF8" w:rsidRPr="00216831" w:rsidTr="007C58C2">
        <w:trPr>
          <w:trHeight w:val="279"/>
        </w:trPr>
        <w:tc>
          <w:tcPr>
            <w:tcW w:w="0" w:type="auto"/>
          </w:tcPr>
          <w:p w:rsidR="005E7EF8" w:rsidRPr="00216831" w:rsidRDefault="005E7EF8" w:rsidP="007C58C2">
            <w:pPr>
              <w:spacing w:after="0" w:line="240" w:lineRule="auto"/>
              <w:rPr>
                <w:rStyle w:val="22"/>
                <w:b/>
              </w:rPr>
            </w:pPr>
            <w:r w:rsidRPr="00216831">
              <w:rPr>
                <w:rStyle w:val="22"/>
                <w:b/>
              </w:rPr>
              <w:t>3.5</w:t>
            </w:r>
          </w:p>
        </w:tc>
        <w:tc>
          <w:tcPr>
            <w:tcW w:w="0" w:type="auto"/>
          </w:tcPr>
          <w:p w:rsidR="005E7EF8" w:rsidRPr="00216831" w:rsidRDefault="005E7EF8" w:rsidP="007C58C2">
            <w:pPr>
              <w:spacing w:after="0" w:line="240" w:lineRule="auto"/>
              <w:rPr>
                <w:rStyle w:val="22"/>
              </w:rPr>
            </w:pPr>
            <w:r>
              <w:rPr>
                <w:rStyle w:val="22"/>
              </w:rPr>
              <w:t xml:space="preserve"> Традиционные мероприятия, сложившиеся в ДОУ</w:t>
            </w:r>
          </w:p>
        </w:tc>
        <w:tc>
          <w:tcPr>
            <w:tcW w:w="0" w:type="auto"/>
          </w:tcPr>
          <w:p w:rsidR="005E7EF8" w:rsidRPr="00216831" w:rsidRDefault="005E7EF8" w:rsidP="007C58C2">
            <w:pPr>
              <w:spacing w:after="0" w:line="240" w:lineRule="auto"/>
              <w:jc w:val="center"/>
              <w:rPr>
                <w:rStyle w:val="22"/>
              </w:rPr>
            </w:pPr>
            <w:r>
              <w:rPr>
                <w:rStyle w:val="22"/>
              </w:rPr>
              <w:t>142</w:t>
            </w:r>
          </w:p>
        </w:tc>
      </w:tr>
      <w:tr w:rsidR="005E7EF8" w:rsidRPr="00216831" w:rsidTr="007C58C2">
        <w:trPr>
          <w:trHeight w:val="1415"/>
        </w:trPr>
        <w:tc>
          <w:tcPr>
            <w:tcW w:w="0" w:type="auto"/>
          </w:tcPr>
          <w:p w:rsidR="005E7EF8" w:rsidRPr="00216831" w:rsidRDefault="005E7EF8" w:rsidP="007C58C2">
            <w:pPr>
              <w:spacing w:after="0" w:line="240" w:lineRule="auto"/>
              <w:rPr>
                <w:rStyle w:val="22"/>
                <w:b/>
              </w:rPr>
            </w:pPr>
            <w:r w:rsidRPr="00216831">
              <w:rPr>
                <w:rStyle w:val="22"/>
                <w:b/>
              </w:rPr>
              <w:t>III.</w:t>
            </w:r>
          </w:p>
        </w:tc>
        <w:tc>
          <w:tcPr>
            <w:tcW w:w="0" w:type="auto"/>
          </w:tcPr>
          <w:p w:rsidR="005E7EF8" w:rsidRPr="00216831" w:rsidRDefault="005E7EF8" w:rsidP="007C58C2">
            <w:pPr>
              <w:spacing w:after="0" w:line="240" w:lineRule="auto"/>
              <w:rPr>
                <w:rStyle w:val="22"/>
                <w:b/>
              </w:rPr>
            </w:pPr>
            <w:r w:rsidRPr="00216831">
              <w:rPr>
                <w:rStyle w:val="22"/>
                <w:b/>
              </w:rPr>
              <w:t>Краткая презентация</w:t>
            </w:r>
          </w:p>
          <w:p w:rsidR="005E7EF8" w:rsidRPr="00216831" w:rsidRDefault="005E7EF8" w:rsidP="007C58C2">
            <w:pPr>
              <w:spacing w:after="0" w:line="240" w:lineRule="auto"/>
              <w:rPr>
                <w:rStyle w:val="22"/>
              </w:rPr>
            </w:pPr>
            <w:r w:rsidRPr="00216831">
              <w:rPr>
                <w:rStyle w:val="22"/>
              </w:rPr>
              <w:t>Возрастные и иные категории детей, на которых ориентирована программа</w:t>
            </w:r>
          </w:p>
          <w:p w:rsidR="005E7EF8" w:rsidRPr="00216831" w:rsidRDefault="005E7EF8" w:rsidP="007C58C2">
            <w:pPr>
              <w:spacing w:after="0" w:line="240" w:lineRule="auto"/>
              <w:rPr>
                <w:rStyle w:val="22"/>
              </w:rPr>
            </w:pPr>
            <w:r w:rsidRPr="00216831">
              <w:rPr>
                <w:rStyle w:val="22"/>
              </w:rPr>
              <w:t>Используемые программы в части, формируемой участниками образовательных отношений</w:t>
            </w:r>
          </w:p>
          <w:p w:rsidR="005E7EF8" w:rsidRPr="00216831" w:rsidRDefault="005E7EF8" w:rsidP="007C58C2">
            <w:pPr>
              <w:spacing w:after="0" w:line="240" w:lineRule="auto"/>
              <w:rPr>
                <w:rStyle w:val="22"/>
              </w:rPr>
            </w:pPr>
            <w:r w:rsidRPr="00216831">
              <w:rPr>
                <w:rStyle w:val="22"/>
              </w:rPr>
              <w:t xml:space="preserve">Характеристика взаимодействия коллектива с семьями </w:t>
            </w:r>
          </w:p>
          <w:p w:rsidR="005E7EF8" w:rsidRPr="00216831" w:rsidRDefault="005E7EF8" w:rsidP="007C58C2">
            <w:pPr>
              <w:spacing w:after="0" w:line="240" w:lineRule="auto"/>
              <w:rPr>
                <w:rStyle w:val="22"/>
              </w:rPr>
            </w:pPr>
            <w:r w:rsidRPr="00216831">
              <w:rPr>
                <w:rStyle w:val="22"/>
              </w:rPr>
              <w:t>воспитанников</w:t>
            </w:r>
          </w:p>
        </w:tc>
        <w:tc>
          <w:tcPr>
            <w:tcW w:w="0" w:type="auto"/>
          </w:tcPr>
          <w:p w:rsidR="005E7EF8" w:rsidRPr="00216831" w:rsidRDefault="005E7EF8" w:rsidP="007C58C2">
            <w:pPr>
              <w:spacing w:after="0" w:line="240" w:lineRule="auto"/>
              <w:jc w:val="center"/>
              <w:rPr>
                <w:rStyle w:val="22"/>
              </w:rPr>
            </w:pPr>
            <w:r>
              <w:rPr>
                <w:rStyle w:val="22"/>
              </w:rPr>
              <w:t>142</w:t>
            </w:r>
          </w:p>
        </w:tc>
      </w:tr>
      <w:tr w:rsidR="005E7EF8" w:rsidRPr="00216831" w:rsidTr="007C58C2">
        <w:trPr>
          <w:trHeight w:val="291"/>
        </w:trPr>
        <w:tc>
          <w:tcPr>
            <w:tcW w:w="0" w:type="auto"/>
          </w:tcPr>
          <w:p w:rsidR="005E7EF8" w:rsidRPr="00216831" w:rsidRDefault="005E7EF8" w:rsidP="007C58C2">
            <w:pPr>
              <w:spacing w:after="0" w:line="240" w:lineRule="auto"/>
              <w:rPr>
                <w:rStyle w:val="22"/>
              </w:rPr>
            </w:pPr>
          </w:p>
        </w:tc>
        <w:tc>
          <w:tcPr>
            <w:tcW w:w="0" w:type="auto"/>
          </w:tcPr>
          <w:p w:rsidR="005E7EF8" w:rsidRPr="00216831" w:rsidRDefault="005E7EF8" w:rsidP="007C58C2">
            <w:pPr>
              <w:spacing w:after="0" w:line="240" w:lineRule="auto"/>
              <w:rPr>
                <w:rStyle w:val="22"/>
              </w:rPr>
            </w:pPr>
            <w:r w:rsidRPr="00216831">
              <w:rPr>
                <w:rStyle w:val="22"/>
              </w:rPr>
              <w:t xml:space="preserve"> Глоссарий</w:t>
            </w:r>
          </w:p>
        </w:tc>
        <w:tc>
          <w:tcPr>
            <w:tcW w:w="0" w:type="auto"/>
          </w:tcPr>
          <w:p w:rsidR="005E7EF8" w:rsidRPr="00216831" w:rsidRDefault="005E7EF8" w:rsidP="007C58C2">
            <w:pPr>
              <w:spacing w:after="0" w:line="240" w:lineRule="auto"/>
              <w:jc w:val="center"/>
              <w:rPr>
                <w:rStyle w:val="22"/>
              </w:rPr>
            </w:pPr>
            <w:r>
              <w:rPr>
                <w:rStyle w:val="22"/>
              </w:rPr>
              <w:t>148</w:t>
            </w:r>
          </w:p>
        </w:tc>
      </w:tr>
      <w:tr w:rsidR="005E7EF8" w:rsidRPr="00216831" w:rsidTr="007C58C2">
        <w:trPr>
          <w:trHeight w:val="291"/>
        </w:trPr>
        <w:tc>
          <w:tcPr>
            <w:tcW w:w="0" w:type="auto"/>
          </w:tcPr>
          <w:p w:rsidR="005E7EF8" w:rsidRPr="00216831" w:rsidRDefault="005E7EF8" w:rsidP="007C58C2">
            <w:pPr>
              <w:spacing w:after="0" w:line="240" w:lineRule="auto"/>
              <w:rPr>
                <w:rStyle w:val="22"/>
              </w:rPr>
            </w:pPr>
          </w:p>
        </w:tc>
        <w:tc>
          <w:tcPr>
            <w:tcW w:w="0" w:type="auto"/>
          </w:tcPr>
          <w:p w:rsidR="005E7EF8" w:rsidRPr="00216831" w:rsidRDefault="005E7EF8" w:rsidP="007C58C2">
            <w:pPr>
              <w:spacing w:after="0" w:line="240" w:lineRule="auto"/>
              <w:rPr>
                <w:rStyle w:val="22"/>
              </w:rPr>
            </w:pPr>
            <w:r w:rsidRPr="00216831">
              <w:rPr>
                <w:rStyle w:val="22"/>
              </w:rPr>
              <w:t xml:space="preserve">Приложения  </w:t>
            </w:r>
          </w:p>
        </w:tc>
        <w:tc>
          <w:tcPr>
            <w:tcW w:w="0" w:type="auto"/>
          </w:tcPr>
          <w:p w:rsidR="005E7EF8" w:rsidRPr="00216831" w:rsidRDefault="005E7EF8" w:rsidP="007C58C2">
            <w:pPr>
              <w:spacing w:after="0" w:line="240" w:lineRule="auto"/>
              <w:jc w:val="center"/>
              <w:rPr>
                <w:rStyle w:val="22"/>
              </w:rPr>
            </w:pPr>
          </w:p>
        </w:tc>
      </w:tr>
    </w:tbl>
    <w:p w:rsidR="005E7EF8" w:rsidRDefault="005E7EF8" w:rsidP="005E7EF8">
      <w:pPr>
        <w:spacing w:line="240" w:lineRule="auto"/>
        <w:rPr>
          <w:rFonts w:ascii="Times New Roman" w:hAnsi="Times New Roman"/>
          <w:sz w:val="24"/>
          <w:szCs w:val="24"/>
        </w:rPr>
      </w:pPr>
    </w:p>
    <w:p w:rsidR="005E7EF8" w:rsidRPr="00216831" w:rsidRDefault="005E7EF8" w:rsidP="005E7EF8">
      <w:pPr>
        <w:spacing w:line="240" w:lineRule="auto"/>
        <w:rPr>
          <w:rFonts w:ascii="Times New Roman" w:hAnsi="Times New Roman"/>
          <w:b/>
          <w:color w:val="0066CC"/>
          <w:kern w:val="2"/>
          <w:sz w:val="24"/>
          <w:szCs w:val="24"/>
        </w:rPr>
      </w:pPr>
      <w:r w:rsidRPr="00216831">
        <w:rPr>
          <w:rFonts w:ascii="Times New Roman" w:hAnsi="Times New Roman"/>
          <w:sz w:val="24"/>
          <w:szCs w:val="24"/>
        </w:rPr>
        <w:t xml:space="preserve"> </w:t>
      </w:r>
      <w:r w:rsidRPr="00216831">
        <w:rPr>
          <w:rFonts w:ascii="Times New Roman" w:hAnsi="Times New Roman"/>
          <w:b/>
          <w:color w:val="0066CC"/>
          <w:kern w:val="2"/>
          <w:sz w:val="24"/>
          <w:szCs w:val="24"/>
        </w:rPr>
        <w:t>I. ОБЯЗАТЕЛЬНАЯ ЧАСТЬ</w:t>
      </w:r>
    </w:p>
    <w:p w:rsidR="005E7EF8" w:rsidRPr="00216831" w:rsidRDefault="005E7EF8" w:rsidP="005E7EF8">
      <w:pPr>
        <w:spacing w:line="240" w:lineRule="auto"/>
        <w:rPr>
          <w:rFonts w:ascii="Times New Roman" w:hAnsi="Times New Roman"/>
          <w:b/>
          <w:i/>
          <w:color w:val="4F81BD"/>
          <w:kern w:val="2"/>
          <w:sz w:val="24"/>
          <w:szCs w:val="24"/>
          <w:u w:val="single"/>
        </w:rPr>
      </w:pPr>
      <w:r w:rsidRPr="00216831">
        <w:rPr>
          <w:rFonts w:ascii="Times New Roman" w:hAnsi="Times New Roman"/>
          <w:b/>
          <w:i/>
          <w:color w:val="4F81BD"/>
          <w:kern w:val="2"/>
          <w:sz w:val="24"/>
          <w:szCs w:val="24"/>
          <w:u w:val="single"/>
        </w:rPr>
        <w:t>1.Целевой раздел</w:t>
      </w:r>
    </w:p>
    <w:p w:rsidR="005E7EF8" w:rsidRPr="00216831" w:rsidRDefault="005E7EF8" w:rsidP="005E7EF8">
      <w:pPr>
        <w:shd w:val="clear" w:color="auto" w:fill="BFBFBF"/>
        <w:spacing w:line="240" w:lineRule="auto"/>
        <w:rPr>
          <w:rFonts w:ascii="Times New Roman" w:hAnsi="Times New Roman"/>
          <w:b/>
          <w:kern w:val="2"/>
          <w:sz w:val="24"/>
          <w:szCs w:val="24"/>
        </w:rPr>
      </w:pPr>
      <w:r w:rsidRPr="00216831">
        <w:rPr>
          <w:rFonts w:ascii="Times New Roman" w:hAnsi="Times New Roman"/>
          <w:b/>
          <w:kern w:val="2"/>
          <w:sz w:val="24"/>
          <w:szCs w:val="24"/>
        </w:rPr>
        <w:t xml:space="preserve">1.1. </w:t>
      </w:r>
      <w:r w:rsidRPr="00216831">
        <w:rPr>
          <w:rFonts w:ascii="Times New Roman" w:hAnsi="Times New Roman"/>
          <w:b/>
          <w:bCs/>
          <w:kern w:val="2"/>
          <w:sz w:val="24"/>
          <w:szCs w:val="24"/>
        </w:rPr>
        <w:t>Пояснительная записка</w:t>
      </w:r>
    </w:p>
    <w:p w:rsidR="005E7EF8" w:rsidRPr="00216831" w:rsidRDefault="005E7EF8" w:rsidP="005E7EF8">
      <w:pPr>
        <w:spacing w:after="0" w:line="240" w:lineRule="auto"/>
        <w:ind w:firstLine="709"/>
        <w:rPr>
          <w:rFonts w:ascii="Times New Roman" w:hAnsi="Times New Roman"/>
          <w:kern w:val="2"/>
          <w:sz w:val="24"/>
          <w:szCs w:val="24"/>
        </w:rPr>
      </w:pPr>
      <w:r w:rsidRPr="00216831">
        <w:rPr>
          <w:rFonts w:ascii="Times New Roman" w:hAnsi="Times New Roman"/>
          <w:bCs/>
          <w:sz w:val="24"/>
          <w:szCs w:val="24"/>
        </w:rPr>
        <w:t xml:space="preserve">Полное официальное наименование Учреждения (в соответствии с Уставом)  </w:t>
      </w:r>
      <w:r w:rsidRPr="00216831">
        <w:rPr>
          <w:rFonts w:ascii="Times New Roman" w:hAnsi="Times New Roman"/>
          <w:sz w:val="24"/>
          <w:szCs w:val="24"/>
        </w:rPr>
        <w:t>- Полное официальное название учреждения  - Муниципальное дошкольное образовательное учреждение детский сад п. Костино</w:t>
      </w:r>
    </w:p>
    <w:p w:rsidR="005E7EF8" w:rsidRPr="00216831" w:rsidRDefault="005E7EF8" w:rsidP="005E7EF8">
      <w:pPr>
        <w:spacing w:after="0" w:line="240" w:lineRule="auto"/>
        <w:ind w:firstLine="709"/>
        <w:jc w:val="both"/>
        <w:rPr>
          <w:rFonts w:ascii="Times New Roman" w:hAnsi="Times New Roman"/>
          <w:b/>
          <w:bCs/>
          <w:sz w:val="24"/>
          <w:szCs w:val="24"/>
        </w:rPr>
      </w:pPr>
      <w:r w:rsidRPr="00216831">
        <w:rPr>
          <w:rFonts w:ascii="Times New Roman" w:hAnsi="Times New Roman"/>
          <w:b/>
          <w:bCs/>
          <w:sz w:val="24"/>
          <w:szCs w:val="24"/>
        </w:rPr>
        <w:t>Место нахождения: (</w:t>
      </w:r>
      <w:r w:rsidRPr="00216831">
        <w:rPr>
          <w:rFonts w:ascii="Times New Roman" w:hAnsi="Times New Roman"/>
          <w:kern w:val="2"/>
          <w:sz w:val="24"/>
          <w:szCs w:val="24"/>
        </w:rPr>
        <w:t>юридический и фактический адрес</w:t>
      </w:r>
      <w:proofErr w:type="gramStart"/>
      <w:r w:rsidRPr="00216831">
        <w:rPr>
          <w:rFonts w:ascii="Times New Roman" w:hAnsi="Times New Roman"/>
          <w:kern w:val="2"/>
          <w:sz w:val="24"/>
          <w:szCs w:val="24"/>
        </w:rPr>
        <w:t>)</w:t>
      </w:r>
      <w:r w:rsidRPr="00216831">
        <w:rPr>
          <w:rFonts w:ascii="Times New Roman" w:hAnsi="Times New Roman"/>
          <w:sz w:val="24"/>
          <w:szCs w:val="24"/>
        </w:rPr>
        <w:t>Р</w:t>
      </w:r>
      <w:proofErr w:type="gramEnd"/>
      <w:r w:rsidRPr="00216831">
        <w:rPr>
          <w:rFonts w:ascii="Times New Roman" w:hAnsi="Times New Roman"/>
          <w:sz w:val="24"/>
          <w:szCs w:val="24"/>
        </w:rPr>
        <w:t>оссийская Федерация,</w:t>
      </w:r>
      <w:r w:rsidRPr="00216831">
        <w:rPr>
          <w:rFonts w:ascii="Times New Roman" w:hAnsi="Times New Roman"/>
          <w:kern w:val="2"/>
          <w:sz w:val="24"/>
          <w:szCs w:val="24"/>
        </w:rPr>
        <w:t xml:space="preserve">152973 </w:t>
      </w:r>
      <w:r w:rsidRPr="00216831">
        <w:rPr>
          <w:rFonts w:ascii="Times New Roman" w:hAnsi="Times New Roman"/>
          <w:sz w:val="24"/>
          <w:szCs w:val="24"/>
        </w:rPr>
        <w:t xml:space="preserve">Ярославская область, Рыбинский район, Покровское сельское поселение, поселок Костино,д.40 </w:t>
      </w:r>
      <w:r w:rsidRPr="00216831">
        <w:rPr>
          <w:rFonts w:ascii="Times New Roman" w:hAnsi="Times New Roman"/>
          <w:kern w:val="2"/>
          <w:sz w:val="24"/>
          <w:szCs w:val="24"/>
        </w:rPr>
        <w:t xml:space="preserve"> </w:t>
      </w:r>
    </w:p>
    <w:p w:rsidR="005E7EF8" w:rsidRPr="00216831" w:rsidRDefault="005E7EF8" w:rsidP="005E7EF8">
      <w:pPr>
        <w:spacing w:after="0" w:line="240" w:lineRule="auto"/>
        <w:ind w:firstLine="709"/>
        <w:rPr>
          <w:rFonts w:ascii="Times New Roman" w:hAnsi="Times New Roman"/>
          <w:kern w:val="2"/>
          <w:sz w:val="24"/>
          <w:szCs w:val="24"/>
        </w:rPr>
      </w:pPr>
      <w:r w:rsidRPr="00216831">
        <w:rPr>
          <w:rFonts w:ascii="Times New Roman" w:hAnsi="Times New Roman"/>
          <w:kern w:val="2"/>
          <w:sz w:val="24"/>
          <w:szCs w:val="24"/>
        </w:rPr>
        <w:t xml:space="preserve">Юридическое лицо зарегистрировано Решением регистрационной палаты Администрации Рыбинского муниципального округа №26/90-р/2002-4975 от 03.06.2002.   </w:t>
      </w:r>
    </w:p>
    <w:p w:rsidR="005E7EF8" w:rsidRPr="00216831" w:rsidRDefault="005E7EF8" w:rsidP="005E7EF8">
      <w:pPr>
        <w:spacing w:after="0" w:line="240" w:lineRule="auto"/>
        <w:ind w:firstLine="709"/>
        <w:rPr>
          <w:rFonts w:ascii="Times New Roman" w:hAnsi="Times New Roman"/>
          <w:kern w:val="2"/>
          <w:sz w:val="24"/>
          <w:szCs w:val="24"/>
        </w:rPr>
      </w:pPr>
      <w:r w:rsidRPr="00216831">
        <w:rPr>
          <w:rFonts w:ascii="Times New Roman" w:hAnsi="Times New Roman"/>
          <w:b/>
          <w:kern w:val="2"/>
          <w:sz w:val="24"/>
          <w:szCs w:val="24"/>
        </w:rPr>
        <w:t xml:space="preserve">Статус учреждения:  </w:t>
      </w:r>
      <w:r w:rsidRPr="00216831">
        <w:rPr>
          <w:rFonts w:ascii="Times New Roman" w:hAnsi="Times New Roman"/>
          <w:kern w:val="2"/>
          <w:sz w:val="24"/>
          <w:szCs w:val="24"/>
        </w:rPr>
        <w:t>Муниципальное дошкольное образовательное учреждение детский сад п</w:t>
      </w:r>
      <w:proofErr w:type="gramStart"/>
      <w:r w:rsidRPr="00216831">
        <w:rPr>
          <w:rFonts w:ascii="Times New Roman" w:hAnsi="Times New Roman"/>
          <w:kern w:val="2"/>
          <w:sz w:val="24"/>
          <w:szCs w:val="24"/>
        </w:rPr>
        <w:t>.К</w:t>
      </w:r>
      <w:proofErr w:type="gramEnd"/>
      <w:r w:rsidRPr="00216831">
        <w:rPr>
          <w:rFonts w:ascii="Times New Roman" w:hAnsi="Times New Roman"/>
          <w:kern w:val="2"/>
          <w:sz w:val="24"/>
          <w:szCs w:val="24"/>
        </w:rPr>
        <w:t>остино</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b/>
          <w:bCs/>
          <w:sz w:val="24"/>
          <w:szCs w:val="24"/>
        </w:rPr>
        <w:t>Контактные телефоны</w:t>
      </w:r>
      <w:r w:rsidRPr="00216831">
        <w:rPr>
          <w:rFonts w:ascii="Times New Roman" w:hAnsi="Times New Roman"/>
          <w:sz w:val="24"/>
          <w:szCs w:val="24"/>
        </w:rPr>
        <w:t>:</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Телефон (4855) 23-72-97</w:t>
      </w:r>
    </w:p>
    <w:p w:rsidR="005E7EF8" w:rsidRPr="00216831" w:rsidRDefault="005E7EF8" w:rsidP="005E7EF8">
      <w:pPr>
        <w:spacing w:after="0" w:line="240" w:lineRule="auto"/>
        <w:rPr>
          <w:rFonts w:ascii="Times New Roman" w:hAnsi="Times New Roman"/>
          <w:b/>
          <w:sz w:val="24"/>
          <w:szCs w:val="24"/>
        </w:rPr>
      </w:pPr>
      <w:r w:rsidRPr="00216831">
        <w:rPr>
          <w:rFonts w:ascii="Times New Roman" w:hAnsi="Times New Roman"/>
          <w:sz w:val="24"/>
          <w:szCs w:val="24"/>
          <w:lang w:eastAsia="en-US"/>
        </w:rPr>
        <w:t xml:space="preserve">Имеет лицензию на осуществление  образовательной  деятельности </w:t>
      </w:r>
      <w:r w:rsidRPr="00216831">
        <w:rPr>
          <w:rFonts w:ascii="Times New Roman" w:hAnsi="Times New Roman"/>
          <w:b/>
          <w:sz w:val="24"/>
          <w:szCs w:val="24"/>
        </w:rPr>
        <w:t>Лицензия 365/16 от 06.07.2016 года бессрочно;</w:t>
      </w:r>
    </w:p>
    <w:p w:rsidR="005E7EF8" w:rsidRPr="00216831" w:rsidRDefault="005E7EF8" w:rsidP="005E7EF8">
      <w:pPr>
        <w:spacing w:after="0" w:line="240" w:lineRule="auto"/>
        <w:rPr>
          <w:rFonts w:ascii="Times New Roman" w:hAnsi="Times New Roman"/>
          <w:b/>
          <w:sz w:val="24"/>
          <w:szCs w:val="24"/>
        </w:rPr>
      </w:pPr>
      <w:r w:rsidRPr="00216831">
        <w:rPr>
          <w:rFonts w:ascii="Times New Roman" w:hAnsi="Times New Roman"/>
          <w:b/>
          <w:sz w:val="24"/>
          <w:szCs w:val="24"/>
        </w:rPr>
        <w:t>Устав зарегистрирован 30.12.2015 года № 1730;</w:t>
      </w:r>
    </w:p>
    <w:p w:rsidR="005E7EF8" w:rsidRPr="00216831" w:rsidRDefault="005E7EF8" w:rsidP="005E7EF8">
      <w:pPr>
        <w:spacing w:after="0" w:line="240" w:lineRule="auto"/>
        <w:rPr>
          <w:rFonts w:ascii="Times New Roman" w:hAnsi="Times New Roman"/>
          <w:kern w:val="2"/>
          <w:sz w:val="24"/>
          <w:szCs w:val="24"/>
        </w:rPr>
      </w:pPr>
      <w:r w:rsidRPr="00216831">
        <w:rPr>
          <w:rFonts w:ascii="Times New Roman" w:hAnsi="Times New Roman"/>
          <w:kern w:val="2"/>
          <w:sz w:val="24"/>
          <w:szCs w:val="24"/>
        </w:rPr>
        <w:t>Контингент - дети от 1,5 до 7 лет;</w:t>
      </w:r>
    </w:p>
    <w:p w:rsidR="005E7EF8" w:rsidRPr="00216831" w:rsidRDefault="005E7EF8" w:rsidP="005E7EF8">
      <w:pPr>
        <w:spacing w:after="0" w:line="240" w:lineRule="auto"/>
        <w:rPr>
          <w:rFonts w:ascii="Times New Roman" w:hAnsi="Times New Roman"/>
          <w:kern w:val="2"/>
          <w:sz w:val="24"/>
          <w:szCs w:val="24"/>
        </w:rPr>
      </w:pPr>
      <w:r w:rsidRPr="00216831">
        <w:rPr>
          <w:rFonts w:ascii="Times New Roman" w:hAnsi="Times New Roman"/>
          <w:kern w:val="2"/>
          <w:sz w:val="24"/>
          <w:szCs w:val="24"/>
        </w:rPr>
        <w:t>Язык обучения и воспитания – русский.</w:t>
      </w:r>
    </w:p>
    <w:p w:rsidR="005E7EF8" w:rsidRPr="00216831" w:rsidRDefault="005E7EF8" w:rsidP="005E7EF8">
      <w:pPr>
        <w:spacing w:after="0" w:line="240" w:lineRule="auto"/>
        <w:rPr>
          <w:rFonts w:ascii="Times New Roman" w:hAnsi="Times New Roman"/>
          <w:kern w:val="2"/>
          <w:sz w:val="24"/>
          <w:szCs w:val="24"/>
        </w:rPr>
      </w:pPr>
      <w:r w:rsidRPr="00216831">
        <w:rPr>
          <w:rFonts w:ascii="Times New Roman" w:hAnsi="Times New Roman"/>
          <w:kern w:val="2"/>
          <w:sz w:val="24"/>
          <w:szCs w:val="24"/>
        </w:rPr>
        <w:t>В учреждении  функционируют 3 группы   общеразвивающей  направленности.</w:t>
      </w:r>
    </w:p>
    <w:p w:rsidR="005E7EF8" w:rsidRPr="00216831" w:rsidRDefault="005E7EF8" w:rsidP="005E7EF8">
      <w:pPr>
        <w:spacing w:line="240" w:lineRule="auto"/>
        <w:ind w:firstLine="709"/>
        <w:rPr>
          <w:rFonts w:ascii="Times New Roman" w:hAnsi="Times New Roman"/>
          <w:kern w:val="2"/>
          <w:sz w:val="24"/>
          <w:szCs w:val="24"/>
          <w:highlight w:val="yellow"/>
        </w:rPr>
      </w:pPr>
    </w:p>
    <w:p w:rsidR="005E7EF8" w:rsidRPr="00216831" w:rsidRDefault="005E7EF8" w:rsidP="005E7EF8">
      <w:pPr>
        <w:tabs>
          <w:tab w:val="left" w:pos="851"/>
        </w:tabs>
        <w:spacing w:after="0" w:line="240" w:lineRule="auto"/>
        <w:jc w:val="both"/>
        <w:rPr>
          <w:rFonts w:ascii="Times New Roman" w:hAnsi="Times New Roman"/>
          <w:kern w:val="2"/>
          <w:sz w:val="24"/>
          <w:szCs w:val="24"/>
        </w:rPr>
      </w:pPr>
      <w:r w:rsidRPr="00216831">
        <w:rPr>
          <w:rFonts w:ascii="Times New Roman" w:hAnsi="Times New Roman"/>
          <w:b/>
          <w:kern w:val="2"/>
          <w:sz w:val="24"/>
          <w:szCs w:val="24"/>
        </w:rPr>
        <w:t xml:space="preserve">Учредитель: </w:t>
      </w:r>
      <w:r w:rsidRPr="00216831">
        <w:rPr>
          <w:rFonts w:ascii="Times New Roman" w:hAnsi="Times New Roman"/>
          <w:kern w:val="2"/>
          <w:sz w:val="24"/>
          <w:szCs w:val="24"/>
        </w:rPr>
        <w:t>Рыбинский муниципальный район.</w:t>
      </w:r>
    </w:p>
    <w:p w:rsidR="005E7EF8" w:rsidRPr="00216831" w:rsidRDefault="005E7EF8" w:rsidP="005E7EF8">
      <w:pPr>
        <w:tabs>
          <w:tab w:val="left" w:pos="851"/>
        </w:tabs>
        <w:spacing w:after="0" w:line="240" w:lineRule="auto"/>
        <w:jc w:val="both"/>
        <w:rPr>
          <w:rFonts w:ascii="Times New Roman" w:hAnsi="Times New Roman"/>
          <w:kern w:val="2"/>
          <w:sz w:val="24"/>
          <w:szCs w:val="24"/>
        </w:rPr>
      </w:pPr>
      <w:r w:rsidRPr="00216831">
        <w:rPr>
          <w:rFonts w:ascii="Times New Roman" w:hAnsi="Times New Roman"/>
          <w:kern w:val="2"/>
          <w:sz w:val="24"/>
          <w:szCs w:val="24"/>
        </w:rPr>
        <w:t>Заведующий: Кудрявцева Татьяна Викторовна</w:t>
      </w:r>
    </w:p>
    <w:p w:rsidR="005E7EF8" w:rsidRPr="00216831" w:rsidRDefault="005E7EF8" w:rsidP="005E7EF8">
      <w:pPr>
        <w:tabs>
          <w:tab w:val="left" w:pos="851"/>
        </w:tabs>
        <w:spacing w:after="0" w:line="240" w:lineRule="auto"/>
        <w:ind w:firstLine="709"/>
        <w:jc w:val="both"/>
        <w:rPr>
          <w:rFonts w:ascii="Times New Roman" w:hAnsi="Times New Roman"/>
          <w:b/>
          <w:kern w:val="2"/>
          <w:sz w:val="24"/>
          <w:szCs w:val="24"/>
          <w:highlight w:val="yellow"/>
        </w:rPr>
      </w:pPr>
    </w:p>
    <w:p w:rsidR="005E7EF8" w:rsidRPr="00216831" w:rsidRDefault="005E7EF8" w:rsidP="005E7EF8">
      <w:pPr>
        <w:tabs>
          <w:tab w:val="left" w:pos="851"/>
        </w:tabs>
        <w:spacing w:after="0" w:line="240" w:lineRule="auto"/>
        <w:jc w:val="both"/>
        <w:rPr>
          <w:rFonts w:ascii="Times New Roman" w:hAnsi="Times New Roman"/>
          <w:kern w:val="2"/>
          <w:sz w:val="24"/>
          <w:szCs w:val="24"/>
        </w:rPr>
      </w:pPr>
      <w:r w:rsidRPr="00216831">
        <w:rPr>
          <w:rFonts w:ascii="Times New Roman" w:hAnsi="Times New Roman"/>
          <w:b/>
          <w:kern w:val="2"/>
          <w:sz w:val="24"/>
          <w:szCs w:val="24"/>
        </w:rPr>
        <w:t>Предметом деятельности</w:t>
      </w:r>
      <w:r w:rsidRPr="00216831">
        <w:rPr>
          <w:rFonts w:ascii="Times New Roman" w:hAnsi="Times New Roman"/>
          <w:kern w:val="2"/>
          <w:sz w:val="24"/>
          <w:szCs w:val="24"/>
        </w:rPr>
        <w:t xml:space="preserve"> групп детей дошкольного возраста  является предоставление образовательных услуг:</w:t>
      </w:r>
    </w:p>
    <w:p w:rsidR="005E7EF8" w:rsidRPr="00216831" w:rsidRDefault="005E7EF8" w:rsidP="005E7EF8">
      <w:pPr>
        <w:pStyle w:val="11"/>
        <w:widowControl w:val="0"/>
        <w:tabs>
          <w:tab w:val="left" w:pos="0"/>
          <w:tab w:val="left" w:pos="709"/>
          <w:tab w:val="left" w:pos="851"/>
        </w:tabs>
        <w:suppressAutoHyphens/>
        <w:spacing w:after="0" w:line="240" w:lineRule="auto"/>
        <w:ind w:left="0"/>
        <w:jc w:val="both"/>
        <w:rPr>
          <w:rFonts w:ascii="Times New Roman" w:hAnsi="Times New Roman"/>
          <w:sz w:val="24"/>
          <w:szCs w:val="24"/>
        </w:rPr>
      </w:pPr>
      <w:r w:rsidRPr="00216831">
        <w:rPr>
          <w:rFonts w:ascii="Times New Roman" w:hAnsi="Times New Roman"/>
          <w:sz w:val="24"/>
          <w:szCs w:val="24"/>
        </w:rPr>
        <w:t>-воспитание, развитие, обучение, присмотр, уход, оздоровление детей дошкольного возраста;</w:t>
      </w:r>
    </w:p>
    <w:p w:rsidR="005E7EF8" w:rsidRPr="00216831" w:rsidRDefault="005E7EF8" w:rsidP="005E7EF8">
      <w:pPr>
        <w:pStyle w:val="11"/>
        <w:widowControl w:val="0"/>
        <w:tabs>
          <w:tab w:val="left" w:pos="0"/>
          <w:tab w:val="left" w:pos="709"/>
          <w:tab w:val="left" w:pos="851"/>
        </w:tabs>
        <w:suppressAutoHyphens/>
        <w:spacing w:after="0" w:line="240" w:lineRule="auto"/>
        <w:ind w:left="0"/>
        <w:jc w:val="both"/>
        <w:rPr>
          <w:rFonts w:ascii="Times New Roman" w:hAnsi="Times New Roman"/>
          <w:sz w:val="24"/>
          <w:szCs w:val="24"/>
        </w:rPr>
      </w:pPr>
      <w:r w:rsidRPr="00216831">
        <w:rPr>
          <w:rFonts w:ascii="Times New Roman" w:hAnsi="Times New Roman"/>
          <w:sz w:val="24"/>
          <w:szCs w:val="24"/>
        </w:rPr>
        <w:t xml:space="preserve"> </w:t>
      </w:r>
    </w:p>
    <w:p w:rsidR="005E7EF8" w:rsidRPr="00216831" w:rsidRDefault="005E7EF8" w:rsidP="005E7EF8">
      <w:pPr>
        <w:spacing w:line="240" w:lineRule="auto"/>
        <w:jc w:val="both"/>
        <w:rPr>
          <w:rFonts w:ascii="Times New Roman" w:hAnsi="Times New Roman"/>
          <w:sz w:val="24"/>
          <w:szCs w:val="24"/>
        </w:rPr>
      </w:pPr>
      <w:r w:rsidRPr="00216831">
        <w:rPr>
          <w:rFonts w:ascii="Times New Roman" w:hAnsi="Times New Roman"/>
          <w:sz w:val="24"/>
          <w:szCs w:val="24"/>
        </w:rPr>
        <w:t xml:space="preserve">Образовательная программа обеспечивает разностороннее развитие детей в возрасте с 1,5 до 7 лет с учетом их возрастных и индивидуальных особенностей по основным направлениям  </w:t>
      </w:r>
    </w:p>
    <w:p w:rsidR="005E7EF8" w:rsidRPr="00216831" w:rsidRDefault="005E7EF8" w:rsidP="005E7EF8">
      <w:pPr>
        <w:widowControl w:val="0"/>
        <w:suppressAutoHyphens/>
        <w:spacing w:after="0" w:line="240" w:lineRule="auto"/>
        <w:jc w:val="both"/>
        <w:rPr>
          <w:rFonts w:ascii="Times New Roman" w:hAnsi="Times New Roman"/>
          <w:sz w:val="24"/>
          <w:szCs w:val="24"/>
        </w:rPr>
      </w:pPr>
      <w:r w:rsidRPr="00216831">
        <w:rPr>
          <w:rFonts w:ascii="Times New Roman" w:hAnsi="Times New Roman"/>
          <w:sz w:val="24"/>
          <w:szCs w:val="24"/>
        </w:rPr>
        <w:lastRenderedPageBreak/>
        <w:t>-социально-коммуникативное развитие;</w:t>
      </w:r>
    </w:p>
    <w:p w:rsidR="005E7EF8" w:rsidRPr="00216831" w:rsidRDefault="005E7EF8" w:rsidP="005E7EF8">
      <w:pPr>
        <w:widowControl w:val="0"/>
        <w:suppressAutoHyphens/>
        <w:spacing w:after="0" w:line="240" w:lineRule="auto"/>
        <w:jc w:val="both"/>
        <w:rPr>
          <w:rFonts w:ascii="Times New Roman" w:hAnsi="Times New Roman"/>
          <w:sz w:val="24"/>
          <w:szCs w:val="24"/>
        </w:rPr>
      </w:pPr>
      <w:r w:rsidRPr="00216831">
        <w:rPr>
          <w:rFonts w:ascii="Times New Roman" w:hAnsi="Times New Roman"/>
          <w:sz w:val="24"/>
          <w:szCs w:val="24"/>
        </w:rPr>
        <w:t>-познавательное развитие;</w:t>
      </w:r>
    </w:p>
    <w:p w:rsidR="005E7EF8" w:rsidRPr="00216831" w:rsidRDefault="005E7EF8" w:rsidP="005E7EF8">
      <w:pPr>
        <w:widowControl w:val="0"/>
        <w:suppressAutoHyphens/>
        <w:spacing w:after="0" w:line="240" w:lineRule="auto"/>
        <w:jc w:val="both"/>
        <w:rPr>
          <w:rFonts w:ascii="Times New Roman" w:hAnsi="Times New Roman"/>
          <w:sz w:val="24"/>
          <w:szCs w:val="24"/>
        </w:rPr>
      </w:pPr>
      <w:r w:rsidRPr="00216831">
        <w:rPr>
          <w:rFonts w:ascii="Times New Roman" w:hAnsi="Times New Roman"/>
          <w:sz w:val="24"/>
          <w:szCs w:val="24"/>
        </w:rPr>
        <w:t>-речевое развитие;</w:t>
      </w:r>
    </w:p>
    <w:p w:rsidR="005E7EF8" w:rsidRPr="00216831" w:rsidRDefault="005E7EF8" w:rsidP="005E7EF8">
      <w:pPr>
        <w:widowControl w:val="0"/>
        <w:suppressAutoHyphens/>
        <w:spacing w:after="0" w:line="240" w:lineRule="auto"/>
        <w:jc w:val="both"/>
        <w:rPr>
          <w:rFonts w:ascii="Times New Roman" w:hAnsi="Times New Roman"/>
          <w:sz w:val="24"/>
          <w:szCs w:val="24"/>
        </w:rPr>
      </w:pPr>
      <w:r w:rsidRPr="00216831">
        <w:rPr>
          <w:rFonts w:ascii="Times New Roman" w:hAnsi="Times New Roman"/>
          <w:sz w:val="24"/>
          <w:szCs w:val="24"/>
        </w:rPr>
        <w:t>-художественно – эстетическое развитие;</w:t>
      </w:r>
    </w:p>
    <w:p w:rsidR="005E7EF8" w:rsidRPr="00216831" w:rsidRDefault="005E7EF8" w:rsidP="005E7EF8">
      <w:pPr>
        <w:widowControl w:val="0"/>
        <w:suppressAutoHyphens/>
        <w:spacing w:after="0" w:line="240" w:lineRule="auto"/>
        <w:jc w:val="both"/>
        <w:rPr>
          <w:rFonts w:ascii="Times New Roman" w:hAnsi="Times New Roman"/>
          <w:sz w:val="24"/>
          <w:szCs w:val="24"/>
        </w:rPr>
      </w:pPr>
      <w:r w:rsidRPr="00216831">
        <w:rPr>
          <w:rFonts w:ascii="Times New Roman" w:hAnsi="Times New Roman"/>
          <w:sz w:val="24"/>
          <w:szCs w:val="24"/>
        </w:rPr>
        <w:t>-физическое развитие;</w:t>
      </w:r>
    </w:p>
    <w:p w:rsidR="005E7EF8" w:rsidRDefault="005E7EF8" w:rsidP="005E7EF8">
      <w:pPr>
        <w:spacing w:after="0" w:line="240" w:lineRule="auto"/>
        <w:rPr>
          <w:rFonts w:ascii="Times New Roman" w:hAnsi="Times New Roman"/>
          <w:sz w:val="24"/>
          <w:szCs w:val="24"/>
        </w:rPr>
      </w:pPr>
      <w:r w:rsidRPr="00216831">
        <w:rPr>
          <w:rFonts w:ascii="Times New Roman" w:hAnsi="Times New Roman"/>
          <w:sz w:val="24"/>
          <w:szCs w:val="24"/>
        </w:rPr>
        <w:t xml:space="preserve">Программа обеспечивает достижение воспитанниками готовности к школе. </w:t>
      </w:r>
    </w:p>
    <w:p w:rsidR="005E7EF8" w:rsidRPr="00216831" w:rsidRDefault="005E7EF8" w:rsidP="005E7EF8">
      <w:pPr>
        <w:spacing w:after="0" w:line="240" w:lineRule="auto"/>
        <w:rPr>
          <w:rFonts w:ascii="Times New Roman" w:hAnsi="Times New Roman"/>
          <w:sz w:val="24"/>
          <w:szCs w:val="24"/>
        </w:rPr>
      </w:pPr>
      <w:r w:rsidRPr="00216831">
        <w:rPr>
          <w:rFonts w:ascii="Times New Roman" w:hAnsi="Times New Roman"/>
          <w:sz w:val="24"/>
          <w:szCs w:val="24"/>
        </w:rPr>
        <w:t>Образовательная  программа дошкольного образования  разработана в соответствии</w:t>
      </w:r>
      <w:r>
        <w:rPr>
          <w:rFonts w:ascii="Times New Roman" w:hAnsi="Times New Roman"/>
          <w:sz w:val="24"/>
          <w:szCs w:val="24"/>
        </w:rPr>
        <w:t xml:space="preserve"> </w:t>
      </w:r>
      <w:r w:rsidRPr="00216831">
        <w:rPr>
          <w:rFonts w:ascii="Times New Roman" w:hAnsi="Times New Roman"/>
          <w:sz w:val="24"/>
          <w:szCs w:val="24"/>
        </w:rPr>
        <w:t xml:space="preserve"> </w:t>
      </w:r>
      <w:proofErr w:type="gramStart"/>
      <w:r w:rsidRPr="00216831">
        <w:rPr>
          <w:rFonts w:ascii="Times New Roman" w:hAnsi="Times New Roman"/>
          <w:sz w:val="24"/>
          <w:szCs w:val="24"/>
        </w:rPr>
        <w:t>с</w:t>
      </w:r>
      <w:proofErr w:type="gramEnd"/>
      <w:r w:rsidRPr="00216831">
        <w:rPr>
          <w:rFonts w:ascii="Times New Roman" w:hAnsi="Times New Roman"/>
          <w:sz w:val="24"/>
          <w:szCs w:val="24"/>
        </w:rPr>
        <w:t>:</w:t>
      </w:r>
    </w:p>
    <w:p w:rsidR="005E7EF8" w:rsidRPr="00216831" w:rsidRDefault="005E7EF8" w:rsidP="005E7EF8">
      <w:pPr>
        <w:spacing w:after="12" w:line="240" w:lineRule="exact"/>
        <w:ind w:left="400" w:hanging="360"/>
        <w:jc w:val="both"/>
        <w:rPr>
          <w:rFonts w:ascii="Times New Roman" w:hAnsi="Times New Roman"/>
          <w:sz w:val="24"/>
          <w:szCs w:val="24"/>
          <w:highlight w:val="yellow"/>
        </w:rPr>
      </w:pPr>
    </w:p>
    <w:tbl>
      <w:tblPr>
        <w:tblW w:w="11193" w:type="dxa"/>
        <w:jc w:val="center"/>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617"/>
        <w:gridCol w:w="10576"/>
      </w:tblGrid>
      <w:tr w:rsidR="005E7EF8" w:rsidRPr="00216831" w:rsidTr="007C58C2">
        <w:trPr>
          <w:trHeight w:val="655"/>
          <w:jc w:val="center"/>
        </w:trPr>
        <w:tc>
          <w:tcPr>
            <w:tcW w:w="617" w:type="dxa"/>
            <w:tcBorders>
              <w:top w:val="single" w:sz="8" w:space="0" w:color="4F81BD"/>
            </w:tcBorders>
            <w:shd w:val="clear" w:color="auto" w:fill="4F81BD"/>
          </w:tcPr>
          <w:p w:rsidR="005E7EF8" w:rsidRPr="00216831" w:rsidRDefault="005E7EF8" w:rsidP="007C58C2">
            <w:pPr>
              <w:spacing w:after="12" w:line="240" w:lineRule="exact"/>
              <w:jc w:val="center"/>
              <w:rPr>
                <w:rFonts w:ascii="Times New Roman" w:hAnsi="Times New Roman"/>
                <w:b/>
                <w:bCs/>
                <w:sz w:val="24"/>
                <w:szCs w:val="24"/>
              </w:rPr>
            </w:pPr>
            <w:r w:rsidRPr="00216831">
              <w:rPr>
                <w:rFonts w:ascii="Times New Roman" w:hAnsi="Times New Roman"/>
                <w:bCs/>
                <w:sz w:val="24"/>
                <w:szCs w:val="24"/>
              </w:rPr>
              <w:t>№</w:t>
            </w:r>
          </w:p>
          <w:p w:rsidR="005E7EF8" w:rsidRPr="00216831" w:rsidRDefault="005E7EF8" w:rsidP="007C58C2">
            <w:pPr>
              <w:spacing w:after="12" w:line="240" w:lineRule="exact"/>
              <w:jc w:val="center"/>
              <w:rPr>
                <w:rFonts w:ascii="Times New Roman" w:hAnsi="Times New Roman"/>
                <w:b/>
                <w:bCs/>
                <w:sz w:val="24"/>
                <w:szCs w:val="24"/>
              </w:rPr>
            </w:pPr>
            <w:proofErr w:type="gramStart"/>
            <w:r w:rsidRPr="00216831">
              <w:rPr>
                <w:rFonts w:ascii="Times New Roman" w:hAnsi="Times New Roman"/>
                <w:bCs/>
                <w:sz w:val="24"/>
                <w:szCs w:val="24"/>
              </w:rPr>
              <w:t>п</w:t>
            </w:r>
            <w:proofErr w:type="gramEnd"/>
            <w:r w:rsidRPr="00216831">
              <w:rPr>
                <w:rFonts w:ascii="Times New Roman" w:hAnsi="Times New Roman"/>
                <w:bCs/>
                <w:sz w:val="24"/>
                <w:szCs w:val="24"/>
              </w:rPr>
              <w:t>/п</w:t>
            </w:r>
          </w:p>
        </w:tc>
        <w:tc>
          <w:tcPr>
            <w:tcW w:w="10576" w:type="dxa"/>
            <w:tcBorders>
              <w:top w:val="single" w:sz="8" w:space="0" w:color="4F81BD"/>
            </w:tcBorders>
            <w:shd w:val="clear" w:color="auto" w:fill="4F81BD"/>
          </w:tcPr>
          <w:p w:rsidR="005E7EF8" w:rsidRPr="00216831" w:rsidRDefault="005E7EF8" w:rsidP="007C58C2">
            <w:pPr>
              <w:spacing w:after="0" w:line="240" w:lineRule="auto"/>
              <w:ind w:firstLine="709"/>
              <w:jc w:val="center"/>
              <w:rPr>
                <w:rFonts w:ascii="Times New Roman" w:hAnsi="Times New Roman"/>
                <w:b/>
                <w:bCs/>
                <w:sz w:val="24"/>
                <w:szCs w:val="24"/>
              </w:rPr>
            </w:pPr>
            <w:r w:rsidRPr="00216831">
              <w:rPr>
                <w:rFonts w:ascii="Times New Roman" w:hAnsi="Times New Roman"/>
                <w:b/>
                <w:bCs/>
                <w:sz w:val="24"/>
                <w:szCs w:val="24"/>
              </w:rPr>
              <w:t>Название документа</w:t>
            </w:r>
          </w:p>
          <w:p w:rsidR="005E7EF8" w:rsidRPr="00216831" w:rsidRDefault="005E7EF8" w:rsidP="007C58C2">
            <w:pPr>
              <w:spacing w:after="0" w:line="322" w:lineRule="exact"/>
              <w:ind w:left="400" w:hanging="360"/>
              <w:jc w:val="center"/>
              <w:rPr>
                <w:rFonts w:ascii="Times New Roman" w:hAnsi="Times New Roman"/>
                <w:b/>
                <w:bCs/>
                <w:color w:val="FFFFFF"/>
                <w:sz w:val="24"/>
                <w:szCs w:val="24"/>
              </w:rPr>
            </w:pPr>
          </w:p>
        </w:tc>
      </w:tr>
      <w:tr w:rsidR="005E7EF8" w:rsidRPr="00216831" w:rsidTr="007C58C2">
        <w:trPr>
          <w:jc w:val="center"/>
        </w:trPr>
        <w:tc>
          <w:tcPr>
            <w:tcW w:w="617" w:type="dxa"/>
            <w:tcBorders>
              <w:top w:val="single" w:sz="8" w:space="0" w:color="4F81BD"/>
              <w:bottom w:val="single" w:sz="8" w:space="0" w:color="4F81BD"/>
            </w:tcBorders>
          </w:tcPr>
          <w:p w:rsidR="005E7EF8" w:rsidRPr="00216831" w:rsidRDefault="005E7EF8" w:rsidP="007C58C2">
            <w:pPr>
              <w:spacing w:after="12" w:line="240" w:lineRule="exact"/>
              <w:jc w:val="both"/>
              <w:rPr>
                <w:rFonts w:ascii="Times New Roman" w:hAnsi="Times New Roman"/>
                <w:b/>
                <w:bCs/>
                <w:sz w:val="24"/>
                <w:szCs w:val="24"/>
              </w:rPr>
            </w:pPr>
          </w:p>
        </w:tc>
        <w:tc>
          <w:tcPr>
            <w:tcW w:w="10576" w:type="dxa"/>
            <w:tcBorders>
              <w:top w:val="single" w:sz="8" w:space="0" w:color="4F81BD"/>
              <w:bottom w:val="single" w:sz="8" w:space="0" w:color="4F81BD"/>
            </w:tcBorders>
          </w:tcPr>
          <w:p w:rsidR="005E7EF8" w:rsidRPr="00216831" w:rsidRDefault="005E7EF8" w:rsidP="007C58C2">
            <w:pPr>
              <w:pStyle w:val="12"/>
              <w:numPr>
                <w:ilvl w:val="0"/>
                <w:numId w:val="1"/>
              </w:numPr>
              <w:spacing w:after="0" w:line="240" w:lineRule="auto"/>
              <w:rPr>
                <w:rFonts w:ascii="Times New Roman" w:hAnsi="Times New Roman"/>
                <w:sz w:val="24"/>
                <w:szCs w:val="24"/>
              </w:rPr>
            </w:pPr>
            <w:r w:rsidRPr="00216831">
              <w:rPr>
                <w:rFonts w:ascii="Times New Roman" w:hAnsi="Times New Roman"/>
                <w:sz w:val="24"/>
                <w:szCs w:val="24"/>
              </w:rPr>
              <w:t>Федеральным законом от 29 декабря 2012 года № 273- ФЗ «Об образовании в Российской Федерации»;</w:t>
            </w:r>
          </w:p>
          <w:p w:rsidR="005E7EF8" w:rsidRPr="00216831" w:rsidRDefault="005E7EF8" w:rsidP="007C58C2">
            <w:pPr>
              <w:pStyle w:val="12"/>
              <w:widowControl w:val="0"/>
              <w:numPr>
                <w:ilvl w:val="0"/>
                <w:numId w:val="1"/>
              </w:numPr>
              <w:autoSpaceDE w:val="0"/>
              <w:autoSpaceDN w:val="0"/>
              <w:adjustRightInd w:val="0"/>
              <w:spacing w:after="0" w:line="240" w:lineRule="auto"/>
              <w:rPr>
                <w:rFonts w:ascii="Times New Roman" w:hAnsi="Times New Roman"/>
                <w:b/>
                <w:bCs/>
                <w:sz w:val="24"/>
                <w:szCs w:val="24"/>
              </w:rPr>
            </w:pPr>
            <w:r w:rsidRPr="00216831">
              <w:rPr>
                <w:rFonts w:ascii="Times New Roman" w:hAnsi="Times New Roman"/>
                <w:sz w:val="24"/>
                <w:szCs w:val="24"/>
              </w:rPr>
              <w:t xml:space="preserve">Федеральным законом от 24 июля 1998 года № 124-ФЗ «Об основных гарантиях прав ребенка в Российской Федерации»; </w:t>
            </w:r>
          </w:p>
          <w:p w:rsidR="005E7EF8" w:rsidRPr="00216831" w:rsidRDefault="005E7EF8" w:rsidP="007C58C2">
            <w:pPr>
              <w:pStyle w:val="12"/>
              <w:widowControl w:val="0"/>
              <w:numPr>
                <w:ilvl w:val="0"/>
                <w:numId w:val="1"/>
              </w:numPr>
              <w:autoSpaceDE w:val="0"/>
              <w:autoSpaceDN w:val="0"/>
              <w:adjustRightInd w:val="0"/>
              <w:spacing w:after="0" w:line="240" w:lineRule="auto"/>
              <w:rPr>
                <w:rFonts w:ascii="Times New Roman" w:hAnsi="Times New Roman"/>
                <w:b/>
                <w:bCs/>
                <w:sz w:val="24"/>
                <w:szCs w:val="24"/>
              </w:rPr>
            </w:pPr>
            <w:r w:rsidRPr="00216831">
              <w:rPr>
                <w:rFonts w:ascii="Times New Roman" w:hAnsi="Times New Roman"/>
                <w:sz w:val="24"/>
                <w:szCs w:val="24"/>
              </w:rPr>
              <w:t xml:space="preserve">Санитарно-эпидемиологическими правилами и нормативами </w:t>
            </w:r>
            <w:hyperlink w:anchor="Par38" w:history="1">
              <w:r w:rsidRPr="00216831">
                <w:rPr>
                  <w:rFonts w:ascii="Times New Roman" w:hAnsi="Times New Roman"/>
                  <w:sz w:val="24"/>
                  <w:szCs w:val="24"/>
                </w:rPr>
                <w:t>СанПиН 2.4.1.3049-13</w:t>
              </w:r>
            </w:hyperlink>
            <w:r w:rsidRPr="00216831">
              <w:rPr>
                <w:rFonts w:ascii="Times New Roman" w:hAnsi="Times New Roman"/>
                <w:sz w:val="24"/>
                <w:szCs w:val="24"/>
              </w:rPr>
              <w:t xml:space="preserve"> "Санитарно-эпидемиологические требования к устройству, содержанию и организации режима работы дошкольных образовательных организаций" </w:t>
            </w:r>
            <w:r w:rsidRPr="00216831">
              <w:rPr>
                <w:rFonts w:ascii="Times New Roman" w:hAnsi="Times New Roman"/>
                <w:bCs/>
                <w:sz w:val="24"/>
                <w:szCs w:val="24"/>
              </w:rPr>
              <w:t xml:space="preserve">постановление от 15 мая </w:t>
            </w:r>
            <w:smartTag w:uri="urn:schemas-microsoft-com:office:smarttags" w:element="metricconverter">
              <w:smartTagPr>
                <w:attr w:name="ProductID" w:val="2013 г"/>
              </w:smartTagPr>
              <w:r w:rsidRPr="00216831">
                <w:rPr>
                  <w:rFonts w:ascii="Times New Roman" w:hAnsi="Times New Roman"/>
                  <w:bCs/>
                  <w:sz w:val="24"/>
                  <w:szCs w:val="24"/>
                </w:rPr>
                <w:t>2013 г</w:t>
              </w:r>
            </w:smartTag>
            <w:r w:rsidRPr="00216831">
              <w:rPr>
                <w:rFonts w:ascii="Times New Roman" w:hAnsi="Times New Roman"/>
                <w:bCs/>
                <w:sz w:val="24"/>
                <w:szCs w:val="24"/>
              </w:rPr>
              <w:t xml:space="preserve">. № 26; </w:t>
            </w:r>
          </w:p>
          <w:p w:rsidR="005E7EF8" w:rsidRPr="00216831" w:rsidRDefault="005E7EF8" w:rsidP="007C58C2">
            <w:pPr>
              <w:pStyle w:val="12"/>
              <w:numPr>
                <w:ilvl w:val="0"/>
                <w:numId w:val="1"/>
              </w:numPr>
              <w:spacing w:after="0" w:line="240" w:lineRule="auto"/>
              <w:rPr>
                <w:rFonts w:ascii="Times New Roman" w:hAnsi="Times New Roman"/>
                <w:sz w:val="24"/>
                <w:szCs w:val="24"/>
              </w:rPr>
            </w:pPr>
            <w:r w:rsidRPr="00216831">
              <w:rPr>
                <w:rFonts w:ascii="Times New Roman" w:hAnsi="Times New Roman"/>
                <w:sz w:val="24"/>
                <w:szCs w:val="24"/>
              </w:rPr>
              <w:t>Приказом Министерства образования и науки Российской Федерации от 30.08.2013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5E7EF8" w:rsidRPr="00216831" w:rsidRDefault="005E7EF8" w:rsidP="007C58C2">
            <w:pPr>
              <w:pStyle w:val="12"/>
              <w:numPr>
                <w:ilvl w:val="0"/>
                <w:numId w:val="1"/>
              </w:numPr>
              <w:spacing w:after="0" w:line="240" w:lineRule="auto"/>
              <w:rPr>
                <w:rFonts w:ascii="Times New Roman" w:hAnsi="Times New Roman"/>
                <w:sz w:val="24"/>
                <w:szCs w:val="24"/>
              </w:rPr>
            </w:pPr>
            <w:r w:rsidRPr="00216831">
              <w:rPr>
                <w:rFonts w:ascii="Times New Roman" w:hAnsi="Times New Roman"/>
                <w:sz w:val="24"/>
                <w:szCs w:val="24"/>
              </w:rPr>
              <w:t>Приказом Министерства образования и науки Российской Федерации от 17.10.2013 г. № 1155 «Об утверждении федерального государственного образовательного стандарта дошкольного образования»;</w:t>
            </w:r>
          </w:p>
          <w:p w:rsidR="005E7EF8" w:rsidRPr="00216831" w:rsidRDefault="005E7EF8" w:rsidP="007C58C2">
            <w:pPr>
              <w:pStyle w:val="12"/>
              <w:numPr>
                <w:ilvl w:val="0"/>
                <w:numId w:val="1"/>
              </w:numPr>
              <w:spacing w:after="0" w:line="240" w:lineRule="auto"/>
              <w:rPr>
                <w:rFonts w:ascii="Times New Roman" w:hAnsi="Times New Roman"/>
                <w:sz w:val="24"/>
                <w:szCs w:val="24"/>
              </w:rPr>
            </w:pPr>
            <w:r w:rsidRPr="00216831">
              <w:rPr>
                <w:rFonts w:ascii="Times New Roman" w:hAnsi="Times New Roman"/>
                <w:sz w:val="24"/>
                <w:szCs w:val="24"/>
              </w:rPr>
              <w:t xml:space="preserve">Письмом </w:t>
            </w:r>
            <w:proofErr w:type="spellStart"/>
            <w:r w:rsidRPr="00216831">
              <w:rPr>
                <w:rFonts w:ascii="Times New Roman" w:hAnsi="Times New Roman"/>
                <w:sz w:val="24"/>
                <w:szCs w:val="24"/>
              </w:rPr>
              <w:t>Минобрнауки</w:t>
            </w:r>
            <w:proofErr w:type="spellEnd"/>
            <w:r w:rsidRPr="00216831">
              <w:rPr>
                <w:rFonts w:ascii="Times New Roman" w:hAnsi="Times New Roman"/>
                <w:sz w:val="24"/>
                <w:szCs w:val="24"/>
              </w:rPr>
              <w:t xml:space="preserve"> РФ и Департамента государственной политики в сфере общего образования от 13.01.2014г. №08-10 «Об утверждении планов- графиков по введению ФГОС дошкольного образования»;</w:t>
            </w:r>
          </w:p>
          <w:p w:rsidR="005E7EF8" w:rsidRPr="00216831" w:rsidRDefault="005E7EF8" w:rsidP="007C58C2">
            <w:pPr>
              <w:pStyle w:val="12"/>
              <w:numPr>
                <w:ilvl w:val="0"/>
                <w:numId w:val="1"/>
              </w:numPr>
              <w:spacing w:after="0" w:line="240" w:lineRule="auto"/>
              <w:rPr>
                <w:rFonts w:ascii="Times New Roman" w:hAnsi="Times New Roman"/>
                <w:sz w:val="24"/>
                <w:szCs w:val="24"/>
              </w:rPr>
            </w:pPr>
            <w:r w:rsidRPr="00216831">
              <w:rPr>
                <w:rFonts w:ascii="Times New Roman" w:hAnsi="Times New Roman"/>
                <w:sz w:val="24"/>
                <w:szCs w:val="24"/>
              </w:rPr>
              <w:t>Конвенцией о правах ребенка;</w:t>
            </w:r>
          </w:p>
          <w:p w:rsidR="005E7EF8" w:rsidRPr="00216831" w:rsidRDefault="005E7EF8" w:rsidP="007C58C2">
            <w:pPr>
              <w:pStyle w:val="12"/>
              <w:numPr>
                <w:ilvl w:val="0"/>
                <w:numId w:val="1"/>
              </w:numPr>
              <w:spacing w:after="0" w:line="240" w:lineRule="auto"/>
              <w:rPr>
                <w:rFonts w:ascii="Times New Roman" w:hAnsi="Times New Roman"/>
                <w:sz w:val="24"/>
                <w:szCs w:val="24"/>
              </w:rPr>
            </w:pPr>
            <w:r w:rsidRPr="00216831">
              <w:rPr>
                <w:rFonts w:ascii="Times New Roman" w:hAnsi="Times New Roman"/>
                <w:color w:val="000000"/>
                <w:spacing w:val="1"/>
                <w:sz w:val="24"/>
                <w:szCs w:val="24"/>
              </w:rPr>
              <w:t>Методические рекомендации по организации предметно - пространственной развивающей образовательной среды в образовательных организациях, реализующих образовательные программы дошкольного образования в условиях подготовки к введению ФГОС дошкольного образования</w:t>
            </w:r>
            <w:r w:rsidRPr="00216831">
              <w:rPr>
                <w:rFonts w:ascii="Times New Roman" w:hAnsi="Times New Roman"/>
                <w:sz w:val="24"/>
                <w:szCs w:val="24"/>
              </w:rPr>
              <w:t xml:space="preserve">. </w:t>
            </w:r>
          </w:p>
          <w:p w:rsidR="005E7EF8" w:rsidRPr="00216831" w:rsidRDefault="005E7EF8" w:rsidP="002F483E">
            <w:pPr>
              <w:pStyle w:val="12"/>
              <w:spacing w:after="0" w:line="240" w:lineRule="auto"/>
              <w:ind w:left="0"/>
              <w:rPr>
                <w:rFonts w:ascii="Times New Roman" w:hAnsi="Times New Roman"/>
                <w:sz w:val="24"/>
                <w:szCs w:val="24"/>
              </w:rPr>
            </w:pPr>
            <w:r w:rsidRPr="00216831">
              <w:rPr>
                <w:rFonts w:ascii="Times New Roman" w:hAnsi="Times New Roman"/>
                <w:b/>
                <w:sz w:val="24"/>
                <w:szCs w:val="24"/>
              </w:rPr>
              <w:t xml:space="preserve">9. </w:t>
            </w:r>
            <w:r w:rsidRPr="00216831">
              <w:rPr>
                <w:rFonts w:ascii="Times New Roman" w:hAnsi="Times New Roman"/>
                <w:sz w:val="24"/>
                <w:szCs w:val="24"/>
              </w:rPr>
              <w:t>Уставом зарегистрированным 30.12.2015 года № 1730.</w:t>
            </w:r>
            <w:bookmarkStart w:id="0" w:name="_GoBack"/>
            <w:bookmarkEnd w:id="0"/>
          </w:p>
        </w:tc>
      </w:tr>
    </w:tbl>
    <w:p w:rsidR="005E7EF8" w:rsidRPr="00216831" w:rsidRDefault="005E7EF8" w:rsidP="005E7EF8">
      <w:pPr>
        <w:spacing w:after="12" w:line="240" w:lineRule="exact"/>
        <w:ind w:left="400" w:hanging="360"/>
        <w:jc w:val="both"/>
        <w:rPr>
          <w:rFonts w:ascii="Times New Roman" w:hAnsi="Times New Roman"/>
          <w:sz w:val="24"/>
          <w:szCs w:val="24"/>
          <w:highlight w:val="yellow"/>
        </w:rPr>
      </w:pPr>
    </w:p>
    <w:p w:rsidR="005E7EF8" w:rsidRPr="00216831" w:rsidRDefault="005E7EF8" w:rsidP="005E7EF8">
      <w:pPr>
        <w:spacing w:after="12" w:line="240" w:lineRule="exact"/>
        <w:ind w:firstLine="709"/>
        <w:jc w:val="both"/>
        <w:rPr>
          <w:rFonts w:ascii="Times New Roman" w:hAnsi="Times New Roman"/>
          <w:b/>
          <w:sz w:val="24"/>
          <w:szCs w:val="24"/>
        </w:rPr>
      </w:pPr>
      <w:proofErr w:type="gramStart"/>
      <w:r w:rsidRPr="00216831">
        <w:rPr>
          <w:rFonts w:ascii="Times New Roman" w:hAnsi="Times New Roman"/>
          <w:sz w:val="24"/>
          <w:szCs w:val="24"/>
        </w:rPr>
        <w:t xml:space="preserve">Основная общеобразовательная общеразвивающая программа - образовательная программа Муниципального дошкольного образовательного учреждения детский сад п. Костино  разработана в соответствии с федеральным государственным образовательным стандартом дошкольного образования, концептуальными основами примерной образовательной программы от 20.05.2015года №2/15 и методических материалов программы </w:t>
      </w:r>
      <w:r w:rsidRPr="00216831">
        <w:rPr>
          <w:rFonts w:ascii="Times New Roman" w:hAnsi="Times New Roman"/>
          <w:sz w:val="24"/>
          <w:szCs w:val="24"/>
          <w:lang w:eastAsia="en-US"/>
        </w:rPr>
        <w:t>«Детство»</w:t>
      </w:r>
      <w:r>
        <w:rPr>
          <w:rFonts w:ascii="Times New Roman" w:hAnsi="Times New Roman"/>
          <w:sz w:val="24"/>
          <w:szCs w:val="24"/>
          <w:lang w:eastAsia="en-US"/>
        </w:rPr>
        <w:t xml:space="preserve"> </w:t>
      </w:r>
      <w:r w:rsidRPr="00216831">
        <w:rPr>
          <w:rFonts w:ascii="Times New Roman" w:hAnsi="Times New Roman"/>
          <w:sz w:val="24"/>
          <w:szCs w:val="24"/>
          <w:lang w:eastAsia="en-US"/>
        </w:rPr>
        <w:t>под редакцией Т.И.Бабаевой, А.Г.Гогоберидзе, З.А.Михайловой.</w:t>
      </w:r>
      <w:proofErr w:type="gramEnd"/>
    </w:p>
    <w:p w:rsidR="005E7EF8" w:rsidRPr="00216831" w:rsidRDefault="005E7EF8" w:rsidP="005E7EF8">
      <w:pPr>
        <w:spacing w:line="240" w:lineRule="auto"/>
        <w:ind w:firstLine="709"/>
        <w:jc w:val="both"/>
        <w:rPr>
          <w:rFonts w:ascii="Times New Roman" w:hAnsi="Times New Roman"/>
          <w:sz w:val="24"/>
          <w:szCs w:val="24"/>
        </w:rPr>
      </w:pPr>
      <w:r w:rsidRPr="00216831">
        <w:rPr>
          <w:rFonts w:ascii="Times New Roman" w:hAnsi="Times New Roman"/>
          <w:sz w:val="24"/>
          <w:szCs w:val="24"/>
        </w:rPr>
        <w:t>- содержание программы соответствует основным положениям возрастной   психологии и  дошкольной педагогики, при этом имеет возможность реализации в практике дошкольного образования;</w:t>
      </w:r>
    </w:p>
    <w:p w:rsidR="005E7EF8" w:rsidRPr="00216831" w:rsidRDefault="005E7EF8" w:rsidP="005E7EF8">
      <w:pPr>
        <w:spacing w:line="240" w:lineRule="auto"/>
        <w:ind w:firstLine="709"/>
        <w:jc w:val="both"/>
        <w:rPr>
          <w:rFonts w:ascii="Times New Roman" w:hAnsi="Times New Roman"/>
          <w:sz w:val="24"/>
          <w:szCs w:val="24"/>
        </w:rPr>
      </w:pPr>
      <w:r w:rsidRPr="00216831">
        <w:rPr>
          <w:rFonts w:ascii="Times New Roman" w:hAnsi="Times New Roman"/>
          <w:sz w:val="24"/>
          <w:szCs w:val="24"/>
        </w:rPr>
        <w:t>- обеспечивает единство воспитательных, развивающих, коррекционных и обучающих целей и задач процесса образования детей дошкольного возраста;</w:t>
      </w:r>
    </w:p>
    <w:p w:rsidR="005E7EF8" w:rsidRPr="00216831" w:rsidRDefault="005E7EF8" w:rsidP="005E7EF8">
      <w:pPr>
        <w:spacing w:line="240" w:lineRule="auto"/>
        <w:ind w:firstLine="709"/>
        <w:jc w:val="both"/>
        <w:rPr>
          <w:rFonts w:ascii="Times New Roman" w:hAnsi="Times New Roman"/>
          <w:sz w:val="24"/>
          <w:szCs w:val="24"/>
        </w:rPr>
      </w:pPr>
      <w:r w:rsidRPr="00216831">
        <w:rPr>
          <w:rFonts w:ascii="Times New Roman" w:hAnsi="Times New Roman"/>
          <w:sz w:val="24"/>
          <w:szCs w:val="24"/>
        </w:rPr>
        <w:t>- строится с учётом принципа интеграции образовательных областей в соответствии с возрастными возможностями и особенностями воспитанников, спецификой учреждения и возможностями образовательных областей;</w:t>
      </w:r>
    </w:p>
    <w:p w:rsidR="005E7EF8" w:rsidRDefault="005E7EF8" w:rsidP="005E7EF8">
      <w:pPr>
        <w:spacing w:line="240" w:lineRule="auto"/>
        <w:ind w:firstLine="709"/>
        <w:jc w:val="both"/>
        <w:rPr>
          <w:rFonts w:ascii="Times New Roman" w:hAnsi="Times New Roman"/>
          <w:sz w:val="24"/>
          <w:szCs w:val="24"/>
        </w:rPr>
      </w:pPr>
      <w:r w:rsidRPr="00216831">
        <w:rPr>
          <w:rFonts w:ascii="Times New Roman" w:hAnsi="Times New Roman"/>
          <w:sz w:val="24"/>
          <w:szCs w:val="24"/>
        </w:rPr>
        <w:t xml:space="preserve">- основывается на комплексно-тематическом принципе построения образовательного процесса; </w:t>
      </w:r>
    </w:p>
    <w:p w:rsidR="005E7EF8" w:rsidRPr="00216831" w:rsidRDefault="005E7EF8" w:rsidP="005E7EF8">
      <w:pPr>
        <w:spacing w:line="240" w:lineRule="auto"/>
        <w:ind w:firstLine="709"/>
        <w:jc w:val="both"/>
        <w:rPr>
          <w:rFonts w:ascii="Times New Roman" w:hAnsi="Times New Roman"/>
          <w:sz w:val="24"/>
          <w:szCs w:val="24"/>
        </w:rPr>
      </w:pPr>
      <w:r w:rsidRPr="00216831">
        <w:rPr>
          <w:rFonts w:ascii="Times New Roman" w:hAnsi="Times New Roman"/>
          <w:sz w:val="24"/>
          <w:szCs w:val="24"/>
        </w:rPr>
        <w:t>- предусматривает решение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5E7EF8" w:rsidRPr="00216831" w:rsidRDefault="005E7EF8" w:rsidP="005E7EF8">
      <w:pPr>
        <w:spacing w:line="240" w:lineRule="auto"/>
        <w:ind w:firstLine="709"/>
        <w:jc w:val="both"/>
        <w:rPr>
          <w:rFonts w:ascii="Times New Roman" w:hAnsi="Times New Roman"/>
          <w:kern w:val="2"/>
          <w:sz w:val="24"/>
          <w:szCs w:val="24"/>
        </w:rPr>
      </w:pPr>
      <w:r w:rsidRPr="00216831">
        <w:rPr>
          <w:rFonts w:ascii="Times New Roman" w:hAnsi="Times New Roman"/>
          <w:sz w:val="24"/>
          <w:szCs w:val="24"/>
        </w:rPr>
        <w:t xml:space="preserve">- предполагает </w:t>
      </w:r>
      <w:r w:rsidRPr="00216831">
        <w:rPr>
          <w:rFonts w:ascii="Times New Roman" w:hAnsi="Times New Roman"/>
          <w:kern w:val="2"/>
          <w:sz w:val="24"/>
          <w:szCs w:val="24"/>
        </w:rPr>
        <w:t xml:space="preserve">построение образовательного процесса на адекватных возрасту формах работы с детьми. </w:t>
      </w:r>
    </w:p>
    <w:p w:rsidR="005E7EF8" w:rsidRPr="00216831" w:rsidRDefault="005E7EF8" w:rsidP="005E7EF8">
      <w:pPr>
        <w:spacing w:line="240" w:lineRule="auto"/>
        <w:ind w:firstLine="709"/>
        <w:rPr>
          <w:rFonts w:ascii="Times New Roman" w:hAnsi="Times New Roman"/>
          <w:kern w:val="2"/>
          <w:sz w:val="24"/>
          <w:szCs w:val="24"/>
        </w:rPr>
      </w:pPr>
      <w:r w:rsidRPr="00216831">
        <w:rPr>
          <w:rFonts w:ascii="Times New Roman" w:hAnsi="Times New Roman"/>
          <w:kern w:val="2"/>
          <w:sz w:val="24"/>
          <w:szCs w:val="24"/>
        </w:rPr>
        <w:t>Имеющееся в ДОУ программно - методическое обеспечение направлено на решение проблемы создания условий для индивидуального развития личности каждого ребенка, ориентированное на их психофизические особенности, общий уровень его психического развития, склонностей и интересов.</w:t>
      </w:r>
    </w:p>
    <w:p w:rsidR="005E7EF8" w:rsidRPr="00216831" w:rsidRDefault="005E7EF8" w:rsidP="005E7EF8">
      <w:pPr>
        <w:spacing w:line="240" w:lineRule="auto"/>
        <w:ind w:firstLine="709"/>
        <w:jc w:val="both"/>
        <w:rPr>
          <w:rFonts w:ascii="Times New Roman" w:hAnsi="Times New Roman"/>
          <w:kern w:val="2"/>
          <w:sz w:val="24"/>
          <w:szCs w:val="24"/>
        </w:rPr>
      </w:pPr>
      <w:r w:rsidRPr="00216831">
        <w:rPr>
          <w:rFonts w:ascii="Times New Roman" w:hAnsi="Times New Roman"/>
          <w:kern w:val="2"/>
          <w:sz w:val="24"/>
          <w:szCs w:val="24"/>
        </w:rPr>
        <w:t xml:space="preserve">Основными </w:t>
      </w:r>
      <w:r w:rsidRPr="00216831">
        <w:rPr>
          <w:rFonts w:ascii="Times New Roman" w:hAnsi="Times New Roman"/>
          <w:b/>
          <w:kern w:val="2"/>
          <w:sz w:val="24"/>
          <w:szCs w:val="24"/>
        </w:rPr>
        <w:t>структурными единицами</w:t>
      </w:r>
      <w:r w:rsidRPr="00216831">
        <w:rPr>
          <w:rFonts w:ascii="Times New Roman" w:hAnsi="Times New Roman"/>
          <w:kern w:val="2"/>
          <w:sz w:val="24"/>
          <w:szCs w:val="24"/>
        </w:rPr>
        <w:t xml:space="preserve"> Образовательной программы являются: </w:t>
      </w:r>
    </w:p>
    <w:p w:rsidR="005E7EF8" w:rsidRDefault="005E7EF8" w:rsidP="005E7EF8">
      <w:pPr>
        <w:spacing w:line="240" w:lineRule="auto"/>
        <w:ind w:firstLine="709"/>
        <w:jc w:val="both"/>
        <w:rPr>
          <w:rFonts w:ascii="Times New Roman" w:hAnsi="Times New Roman"/>
          <w:kern w:val="2"/>
          <w:sz w:val="24"/>
          <w:szCs w:val="24"/>
        </w:rPr>
      </w:pPr>
      <w:r w:rsidRPr="00216831">
        <w:rPr>
          <w:rFonts w:ascii="Times New Roman" w:hAnsi="Times New Roman"/>
          <w:kern w:val="2"/>
          <w:sz w:val="24"/>
          <w:szCs w:val="24"/>
        </w:rPr>
        <w:t>образовательные области, выраженные направлениями развития</w:t>
      </w:r>
      <w:r>
        <w:rPr>
          <w:rFonts w:ascii="Times New Roman" w:hAnsi="Times New Roman"/>
          <w:kern w:val="2"/>
          <w:sz w:val="24"/>
          <w:szCs w:val="24"/>
        </w:rPr>
        <w:t>.</w:t>
      </w:r>
    </w:p>
    <w:p w:rsidR="005E7EF8" w:rsidRPr="00216831" w:rsidRDefault="005E7EF8" w:rsidP="005E7EF8">
      <w:pPr>
        <w:shd w:val="clear" w:color="auto" w:fill="D9D9D9"/>
        <w:spacing w:line="240" w:lineRule="auto"/>
        <w:rPr>
          <w:rFonts w:ascii="Times New Roman" w:hAnsi="Times New Roman"/>
          <w:b/>
          <w:sz w:val="24"/>
          <w:szCs w:val="24"/>
        </w:rPr>
      </w:pPr>
      <w:r w:rsidRPr="00216831">
        <w:rPr>
          <w:rFonts w:ascii="Times New Roman" w:hAnsi="Times New Roman"/>
          <w:b/>
          <w:sz w:val="24"/>
          <w:szCs w:val="24"/>
        </w:rPr>
        <w:t>1. 1.1.Цели и задачи реализации Программы</w:t>
      </w:r>
    </w:p>
    <w:p w:rsidR="005E7EF8" w:rsidRPr="00216831" w:rsidRDefault="005E7EF8" w:rsidP="005E7EF8">
      <w:pPr>
        <w:spacing w:after="0" w:line="240" w:lineRule="auto"/>
        <w:ind w:firstLine="709"/>
        <w:contextualSpacing/>
        <w:rPr>
          <w:rFonts w:ascii="Times New Roman" w:hAnsi="Times New Roman"/>
          <w:b/>
          <w:sz w:val="24"/>
          <w:szCs w:val="24"/>
        </w:rPr>
      </w:pPr>
      <w:r w:rsidRPr="00216831">
        <w:rPr>
          <w:rFonts w:ascii="Times New Roman" w:hAnsi="Times New Roman"/>
          <w:b/>
          <w:sz w:val="24"/>
          <w:szCs w:val="24"/>
        </w:rPr>
        <w:t xml:space="preserve">Цели по реализации образовательной Программы: </w:t>
      </w:r>
    </w:p>
    <w:p w:rsidR="005E7EF8" w:rsidRPr="00216831" w:rsidRDefault="005E7EF8" w:rsidP="005E7EF8">
      <w:pPr>
        <w:spacing w:after="0" w:line="240" w:lineRule="auto"/>
        <w:ind w:firstLine="709"/>
        <w:contextualSpacing/>
        <w:rPr>
          <w:rFonts w:ascii="Times New Roman" w:hAnsi="Times New Roman"/>
          <w:b/>
          <w:sz w:val="24"/>
          <w:szCs w:val="24"/>
        </w:rPr>
      </w:pPr>
    </w:p>
    <w:p w:rsidR="005E7EF8" w:rsidRPr="00216831" w:rsidRDefault="005E7EF8" w:rsidP="005E7EF8">
      <w:pPr>
        <w:pStyle w:val="11"/>
        <w:spacing w:line="240" w:lineRule="auto"/>
        <w:rPr>
          <w:rFonts w:ascii="Times New Roman" w:hAnsi="Times New Roman"/>
          <w:sz w:val="24"/>
          <w:szCs w:val="24"/>
        </w:rPr>
      </w:pPr>
      <w:r w:rsidRPr="00216831">
        <w:rPr>
          <w:rFonts w:ascii="Times New Roman" w:hAnsi="Times New Roman"/>
          <w:sz w:val="24"/>
          <w:szCs w:val="24"/>
        </w:rPr>
        <w:t xml:space="preserve">-создавать благоприятные условия для полноценного проживания ребенком дошкольного детства с учетом возрастных и индивидуальных особенностей; </w:t>
      </w:r>
    </w:p>
    <w:p w:rsidR="005E7EF8" w:rsidRPr="00216831" w:rsidRDefault="005E7EF8" w:rsidP="005E7EF8">
      <w:pPr>
        <w:pStyle w:val="11"/>
        <w:spacing w:line="240" w:lineRule="auto"/>
        <w:rPr>
          <w:rFonts w:ascii="Times New Roman" w:hAnsi="Times New Roman"/>
          <w:sz w:val="24"/>
          <w:szCs w:val="24"/>
        </w:rPr>
      </w:pPr>
      <w:r w:rsidRPr="00216831">
        <w:rPr>
          <w:rFonts w:ascii="Times New Roman" w:hAnsi="Times New Roman"/>
          <w:sz w:val="24"/>
          <w:szCs w:val="24"/>
        </w:rPr>
        <w:lastRenderedPageBreak/>
        <w:t>-формировать основу базовой культуры личности, всесторонне развить психические и физические качества личности, подготовить ребенка к жизни в современном обществе;</w:t>
      </w:r>
    </w:p>
    <w:p w:rsidR="005E7EF8" w:rsidRPr="00216831" w:rsidRDefault="005E7EF8" w:rsidP="005E7EF8">
      <w:pPr>
        <w:spacing w:line="240" w:lineRule="auto"/>
        <w:ind w:left="720"/>
        <w:rPr>
          <w:rFonts w:ascii="Times New Roman" w:hAnsi="Times New Roman"/>
          <w:sz w:val="24"/>
          <w:szCs w:val="24"/>
        </w:rPr>
      </w:pPr>
      <w:r w:rsidRPr="00216831">
        <w:rPr>
          <w:rFonts w:ascii="Times New Roman" w:hAnsi="Times New Roman"/>
          <w:b/>
          <w:sz w:val="24"/>
          <w:szCs w:val="24"/>
        </w:rPr>
        <w:t>Стратегическая цель</w:t>
      </w:r>
      <w:r w:rsidRPr="00216831">
        <w:rPr>
          <w:rFonts w:ascii="Times New Roman" w:hAnsi="Times New Roman"/>
          <w:sz w:val="24"/>
          <w:szCs w:val="24"/>
        </w:rPr>
        <w:t xml:space="preserve"> ин</w:t>
      </w:r>
      <w:r w:rsidRPr="00216831">
        <w:rPr>
          <w:rFonts w:ascii="Times New Roman" w:hAnsi="Times New Roman"/>
          <w:sz w:val="24"/>
          <w:szCs w:val="24"/>
        </w:rPr>
        <w:softHyphen/>
        <w:t>дивидуально-ориентированного воспитания ребенка дошкольно</w:t>
      </w:r>
      <w:r w:rsidRPr="00216831">
        <w:rPr>
          <w:rFonts w:ascii="Times New Roman" w:hAnsi="Times New Roman"/>
          <w:sz w:val="24"/>
          <w:szCs w:val="24"/>
        </w:rPr>
        <w:softHyphen/>
        <w:t xml:space="preserve">го возраста </w:t>
      </w:r>
      <w:r w:rsidRPr="005353FD">
        <w:rPr>
          <w:rFonts w:ascii="Times New Roman" w:hAnsi="Times New Roman"/>
          <w:sz w:val="24"/>
          <w:szCs w:val="24"/>
        </w:rPr>
        <w:t>социальная адаптация ребенка в среду сверстников.</w:t>
      </w:r>
    </w:p>
    <w:p w:rsidR="005E7EF8" w:rsidRPr="00216831" w:rsidRDefault="005E7EF8" w:rsidP="005E7EF8">
      <w:pPr>
        <w:spacing w:line="240" w:lineRule="auto"/>
        <w:ind w:firstLine="709"/>
        <w:jc w:val="both"/>
        <w:rPr>
          <w:rFonts w:ascii="Times New Roman" w:hAnsi="Times New Roman"/>
          <w:b/>
          <w:sz w:val="24"/>
          <w:szCs w:val="24"/>
          <w:lang w:eastAsia="en-US"/>
        </w:rPr>
      </w:pPr>
      <w:r w:rsidRPr="00216831">
        <w:rPr>
          <w:rFonts w:ascii="Times New Roman" w:hAnsi="Times New Roman"/>
          <w:b/>
          <w:sz w:val="24"/>
          <w:szCs w:val="24"/>
          <w:u w:val="single"/>
          <w:lang w:eastAsia="en-US"/>
        </w:rPr>
        <w:t>Программа реализует следующие задачи</w:t>
      </w:r>
      <w:r w:rsidRPr="00216831">
        <w:rPr>
          <w:rFonts w:ascii="Times New Roman" w:hAnsi="Times New Roman"/>
          <w:b/>
          <w:sz w:val="24"/>
          <w:szCs w:val="24"/>
          <w:lang w:eastAsia="en-US"/>
        </w:rPr>
        <w:t>:</w:t>
      </w:r>
    </w:p>
    <w:p w:rsidR="005E7EF8" w:rsidRPr="00216831" w:rsidRDefault="005E7EF8" w:rsidP="005E7EF8">
      <w:pPr>
        <w:spacing w:after="0" w:line="240" w:lineRule="auto"/>
        <w:rPr>
          <w:rFonts w:ascii="Times New Roman" w:hAnsi="Times New Roman"/>
          <w:sz w:val="24"/>
          <w:szCs w:val="24"/>
        </w:rPr>
      </w:pPr>
      <w:r w:rsidRPr="00216831">
        <w:rPr>
          <w:rFonts w:ascii="Times New Roman" w:hAnsi="Times New Roman"/>
          <w:sz w:val="24"/>
          <w:szCs w:val="24"/>
        </w:rPr>
        <w:t>-Охрана и укрепление физического и психического здоровья детей, в том числе их эмоционального благополучия;</w:t>
      </w:r>
    </w:p>
    <w:p w:rsidR="005E7EF8" w:rsidRPr="00216831" w:rsidRDefault="005E7EF8" w:rsidP="005E7EF8">
      <w:pPr>
        <w:spacing w:after="0" w:line="240" w:lineRule="auto"/>
        <w:rPr>
          <w:rFonts w:ascii="Times New Roman" w:hAnsi="Times New Roman"/>
          <w:sz w:val="24"/>
          <w:szCs w:val="24"/>
        </w:rPr>
      </w:pPr>
      <w:r w:rsidRPr="00216831">
        <w:rPr>
          <w:rFonts w:ascii="Times New Roman" w:hAnsi="Times New Roman"/>
          <w:sz w:val="24"/>
          <w:szCs w:val="24"/>
        </w:rPr>
        <w:t xml:space="preserve">–обеспечение равных возможностей для полноценного развития каждого ребенка </w:t>
      </w:r>
      <w:proofErr w:type="gramStart"/>
      <w:r w:rsidRPr="00216831">
        <w:rPr>
          <w:rFonts w:ascii="Times New Roman" w:hAnsi="Times New Roman"/>
          <w:sz w:val="24"/>
          <w:szCs w:val="24"/>
        </w:rPr>
        <w:t>в</w:t>
      </w:r>
      <w:proofErr w:type="gramEnd"/>
      <w:r w:rsidRPr="00216831">
        <w:rPr>
          <w:rFonts w:ascii="Times New Roman" w:hAnsi="Times New Roman"/>
          <w:sz w:val="24"/>
          <w:szCs w:val="24"/>
        </w:rPr>
        <w:t xml:space="preserve"> </w:t>
      </w:r>
    </w:p>
    <w:p w:rsidR="005E7EF8" w:rsidRPr="00216831" w:rsidRDefault="005E7EF8" w:rsidP="005E7EF8">
      <w:pPr>
        <w:spacing w:after="0" w:line="240" w:lineRule="auto"/>
        <w:rPr>
          <w:rFonts w:ascii="Times New Roman" w:hAnsi="Times New Roman"/>
          <w:sz w:val="24"/>
          <w:szCs w:val="24"/>
        </w:rPr>
      </w:pPr>
      <w:r w:rsidRPr="00216831">
        <w:rPr>
          <w:rFonts w:ascii="Times New Roman" w:hAnsi="Times New Roman"/>
          <w:sz w:val="24"/>
          <w:szCs w:val="24"/>
        </w:rPr>
        <w:t>период дошкольного детства независимо от места проживания, пола, нации, языка, социального статуса;</w:t>
      </w:r>
    </w:p>
    <w:p w:rsidR="005E7EF8" w:rsidRPr="00216831" w:rsidRDefault="005E7EF8" w:rsidP="005E7EF8">
      <w:pPr>
        <w:spacing w:after="0" w:line="240" w:lineRule="auto"/>
        <w:rPr>
          <w:rFonts w:ascii="Times New Roman" w:hAnsi="Times New Roman"/>
          <w:sz w:val="24"/>
          <w:szCs w:val="24"/>
        </w:rPr>
      </w:pPr>
      <w:r w:rsidRPr="00216831">
        <w:rPr>
          <w:rFonts w:ascii="Times New Roman" w:hAnsi="Times New Roman"/>
          <w:sz w:val="24"/>
          <w:szCs w:val="24"/>
        </w:rPr>
        <w:t xml:space="preserve">–создание благоприятных условий развития детей в соответствии с их </w:t>
      </w:r>
      <w:proofErr w:type="gramStart"/>
      <w:r w:rsidRPr="00216831">
        <w:rPr>
          <w:rFonts w:ascii="Times New Roman" w:hAnsi="Times New Roman"/>
          <w:sz w:val="24"/>
          <w:szCs w:val="24"/>
        </w:rPr>
        <w:t>возрастными</w:t>
      </w:r>
      <w:proofErr w:type="gramEnd"/>
      <w:r w:rsidRPr="00216831">
        <w:rPr>
          <w:rFonts w:ascii="Times New Roman" w:hAnsi="Times New Roman"/>
          <w:sz w:val="24"/>
          <w:szCs w:val="24"/>
        </w:rPr>
        <w:t xml:space="preserve"> и </w:t>
      </w:r>
    </w:p>
    <w:p w:rsidR="005E7EF8" w:rsidRPr="00216831" w:rsidRDefault="005E7EF8" w:rsidP="005E7EF8">
      <w:pPr>
        <w:spacing w:after="0" w:line="240" w:lineRule="auto"/>
        <w:rPr>
          <w:rFonts w:ascii="Times New Roman" w:hAnsi="Times New Roman"/>
          <w:sz w:val="24"/>
          <w:szCs w:val="24"/>
        </w:rPr>
      </w:pPr>
      <w:r w:rsidRPr="00216831">
        <w:rPr>
          <w:rFonts w:ascii="Times New Roman" w:hAnsi="Times New Roman"/>
          <w:sz w:val="24"/>
          <w:szCs w:val="24"/>
        </w:rPr>
        <w:t>индивидуальными особенностями, развитие способностей и творческого потенциала каждого ребенка как субъекта отношений с другими детьми, взрослыми и миром;</w:t>
      </w:r>
    </w:p>
    <w:p w:rsidR="005E7EF8" w:rsidRPr="00216831" w:rsidRDefault="005E7EF8" w:rsidP="005E7EF8">
      <w:pPr>
        <w:spacing w:after="0" w:line="240" w:lineRule="auto"/>
        <w:rPr>
          <w:rFonts w:ascii="Times New Roman" w:hAnsi="Times New Roman"/>
          <w:sz w:val="24"/>
          <w:szCs w:val="24"/>
        </w:rPr>
      </w:pPr>
      <w:r w:rsidRPr="00216831">
        <w:rPr>
          <w:rFonts w:ascii="Times New Roman" w:hAnsi="Times New Roman"/>
          <w:sz w:val="24"/>
          <w:szCs w:val="24"/>
        </w:rPr>
        <w:t>–объединение обучения и воспитания в целостный образовательный процесс на основе духовно-</w:t>
      </w:r>
    </w:p>
    <w:p w:rsidR="005E7EF8" w:rsidRPr="00216831" w:rsidRDefault="005E7EF8" w:rsidP="005E7EF8">
      <w:pPr>
        <w:spacing w:after="0" w:line="240" w:lineRule="auto"/>
        <w:rPr>
          <w:rFonts w:ascii="Times New Roman" w:hAnsi="Times New Roman"/>
          <w:sz w:val="24"/>
          <w:szCs w:val="24"/>
        </w:rPr>
      </w:pPr>
      <w:r w:rsidRPr="00216831">
        <w:rPr>
          <w:rFonts w:ascii="Times New Roman" w:hAnsi="Times New Roman"/>
          <w:sz w:val="24"/>
          <w:szCs w:val="24"/>
        </w:rPr>
        <w:t>нравственных и социокультурных ценностей,</w:t>
      </w:r>
    </w:p>
    <w:p w:rsidR="005E7EF8" w:rsidRPr="00216831" w:rsidRDefault="005E7EF8" w:rsidP="005E7EF8">
      <w:pPr>
        <w:spacing w:after="0" w:line="240" w:lineRule="auto"/>
        <w:rPr>
          <w:rFonts w:ascii="Times New Roman" w:hAnsi="Times New Roman"/>
          <w:sz w:val="24"/>
          <w:szCs w:val="24"/>
        </w:rPr>
      </w:pPr>
      <w:r w:rsidRPr="00216831">
        <w:rPr>
          <w:rFonts w:ascii="Times New Roman" w:hAnsi="Times New Roman"/>
          <w:sz w:val="24"/>
          <w:szCs w:val="24"/>
        </w:rPr>
        <w:t>принятых в обществе правил и норм поведения в интересах человека, семьи, общества;</w:t>
      </w:r>
    </w:p>
    <w:p w:rsidR="005E7EF8" w:rsidRPr="00216831" w:rsidRDefault="005E7EF8" w:rsidP="005E7EF8">
      <w:pPr>
        <w:spacing w:after="0" w:line="240" w:lineRule="auto"/>
        <w:rPr>
          <w:rFonts w:ascii="Times New Roman" w:hAnsi="Times New Roman"/>
          <w:sz w:val="24"/>
          <w:szCs w:val="24"/>
        </w:rPr>
      </w:pPr>
      <w:r w:rsidRPr="00216831">
        <w:rPr>
          <w:rFonts w:ascii="Times New Roman" w:hAnsi="Times New Roman"/>
          <w:sz w:val="24"/>
          <w:szCs w:val="24"/>
        </w:rPr>
        <w:t xml:space="preserve">–формирование общей культуры личности детей, развитие их социальных, нравственных, эстетических, интеллектуальных, физических качеств, инициативности, </w:t>
      </w:r>
    </w:p>
    <w:p w:rsidR="005E7EF8" w:rsidRPr="00216831" w:rsidRDefault="005E7EF8" w:rsidP="005E7EF8">
      <w:pPr>
        <w:spacing w:after="0" w:line="240" w:lineRule="auto"/>
        <w:rPr>
          <w:rFonts w:ascii="Times New Roman" w:hAnsi="Times New Roman"/>
          <w:sz w:val="24"/>
          <w:szCs w:val="24"/>
        </w:rPr>
      </w:pPr>
      <w:r w:rsidRPr="00216831">
        <w:rPr>
          <w:rFonts w:ascii="Times New Roman" w:hAnsi="Times New Roman"/>
          <w:sz w:val="24"/>
          <w:szCs w:val="24"/>
        </w:rPr>
        <w:t>самостоятельности и ответственности ребенка, формирование предпосылок учебной деятельности;</w:t>
      </w:r>
    </w:p>
    <w:p w:rsidR="005E7EF8" w:rsidRPr="00216831" w:rsidRDefault="005E7EF8" w:rsidP="005E7EF8">
      <w:pPr>
        <w:spacing w:after="0" w:line="240" w:lineRule="auto"/>
        <w:rPr>
          <w:rFonts w:ascii="Times New Roman" w:hAnsi="Times New Roman"/>
          <w:sz w:val="24"/>
          <w:szCs w:val="24"/>
        </w:rPr>
      </w:pPr>
      <w:r w:rsidRPr="00216831">
        <w:rPr>
          <w:rFonts w:ascii="Times New Roman" w:hAnsi="Times New Roman"/>
          <w:sz w:val="24"/>
          <w:szCs w:val="24"/>
        </w:rPr>
        <w:t>–формирование социокультурной среды, соответствующей возрастным и индивидуальным особенностям детей;</w:t>
      </w:r>
    </w:p>
    <w:p w:rsidR="005E7EF8" w:rsidRPr="00216831" w:rsidRDefault="005E7EF8" w:rsidP="005E7EF8">
      <w:pPr>
        <w:spacing w:after="0" w:line="240" w:lineRule="auto"/>
        <w:rPr>
          <w:rFonts w:ascii="Times New Roman" w:hAnsi="Times New Roman"/>
          <w:sz w:val="24"/>
          <w:szCs w:val="24"/>
        </w:rPr>
      </w:pPr>
      <w:r w:rsidRPr="00216831">
        <w:rPr>
          <w:rFonts w:ascii="Times New Roman" w:hAnsi="Times New Roman"/>
          <w:sz w:val="24"/>
          <w:szCs w:val="24"/>
        </w:rPr>
        <w:t xml:space="preserve">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5E7EF8" w:rsidRPr="00216831" w:rsidRDefault="005E7EF8" w:rsidP="005E7EF8">
      <w:pPr>
        <w:spacing w:after="0" w:line="240" w:lineRule="auto"/>
        <w:rPr>
          <w:rFonts w:ascii="Times New Roman" w:hAnsi="Times New Roman"/>
          <w:sz w:val="24"/>
          <w:szCs w:val="24"/>
        </w:rPr>
      </w:pPr>
      <w:r w:rsidRPr="00216831">
        <w:rPr>
          <w:rFonts w:ascii="Times New Roman" w:hAnsi="Times New Roman"/>
          <w:sz w:val="24"/>
          <w:szCs w:val="24"/>
        </w:rPr>
        <w:t>–обеспечение преемственности целей, задач и содержания дошкольного общего и начального общего образования.</w:t>
      </w:r>
    </w:p>
    <w:p w:rsidR="005E7EF8" w:rsidRPr="00216831" w:rsidRDefault="005E7EF8" w:rsidP="005E7EF8">
      <w:pPr>
        <w:shd w:val="clear" w:color="auto" w:fill="D9D9D9"/>
        <w:spacing w:line="240" w:lineRule="auto"/>
        <w:rPr>
          <w:rFonts w:ascii="Times New Roman" w:hAnsi="Times New Roman"/>
          <w:b/>
          <w:sz w:val="24"/>
          <w:szCs w:val="24"/>
        </w:rPr>
      </w:pPr>
      <w:r w:rsidRPr="00216831">
        <w:rPr>
          <w:rFonts w:ascii="Times New Roman" w:hAnsi="Times New Roman"/>
          <w:b/>
          <w:sz w:val="24"/>
          <w:szCs w:val="24"/>
        </w:rPr>
        <w:t>1.1.2.Принципы и подходы к формированию Программы</w:t>
      </w:r>
    </w:p>
    <w:p w:rsidR="005E7EF8" w:rsidRPr="00216831" w:rsidRDefault="005E7EF8" w:rsidP="005E7EF8">
      <w:pPr>
        <w:spacing w:after="0" w:line="240" w:lineRule="auto"/>
        <w:ind w:firstLine="709"/>
        <w:rPr>
          <w:rFonts w:ascii="Times New Roman" w:hAnsi="Times New Roman"/>
          <w:sz w:val="24"/>
          <w:szCs w:val="24"/>
        </w:rPr>
      </w:pPr>
      <w:r w:rsidRPr="00216831">
        <w:rPr>
          <w:rFonts w:ascii="Times New Roman" w:hAnsi="Times New Roman"/>
          <w:sz w:val="24"/>
          <w:szCs w:val="24"/>
        </w:rPr>
        <w:t xml:space="preserve"> Программа сформирована в соответствии с </w:t>
      </w:r>
      <w:r w:rsidRPr="005353FD">
        <w:rPr>
          <w:rFonts w:ascii="Times New Roman" w:hAnsi="Times New Roman"/>
          <w:sz w:val="24"/>
          <w:szCs w:val="24"/>
        </w:rPr>
        <w:t>принципами и подходами,</w:t>
      </w:r>
      <w:r>
        <w:rPr>
          <w:rFonts w:ascii="Times New Roman" w:hAnsi="Times New Roman"/>
          <w:sz w:val="24"/>
          <w:szCs w:val="24"/>
        </w:rPr>
        <w:t xml:space="preserve"> определенными в федеральном государственном образовательном с</w:t>
      </w:r>
      <w:r w:rsidRPr="00216831">
        <w:rPr>
          <w:rFonts w:ascii="Times New Roman" w:hAnsi="Times New Roman"/>
          <w:sz w:val="24"/>
          <w:szCs w:val="24"/>
        </w:rPr>
        <w:t>тандарте дошкольного образования:</w:t>
      </w:r>
    </w:p>
    <w:p w:rsidR="005E7EF8" w:rsidRPr="00216831" w:rsidRDefault="005E7EF8" w:rsidP="005E7EF8">
      <w:pPr>
        <w:spacing w:after="0" w:line="240" w:lineRule="auto"/>
        <w:rPr>
          <w:rFonts w:ascii="Times New Roman" w:hAnsi="Times New Roman"/>
          <w:sz w:val="24"/>
          <w:szCs w:val="24"/>
        </w:rPr>
      </w:pPr>
      <w:r w:rsidRPr="00216831">
        <w:rPr>
          <w:rFonts w:ascii="Times New Roman" w:hAnsi="Times New Roman"/>
          <w:sz w:val="24"/>
          <w:szCs w:val="24"/>
        </w:rPr>
        <w:t>1).Поддержка разнообразия детства</w:t>
      </w:r>
    </w:p>
    <w:p w:rsidR="005E7EF8" w:rsidRPr="00216831" w:rsidRDefault="005E7EF8" w:rsidP="005E7EF8">
      <w:pPr>
        <w:rPr>
          <w:rFonts w:ascii="Times New Roman" w:hAnsi="Times New Roman"/>
          <w:sz w:val="24"/>
          <w:szCs w:val="24"/>
        </w:rPr>
      </w:pPr>
      <w:r w:rsidRPr="00216831">
        <w:rPr>
          <w:rFonts w:ascii="Times New Roman" w:hAnsi="Times New Roman"/>
          <w:sz w:val="24"/>
          <w:szCs w:val="24"/>
        </w:rPr>
        <w:t xml:space="preserve">2). Сохранение уникальности и </w:t>
      </w:r>
      <w:proofErr w:type="spellStart"/>
      <w:r w:rsidRPr="00216831">
        <w:rPr>
          <w:rFonts w:ascii="Times New Roman" w:hAnsi="Times New Roman"/>
          <w:sz w:val="24"/>
          <w:szCs w:val="24"/>
        </w:rPr>
        <w:t>самоценности</w:t>
      </w:r>
      <w:proofErr w:type="spellEnd"/>
      <w:r w:rsidRPr="00216831">
        <w:rPr>
          <w:rFonts w:ascii="Times New Roman" w:hAnsi="Times New Roman"/>
          <w:sz w:val="24"/>
          <w:szCs w:val="24"/>
        </w:rPr>
        <w:t xml:space="preserve"> детства</w:t>
      </w:r>
    </w:p>
    <w:p w:rsidR="005E7EF8" w:rsidRPr="00216831" w:rsidRDefault="005E7EF8" w:rsidP="005E7EF8">
      <w:pPr>
        <w:rPr>
          <w:rFonts w:ascii="Times New Roman" w:hAnsi="Times New Roman"/>
          <w:sz w:val="24"/>
          <w:szCs w:val="24"/>
        </w:rPr>
      </w:pPr>
      <w:r w:rsidRPr="00216831">
        <w:rPr>
          <w:rFonts w:ascii="Times New Roman" w:hAnsi="Times New Roman"/>
          <w:sz w:val="24"/>
          <w:szCs w:val="24"/>
        </w:rPr>
        <w:t>3). Позитивная социализация</w:t>
      </w:r>
    </w:p>
    <w:p w:rsidR="005E7EF8" w:rsidRPr="00216831" w:rsidRDefault="005E7EF8" w:rsidP="005E7EF8">
      <w:pPr>
        <w:spacing w:after="0" w:line="240" w:lineRule="auto"/>
        <w:rPr>
          <w:rFonts w:ascii="Times New Roman" w:hAnsi="Times New Roman"/>
          <w:sz w:val="24"/>
          <w:szCs w:val="24"/>
        </w:rPr>
      </w:pPr>
      <w:r w:rsidRPr="00216831">
        <w:rPr>
          <w:rFonts w:ascii="Times New Roman" w:hAnsi="Times New Roman"/>
          <w:sz w:val="24"/>
          <w:szCs w:val="24"/>
        </w:rPr>
        <w:t>4). Личностно-развивающий и гуманистический характер взаимодействия</w:t>
      </w:r>
    </w:p>
    <w:p w:rsidR="005E7EF8" w:rsidRPr="00216831" w:rsidRDefault="005E7EF8" w:rsidP="005E7EF8">
      <w:pPr>
        <w:spacing w:after="0" w:line="240" w:lineRule="auto"/>
        <w:rPr>
          <w:rFonts w:ascii="Times New Roman" w:hAnsi="Times New Roman"/>
          <w:sz w:val="24"/>
          <w:szCs w:val="24"/>
        </w:rPr>
      </w:pPr>
      <w:r w:rsidRPr="00216831">
        <w:rPr>
          <w:rFonts w:ascii="Times New Roman" w:hAnsi="Times New Roman"/>
          <w:sz w:val="24"/>
          <w:szCs w:val="24"/>
        </w:rPr>
        <w:t>5. Содействие и сотрудничество детей и взрослых, признание ребенка полноценным участником (субъектом) образовательных отношений</w:t>
      </w:r>
    </w:p>
    <w:p w:rsidR="005E7EF8" w:rsidRDefault="005E7EF8" w:rsidP="005E7EF8">
      <w:pPr>
        <w:rPr>
          <w:rFonts w:ascii="Times New Roman" w:hAnsi="Times New Roman"/>
          <w:sz w:val="24"/>
          <w:szCs w:val="24"/>
        </w:rPr>
      </w:pPr>
      <w:r>
        <w:rPr>
          <w:rFonts w:ascii="Times New Roman" w:hAnsi="Times New Roman"/>
          <w:sz w:val="24"/>
          <w:szCs w:val="24"/>
        </w:rPr>
        <w:lastRenderedPageBreak/>
        <w:t>6. Сотрудничество о</w:t>
      </w:r>
      <w:r w:rsidRPr="00216831">
        <w:rPr>
          <w:rFonts w:ascii="Times New Roman" w:hAnsi="Times New Roman"/>
          <w:sz w:val="24"/>
          <w:szCs w:val="24"/>
        </w:rPr>
        <w:t>рганизации с семьей</w:t>
      </w:r>
    </w:p>
    <w:p w:rsidR="005E7EF8" w:rsidRPr="00216831" w:rsidRDefault="005E7EF8" w:rsidP="005E7EF8">
      <w:pPr>
        <w:rPr>
          <w:rFonts w:ascii="Times New Roman" w:hAnsi="Times New Roman"/>
          <w:sz w:val="24"/>
          <w:szCs w:val="24"/>
        </w:rPr>
      </w:pPr>
      <w:r w:rsidRPr="00216831">
        <w:rPr>
          <w:rFonts w:ascii="Times New Roman" w:hAnsi="Times New Roman"/>
          <w:sz w:val="24"/>
          <w:szCs w:val="24"/>
        </w:rPr>
        <w:t>7. Сетевое взаимодействие с организациями</w:t>
      </w:r>
    </w:p>
    <w:p w:rsidR="005E7EF8" w:rsidRPr="00216831" w:rsidRDefault="005E7EF8" w:rsidP="005E7EF8">
      <w:pPr>
        <w:spacing w:after="0" w:line="240" w:lineRule="auto"/>
        <w:rPr>
          <w:rFonts w:ascii="Times New Roman" w:hAnsi="Times New Roman"/>
          <w:sz w:val="24"/>
          <w:szCs w:val="24"/>
        </w:rPr>
      </w:pPr>
      <w:r w:rsidRPr="00216831">
        <w:rPr>
          <w:rFonts w:ascii="Times New Roman" w:hAnsi="Times New Roman"/>
          <w:sz w:val="24"/>
          <w:szCs w:val="24"/>
        </w:rPr>
        <w:t>8.Индивидуализация дошкольного образования</w:t>
      </w:r>
    </w:p>
    <w:p w:rsidR="005E7EF8" w:rsidRPr="00216831" w:rsidRDefault="005E7EF8" w:rsidP="005E7EF8">
      <w:pPr>
        <w:spacing w:after="0" w:line="240" w:lineRule="auto"/>
        <w:rPr>
          <w:rFonts w:ascii="Times New Roman" w:hAnsi="Times New Roman"/>
          <w:sz w:val="24"/>
          <w:szCs w:val="24"/>
        </w:rPr>
      </w:pPr>
    </w:p>
    <w:p w:rsidR="005E7EF8" w:rsidRPr="00216831" w:rsidRDefault="005E7EF8" w:rsidP="005E7EF8">
      <w:pPr>
        <w:spacing w:after="0" w:line="240" w:lineRule="auto"/>
        <w:rPr>
          <w:rFonts w:ascii="Times New Roman" w:hAnsi="Times New Roman"/>
          <w:sz w:val="24"/>
          <w:szCs w:val="24"/>
        </w:rPr>
      </w:pPr>
      <w:r w:rsidRPr="00216831">
        <w:rPr>
          <w:rFonts w:ascii="Times New Roman" w:hAnsi="Times New Roman"/>
          <w:sz w:val="24"/>
          <w:szCs w:val="24"/>
        </w:rPr>
        <w:t>9. Возрастная адекватность образования.</w:t>
      </w:r>
    </w:p>
    <w:p w:rsidR="005E7EF8" w:rsidRPr="00216831" w:rsidRDefault="005E7EF8" w:rsidP="005E7EF8">
      <w:pPr>
        <w:spacing w:after="0" w:line="240" w:lineRule="auto"/>
        <w:rPr>
          <w:rFonts w:ascii="Times New Roman" w:hAnsi="Times New Roman"/>
          <w:sz w:val="24"/>
          <w:szCs w:val="24"/>
        </w:rPr>
      </w:pPr>
    </w:p>
    <w:p w:rsidR="005E7EF8" w:rsidRPr="00216831" w:rsidRDefault="005E7EF8" w:rsidP="005E7EF8">
      <w:pPr>
        <w:spacing w:after="0" w:line="240" w:lineRule="auto"/>
        <w:rPr>
          <w:rFonts w:ascii="Times New Roman" w:hAnsi="Times New Roman"/>
          <w:sz w:val="24"/>
          <w:szCs w:val="24"/>
        </w:rPr>
      </w:pPr>
      <w:r w:rsidRPr="00216831">
        <w:rPr>
          <w:rFonts w:ascii="Times New Roman" w:hAnsi="Times New Roman"/>
          <w:sz w:val="24"/>
          <w:szCs w:val="24"/>
        </w:rPr>
        <w:t xml:space="preserve">10. Развивающее вариативное образование. </w:t>
      </w:r>
    </w:p>
    <w:p w:rsidR="005E7EF8" w:rsidRPr="00216831" w:rsidRDefault="005E7EF8" w:rsidP="005E7EF8">
      <w:pPr>
        <w:spacing w:after="0" w:line="240" w:lineRule="auto"/>
        <w:rPr>
          <w:rFonts w:ascii="Times New Roman" w:hAnsi="Times New Roman"/>
          <w:sz w:val="24"/>
          <w:szCs w:val="24"/>
        </w:rPr>
      </w:pPr>
    </w:p>
    <w:p w:rsidR="005E7EF8" w:rsidRPr="00216831" w:rsidRDefault="005E7EF8" w:rsidP="005E7EF8">
      <w:pPr>
        <w:spacing w:after="0" w:line="240" w:lineRule="auto"/>
        <w:rPr>
          <w:rFonts w:ascii="Times New Roman" w:hAnsi="Times New Roman"/>
          <w:sz w:val="24"/>
          <w:szCs w:val="24"/>
        </w:rPr>
      </w:pPr>
      <w:r w:rsidRPr="00216831">
        <w:rPr>
          <w:rFonts w:ascii="Times New Roman" w:hAnsi="Times New Roman"/>
          <w:sz w:val="24"/>
          <w:szCs w:val="24"/>
        </w:rPr>
        <w:t>11. Полнота содержания и интеграция отдельных образовательных областей</w:t>
      </w:r>
    </w:p>
    <w:p w:rsidR="005E7EF8" w:rsidRPr="00216831" w:rsidRDefault="005E7EF8" w:rsidP="005E7EF8">
      <w:pPr>
        <w:rPr>
          <w:rFonts w:ascii="Times New Roman" w:hAnsi="Times New Roman"/>
          <w:sz w:val="24"/>
          <w:szCs w:val="24"/>
        </w:rPr>
      </w:pPr>
      <w:r w:rsidRPr="00216831">
        <w:rPr>
          <w:rFonts w:ascii="Times New Roman" w:hAnsi="Times New Roman"/>
          <w:sz w:val="24"/>
          <w:szCs w:val="24"/>
        </w:rPr>
        <w:t>12. Инвариантность ценностей и целей при вариативности средств реализации и достижения целей Программы</w:t>
      </w:r>
    </w:p>
    <w:p w:rsidR="005E7EF8" w:rsidRPr="00216831" w:rsidRDefault="005E7EF8" w:rsidP="005E7EF8">
      <w:pPr>
        <w:shd w:val="clear" w:color="auto" w:fill="FFFFFF"/>
        <w:autoSpaceDE w:val="0"/>
        <w:autoSpaceDN w:val="0"/>
        <w:adjustRightInd w:val="0"/>
        <w:spacing w:after="0" w:line="240" w:lineRule="auto"/>
        <w:rPr>
          <w:rFonts w:ascii="Times New Roman" w:hAnsi="Times New Roman"/>
          <w:sz w:val="24"/>
          <w:szCs w:val="24"/>
        </w:rPr>
      </w:pPr>
      <w:r w:rsidRPr="00216831">
        <w:rPr>
          <w:rFonts w:ascii="Times New Roman" w:hAnsi="Times New Roman"/>
          <w:color w:val="000000"/>
          <w:sz w:val="24"/>
          <w:szCs w:val="24"/>
        </w:rPr>
        <w:t>Кроме того, при разработке Программы учитывались подходы, базирующиеся на достижениях отечественной психологической и педагогической науки, которая вобрала в себя критически переосмысленный мировой опыт и создала ряд фундаментальных собственных теорий. В ее основе:</w:t>
      </w:r>
    </w:p>
    <w:p w:rsidR="005E7EF8" w:rsidRPr="00216831" w:rsidRDefault="005E7EF8" w:rsidP="005E7EF8">
      <w:pPr>
        <w:pStyle w:val="12"/>
        <w:numPr>
          <w:ilvl w:val="0"/>
          <w:numId w:val="2"/>
        </w:numPr>
        <w:shd w:val="clear" w:color="auto" w:fill="FFFFFF"/>
        <w:autoSpaceDE w:val="0"/>
        <w:autoSpaceDN w:val="0"/>
        <w:adjustRightInd w:val="0"/>
        <w:spacing w:after="0" w:line="240" w:lineRule="auto"/>
        <w:ind w:firstLine="709"/>
        <w:rPr>
          <w:rFonts w:ascii="Times New Roman" w:hAnsi="Times New Roman"/>
          <w:color w:val="000000"/>
          <w:sz w:val="24"/>
          <w:szCs w:val="24"/>
        </w:rPr>
      </w:pPr>
      <w:r w:rsidRPr="00216831">
        <w:rPr>
          <w:rFonts w:ascii="Times New Roman" w:hAnsi="Times New Roman"/>
          <w:sz w:val="24"/>
          <w:szCs w:val="24"/>
        </w:rPr>
        <w:t>Дидактические принципы воспитания, обучения и развития детей дошкольного возраста (принципы научности, развития, развивающего образования, связи науки с практикой, систематичности и последовательности, доступности, наглядности, сознательности и активности в обучении, прочности и др.).</w:t>
      </w:r>
    </w:p>
    <w:p w:rsidR="005E7EF8" w:rsidRPr="00216831" w:rsidRDefault="005E7EF8" w:rsidP="005E7EF8">
      <w:pPr>
        <w:pStyle w:val="12"/>
        <w:numPr>
          <w:ilvl w:val="0"/>
          <w:numId w:val="2"/>
        </w:numPr>
        <w:shd w:val="clear" w:color="auto" w:fill="FFFFFF"/>
        <w:autoSpaceDE w:val="0"/>
        <w:autoSpaceDN w:val="0"/>
        <w:adjustRightInd w:val="0"/>
        <w:spacing w:after="0" w:line="240" w:lineRule="auto"/>
        <w:ind w:firstLine="709"/>
        <w:jc w:val="both"/>
        <w:rPr>
          <w:rFonts w:ascii="Times New Roman" w:hAnsi="Times New Roman"/>
          <w:color w:val="000000"/>
          <w:sz w:val="24"/>
          <w:szCs w:val="24"/>
        </w:rPr>
      </w:pPr>
      <w:proofErr w:type="spellStart"/>
      <w:r w:rsidRPr="00216831">
        <w:rPr>
          <w:rFonts w:ascii="Times New Roman" w:hAnsi="Times New Roman"/>
          <w:color w:val="000000"/>
          <w:sz w:val="24"/>
          <w:szCs w:val="24"/>
        </w:rPr>
        <w:t>Деятельностный</w:t>
      </w:r>
      <w:proofErr w:type="spellEnd"/>
      <w:r w:rsidRPr="00216831">
        <w:rPr>
          <w:rFonts w:ascii="Times New Roman" w:hAnsi="Times New Roman"/>
          <w:color w:val="000000"/>
          <w:sz w:val="24"/>
          <w:szCs w:val="24"/>
        </w:rPr>
        <w:t xml:space="preserve"> подход к развитию ребенка и организации образовательного процесса (А.Н.Леонтьев, С.Л.Рубинштейн, А.В.Запорожец, П.Я.Гальперин, В.В.Давыдов и др.), который раскрывается </w:t>
      </w:r>
      <w:proofErr w:type="gramStart"/>
      <w:r w:rsidRPr="00216831">
        <w:rPr>
          <w:rFonts w:ascii="Times New Roman" w:hAnsi="Times New Roman"/>
          <w:color w:val="000000"/>
          <w:sz w:val="24"/>
          <w:szCs w:val="24"/>
        </w:rPr>
        <w:t>через</w:t>
      </w:r>
      <w:proofErr w:type="gramEnd"/>
      <w:r w:rsidRPr="00216831">
        <w:rPr>
          <w:rFonts w:ascii="Times New Roman" w:hAnsi="Times New Roman"/>
          <w:color w:val="000000"/>
          <w:sz w:val="24"/>
          <w:szCs w:val="24"/>
        </w:rPr>
        <w:t>:</w:t>
      </w:r>
    </w:p>
    <w:p w:rsidR="005E7EF8" w:rsidRPr="00216831" w:rsidRDefault="005E7EF8" w:rsidP="005E7EF8">
      <w:pPr>
        <w:pStyle w:val="12"/>
        <w:numPr>
          <w:ilvl w:val="0"/>
          <w:numId w:val="3"/>
        </w:numPr>
        <w:spacing w:after="0" w:line="240" w:lineRule="auto"/>
        <w:ind w:firstLine="709"/>
        <w:jc w:val="both"/>
        <w:rPr>
          <w:rFonts w:ascii="Times New Roman" w:hAnsi="Times New Roman"/>
          <w:sz w:val="24"/>
          <w:szCs w:val="24"/>
        </w:rPr>
      </w:pPr>
      <w:r w:rsidRPr="00216831">
        <w:rPr>
          <w:rFonts w:ascii="Times New Roman" w:hAnsi="Times New Roman"/>
          <w:bCs/>
          <w:i/>
          <w:sz w:val="24"/>
          <w:szCs w:val="24"/>
        </w:rPr>
        <w:t>принцип воспитания и обучения в деятельности</w:t>
      </w:r>
      <w:r w:rsidRPr="00216831">
        <w:rPr>
          <w:rFonts w:ascii="Times New Roman" w:hAnsi="Times New Roman"/>
          <w:sz w:val="24"/>
          <w:szCs w:val="24"/>
        </w:rPr>
        <w:t xml:space="preserve"> – образовательный процесс основывается на собственной активности ребенка в совместной жизнедеятельности </w:t>
      </w:r>
      <w:proofErr w:type="gramStart"/>
      <w:r w:rsidRPr="00216831">
        <w:rPr>
          <w:rFonts w:ascii="Times New Roman" w:hAnsi="Times New Roman"/>
          <w:sz w:val="24"/>
          <w:szCs w:val="24"/>
        </w:rPr>
        <w:t>со</w:t>
      </w:r>
      <w:proofErr w:type="gramEnd"/>
      <w:r w:rsidRPr="00216831">
        <w:rPr>
          <w:rFonts w:ascii="Times New Roman" w:hAnsi="Times New Roman"/>
          <w:sz w:val="24"/>
          <w:szCs w:val="24"/>
        </w:rPr>
        <w:t xml:space="preserve"> взрослыми и сверстниками;</w:t>
      </w:r>
    </w:p>
    <w:p w:rsidR="005E7EF8" w:rsidRPr="00216831" w:rsidRDefault="005E7EF8" w:rsidP="005E7EF8">
      <w:pPr>
        <w:pStyle w:val="12"/>
        <w:numPr>
          <w:ilvl w:val="0"/>
          <w:numId w:val="3"/>
        </w:numPr>
        <w:spacing w:after="0" w:line="240" w:lineRule="auto"/>
        <w:ind w:firstLine="709"/>
        <w:jc w:val="both"/>
        <w:rPr>
          <w:rFonts w:ascii="Times New Roman" w:hAnsi="Times New Roman"/>
          <w:sz w:val="24"/>
          <w:szCs w:val="24"/>
        </w:rPr>
      </w:pPr>
      <w:r w:rsidRPr="00216831">
        <w:rPr>
          <w:rFonts w:ascii="Times New Roman" w:hAnsi="Times New Roman"/>
          <w:i/>
          <w:sz w:val="24"/>
          <w:szCs w:val="24"/>
        </w:rPr>
        <w:t xml:space="preserve">принцип </w:t>
      </w:r>
      <w:r w:rsidRPr="00216831">
        <w:rPr>
          <w:rStyle w:val="a3"/>
          <w:rFonts w:ascii="Times New Roman" w:hAnsi="Times New Roman"/>
          <w:bCs/>
          <w:i/>
          <w:sz w:val="24"/>
          <w:szCs w:val="24"/>
        </w:rPr>
        <w:t xml:space="preserve">активности, инициативности и </w:t>
      </w:r>
      <w:proofErr w:type="spellStart"/>
      <w:r w:rsidRPr="00216831">
        <w:rPr>
          <w:rStyle w:val="a3"/>
          <w:rFonts w:ascii="Times New Roman" w:hAnsi="Times New Roman"/>
          <w:bCs/>
          <w:i/>
          <w:sz w:val="24"/>
          <w:szCs w:val="24"/>
        </w:rPr>
        <w:t>субъектности</w:t>
      </w:r>
      <w:proofErr w:type="spellEnd"/>
      <w:r w:rsidRPr="00216831">
        <w:rPr>
          <w:rStyle w:val="a3"/>
          <w:rFonts w:ascii="Times New Roman" w:hAnsi="Times New Roman"/>
          <w:bCs/>
          <w:i/>
          <w:sz w:val="24"/>
          <w:szCs w:val="24"/>
        </w:rPr>
        <w:t xml:space="preserve"> </w:t>
      </w:r>
      <w:r w:rsidRPr="00216831">
        <w:rPr>
          <w:rFonts w:ascii="Times New Roman" w:hAnsi="Times New Roman"/>
          <w:sz w:val="24"/>
          <w:szCs w:val="24"/>
        </w:rPr>
        <w:t>в развитии ребенка. Через  собственную активность и внутренние силы ребенок сам открывает новые знания, принимает решения, делает осознанный выбор;</w:t>
      </w:r>
    </w:p>
    <w:p w:rsidR="005E7EF8" w:rsidRPr="00216831" w:rsidRDefault="005E7EF8" w:rsidP="005E7EF8">
      <w:pPr>
        <w:pStyle w:val="12"/>
        <w:numPr>
          <w:ilvl w:val="0"/>
          <w:numId w:val="3"/>
        </w:numPr>
        <w:spacing w:after="0" w:line="240" w:lineRule="auto"/>
        <w:ind w:firstLine="709"/>
        <w:jc w:val="both"/>
        <w:rPr>
          <w:rFonts w:ascii="Times New Roman" w:hAnsi="Times New Roman"/>
          <w:sz w:val="24"/>
          <w:szCs w:val="24"/>
        </w:rPr>
      </w:pPr>
      <w:r w:rsidRPr="00216831">
        <w:rPr>
          <w:rFonts w:ascii="Times New Roman" w:hAnsi="Times New Roman"/>
          <w:bCs/>
          <w:i/>
          <w:sz w:val="24"/>
          <w:szCs w:val="24"/>
        </w:rPr>
        <w:t>принцип ориентации на зону ближайшего развития</w:t>
      </w:r>
      <w:r w:rsidRPr="00216831">
        <w:rPr>
          <w:rFonts w:ascii="Times New Roman" w:hAnsi="Times New Roman"/>
          <w:sz w:val="24"/>
          <w:szCs w:val="24"/>
        </w:rPr>
        <w:t xml:space="preserve"> – обучение является движущей силой развития ребенка, или «</w:t>
      </w:r>
      <w:r w:rsidRPr="00216831">
        <w:rPr>
          <w:rStyle w:val="a3"/>
          <w:rFonts w:ascii="Times New Roman" w:hAnsi="Times New Roman"/>
          <w:bCs/>
          <w:i/>
          <w:sz w:val="24"/>
          <w:szCs w:val="24"/>
        </w:rPr>
        <w:t>обучение ведет за собой развитие</w:t>
      </w:r>
      <w:r w:rsidRPr="00216831">
        <w:rPr>
          <w:rFonts w:ascii="Times New Roman" w:hAnsi="Times New Roman"/>
          <w:i/>
          <w:sz w:val="24"/>
          <w:szCs w:val="24"/>
        </w:rPr>
        <w:t>»,</w:t>
      </w:r>
      <w:r w:rsidRPr="00216831">
        <w:rPr>
          <w:rFonts w:ascii="Times New Roman" w:hAnsi="Times New Roman"/>
          <w:sz w:val="24"/>
          <w:szCs w:val="24"/>
        </w:rPr>
        <w:t xml:space="preserve"> где обучение понимается в контексте понятия «зона ближайшего развития»</w:t>
      </w:r>
    </w:p>
    <w:p w:rsidR="005E7EF8" w:rsidRPr="00216831" w:rsidRDefault="005E7EF8" w:rsidP="005E7EF8">
      <w:pPr>
        <w:pStyle w:val="12"/>
        <w:numPr>
          <w:ilvl w:val="0"/>
          <w:numId w:val="3"/>
        </w:numPr>
        <w:spacing w:after="0" w:line="240" w:lineRule="auto"/>
        <w:ind w:firstLine="709"/>
        <w:jc w:val="both"/>
        <w:rPr>
          <w:rFonts w:ascii="Times New Roman" w:hAnsi="Times New Roman"/>
          <w:sz w:val="24"/>
          <w:szCs w:val="24"/>
        </w:rPr>
      </w:pPr>
    </w:p>
    <w:p w:rsidR="005E7EF8" w:rsidRPr="00216831" w:rsidRDefault="005E7EF8" w:rsidP="005E7EF8">
      <w:pPr>
        <w:pStyle w:val="12"/>
        <w:spacing w:after="0" w:line="240" w:lineRule="auto"/>
        <w:jc w:val="both"/>
        <w:rPr>
          <w:rFonts w:ascii="Times New Roman" w:hAnsi="Times New Roman"/>
          <w:sz w:val="24"/>
          <w:szCs w:val="24"/>
        </w:rPr>
      </w:pPr>
      <w:r w:rsidRPr="00216831">
        <w:rPr>
          <w:rFonts w:ascii="Times New Roman" w:hAnsi="Times New Roman"/>
          <w:bCs/>
          <w:i/>
          <w:sz w:val="24"/>
          <w:szCs w:val="24"/>
        </w:rPr>
        <w:t xml:space="preserve">                        3.</w:t>
      </w:r>
      <w:r w:rsidRPr="00216831">
        <w:rPr>
          <w:rFonts w:ascii="Times New Roman" w:hAnsi="Times New Roman"/>
          <w:color w:val="000000"/>
          <w:sz w:val="24"/>
          <w:szCs w:val="24"/>
        </w:rPr>
        <w:t>Фундаментальное положение Л.С. Выготского о ведущей роли обучения в развитии.</w:t>
      </w:r>
    </w:p>
    <w:p w:rsidR="005E7EF8" w:rsidRPr="00216831" w:rsidRDefault="005E7EF8" w:rsidP="005E7EF8">
      <w:pPr>
        <w:pStyle w:val="12"/>
        <w:spacing w:after="0" w:line="240" w:lineRule="auto"/>
        <w:ind w:left="1080"/>
        <w:jc w:val="both"/>
        <w:rPr>
          <w:rFonts w:ascii="Times New Roman" w:hAnsi="Times New Roman"/>
          <w:sz w:val="24"/>
          <w:szCs w:val="24"/>
        </w:rPr>
      </w:pPr>
      <w:r w:rsidRPr="00216831">
        <w:rPr>
          <w:rFonts w:ascii="Times New Roman" w:hAnsi="Times New Roman"/>
          <w:color w:val="000000"/>
          <w:sz w:val="24"/>
          <w:szCs w:val="24"/>
        </w:rPr>
        <w:t xml:space="preserve">                  4. Теория А.В.Запорожца об амплификации (обогащении) ребенка средствами разных «специфически детских видов деятельности». </w:t>
      </w:r>
    </w:p>
    <w:p w:rsidR="005E7EF8" w:rsidRPr="00216831" w:rsidRDefault="005E7EF8" w:rsidP="005E7EF8">
      <w:pPr>
        <w:pStyle w:val="12"/>
        <w:spacing w:after="0" w:line="240" w:lineRule="auto"/>
        <w:jc w:val="both"/>
        <w:rPr>
          <w:rFonts w:ascii="Times New Roman" w:hAnsi="Times New Roman"/>
          <w:sz w:val="24"/>
          <w:szCs w:val="24"/>
        </w:rPr>
      </w:pPr>
      <w:r w:rsidRPr="00216831">
        <w:rPr>
          <w:rFonts w:ascii="Times New Roman" w:hAnsi="Times New Roman"/>
          <w:color w:val="000000"/>
          <w:sz w:val="24"/>
          <w:szCs w:val="24"/>
        </w:rPr>
        <w:t xml:space="preserve">                       5.Возрастная периодизация </w:t>
      </w:r>
      <w:r>
        <w:rPr>
          <w:rFonts w:ascii="Times New Roman" w:hAnsi="Times New Roman"/>
          <w:color w:val="000000"/>
          <w:sz w:val="24"/>
          <w:szCs w:val="24"/>
        </w:rPr>
        <w:t xml:space="preserve"> </w:t>
      </w:r>
      <w:proofErr w:type="spellStart"/>
      <w:r w:rsidRPr="00216831">
        <w:rPr>
          <w:rFonts w:ascii="Times New Roman" w:hAnsi="Times New Roman"/>
          <w:color w:val="000000"/>
          <w:sz w:val="24"/>
          <w:szCs w:val="24"/>
        </w:rPr>
        <w:t>Д.Б</w:t>
      </w:r>
      <w:r>
        <w:rPr>
          <w:rFonts w:ascii="Times New Roman" w:hAnsi="Times New Roman"/>
          <w:color w:val="000000"/>
          <w:sz w:val="24"/>
          <w:szCs w:val="24"/>
        </w:rPr>
        <w:t>.</w:t>
      </w:r>
      <w:r w:rsidRPr="00216831">
        <w:rPr>
          <w:rFonts w:ascii="Times New Roman" w:hAnsi="Times New Roman"/>
          <w:color w:val="000000"/>
          <w:sz w:val="24"/>
          <w:szCs w:val="24"/>
        </w:rPr>
        <w:t>Эльконина</w:t>
      </w:r>
      <w:proofErr w:type="spellEnd"/>
      <w:r w:rsidRPr="00216831">
        <w:rPr>
          <w:rFonts w:ascii="Times New Roman" w:hAnsi="Times New Roman"/>
          <w:color w:val="000000"/>
          <w:sz w:val="24"/>
          <w:szCs w:val="24"/>
        </w:rPr>
        <w:t>.</w:t>
      </w:r>
    </w:p>
    <w:p w:rsidR="005E7EF8" w:rsidRDefault="005E7EF8" w:rsidP="005E7EF8">
      <w:pPr>
        <w:spacing w:line="240" w:lineRule="auto"/>
        <w:ind w:firstLine="709"/>
        <w:rPr>
          <w:rFonts w:ascii="Times New Roman" w:hAnsi="Times New Roman"/>
          <w:kern w:val="24"/>
          <w:sz w:val="24"/>
          <w:szCs w:val="24"/>
        </w:rPr>
      </w:pPr>
      <w:r w:rsidRPr="00216831">
        <w:rPr>
          <w:rFonts w:ascii="Times New Roman" w:hAnsi="Times New Roman"/>
          <w:kern w:val="24"/>
          <w:sz w:val="24"/>
          <w:szCs w:val="24"/>
        </w:rPr>
        <w:lastRenderedPageBreak/>
        <w:t>Соотношение обязательной части Программы и части, формируемой участниками образовательного процесса (с учётом приоритетной деятельности образовательного учреждения)</w:t>
      </w:r>
      <w:r>
        <w:rPr>
          <w:rFonts w:ascii="Times New Roman" w:hAnsi="Times New Roman"/>
          <w:kern w:val="24"/>
          <w:sz w:val="24"/>
          <w:szCs w:val="24"/>
        </w:rPr>
        <w:t xml:space="preserve"> </w:t>
      </w:r>
      <w:proofErr w:type="gramStart"/>
      <w:r>
        <w:rPr>
          <w:rFonts w:ascii="Times New Roman" w:hAnsi="Times New Roman"/>
          <w:kern w:val="24"/>
          <w:sz w:val="24"/>
          <w:szCs w:val="24"/>
        </w:rPr>
        <w:t>определён</w:t>
      </w:r>
      <w:proofErr w:type="gramEnd"/>
      <w:r>
        <w:rPr>
          <w:rFonts w:ascii="Times New Roman" w:hAnsi="Times New Roman"/>
          <w:kern w:val="24"/>
          <w:sz w:val="24"/>
          <w:szCs w:val="24"/>
        </w:rPr>
        <w:t xml:space="preserve"> в соответствии с федеральным государственным стандартом </w:t>
      </w:r>
      <w:r w:rsidRPr="00216831">
        <w:rPr>
          <w:rFonts w:ascii="Times New Roman" w:hAnsi="Times New Roman"/>
          <w:kern w:val="24"/>
          <w:sz w:val="24"/>
          <w:szCs w:val="24"/>
        </w:rPr>
        <w:t xml:space="preserve"> дошкольного образования  как 60% и 40%.</w:t>
      </w:r>
    </w:p>
    <w:p w:rsidR="005E7EF8" w:rsidRDefault="005E7EF8" w:rsidP="005E7EF8">
      <w:pPr>
        <w:spacing w:line="240" w:lineRule="auto"/>
        <w:ind w:firstLine="709"/>
        <w:rPr>
          <w:rFonts w:ascii="Times New Roman" w:hAnsi="Times New Roman"/>
          <w:kern w:val="24"/>
          <w:sz w:val="24"/>
          <w:szCs w:val="24"/>
        </w:rPr>
      </w:pPr>
    </w:p>
    <w:p w:rsidR="005E7EF8" w:rsidRPr="00216831" w:rsidRDefault="005E7EF8" w:rsidP="005E7EF8">
      <w:pPr>
        <w:spacing w:line="240" w:lineRule="auto"/>
        <w:ind w:firstLine="709"/>
        <w:rPr>
          <w:rFonts w:ascii="Times New Roman" w:hAnsi="Times New Roman"/>
          <w:kern w:val="24"/>
          <w:sz w:val="24"/>
          <w:szCs w:val="24"/>
        </w:rPr>
      </w:pPr>
    </w:p>
    <w:p w:rsidR="005E7EF8" w:rsidRDefault="005E7EF8" w:rsidP="005E7EF8">
      <w:pPr>
        <w:pStyle w:val="12"/>
        <w:shd w:val="clear" w:color="auto" w:fill="D9D9D9"/>
        <w:spacing w:after="0" w:line="240" w:lineRule="auto"/>
        <w:ind w:left="0"/>
        <w:rPr>
          <w:rFonts w:ascii="Times New Roman" w:hAnsi="Times New Roman"/>
          <w:sz w:val="24"/>
          <w:szCs w:val="24"/>
        </w:rPr>
      </w:pPr>
      <w:r w:rsidRPr="00216831">
        <w:rPr>
          <w:rFonts w:ascii="Times New Roman" w:hAnsi="Times New Roman"/>
          <w:b/>
          <w:color w:val="000000"/>
          <w:sz w:val="24"/>
          <w:szCs w:val="24"/>
        </w:rPr>
        <w:t>1.1.3. Значимые характеристики для разработки</w:t>
      </w:r>
      <w:r>
        <w:rPr>
          <w:rFonts w:ascii="Times New Roman" w:hAnsi="Times New Roman"/>
          <w:b/>
          <w:color w:val="000000"/>
          <w:sz w:val="24"/>
          <w:szCs w:val="24"/>
        </w:rPr>
        <w:t xml:space="preserve"> и </w:t>
      </w:r>
      <w:r w:rsidRPr="00216831">
        <w:rPr>
          <w:rFonts w:ascii="Times New Roman" w:hAnsi="Times New Roman"/>
          <w:b/>
          <w:color w:val="000000"/>
          <w:sz w:val="24"/>
          <w:szCs w:val="24"/>
        </w:rPr>
        <w:t xml:space="preserve"> реализации </w:t>
      </w:r>
    </w:p>
    <w:p w:rsidR="005E7EF8" w:rsidRPr="00137EF5" w:rsidRDefault="005E7EF8" w:rsidP="005E7EF8">
      <w:pPr>
        <w:pStyle w:val="12"/>
        <w:shd w:val="clear" w:color="auto" w:fill="D9D9D9"/>
        <w:spacing w:after="0" w:line="240" w:lineRule="auto"/>
        <w:ind w:left="0"/>
        <w:rPr>
          <w:rFonts w:ascii="Times New Roman" w:hAnsi="Times New Roman"/>
          <w:sz w:val="24"/>
          <w:szCs w:val="24"/>
        </w:rPr>
      </w:pPr>
      <w:r>
        <w:rPr>
          <w:rFonts w:ascii="Times New Roman" w:hAnsi="Times New Roman"/>
          <w:sz w:val="24"/>
          <w:szCs w:val="24"/>
        </w:rPr>
        <w:t xml:space="preserve"> </w:t>
      </w:r>
    </w:p>
    <w:p w:rsidR="005E7EF8" w:rsidRDefault="005E7EF8" w:rsidP="005E7EF8">
      <w:pPr>
        <w:rPr>
          <w:rFonts w:ascii="Times New Roman" w:hAnsi="Times New Roman"/>
          <w:sz w:val="24"/>
          <w:szCs w:val="24"/>
        </w:rPr>
      </w:pPr>
      <w:r>
        <w:rPr>
          <w:rFonts w:ascii="Times New Roman" w:hAnsi="Times New Roman"/>
          <w:sz w:val="24"/>
          <w:szCs w:val="24"/>
        </w:rPr>
        <w:t>-</w:t>
      </w:r>
      <w:r w:rsidRPr="00317026">
        <w:rPr>
          <w:rFonts w:ascii="Times New Roman" w:hAnsi="Times New Roman"/>
          <w:b/>
          <w:i/>
          <w:sz w:val="24"/>
          <w:szCs w:val="24"/>
        </w:rPr>
        <w:t>Характеристика детского сада</w:t>
      </w:r>
    </w:p>
    <w:p w:rsidR="005E7EF8" w:rsidRDefault="005E7EF8" w:rsidP="005E7EF8">
      <w:pPr>
        <w:rPr>
          <w:rFonts w:ascii="Times New Roman" w:hAnsi="Times New Roman"/>
          <w:sz w:val="24"/>
          <w:szCs w:val="24"/>
        </w:rPr>
      </w:pPr>
      <w:r>
        <w:rPr>
          <w:rFonts w:ascii="Times New Roman" w:hAnsi="Times New Roman"/>
          <w:sz w:val="24"/>
          <w:szCs w:val="24"/>
        </w:rPr>
        <w:t xml:space="preserve">Детский сад работает в </w:t>
      </w:r>
      <w:proofErr w:type="gramStart"/>
      <w:r>
        <w:rPr>
          <w:rFonts w:ascii="Times New Roman" w:hAnsi="Times New Roman"/>
          <w:sz w:val="24"/>
          <w:szCs w:val="24"/>
        </w:rPr>
        <w:t>условиях   полного дня</w:t>
      </w:r>
      <w:proofErr w:type="gramEnd"/>
      <w:r>
        <w:rPr>
          <w:rFonts w:ascii="Times New Roman" w:hAnsi="Times New Roman"/>
          <w:sz w:val="24"/>
          <w:szCs w:val="24"/>
        </w:rPr>
        <w:t xml:space="preserve"> (12-часового пребывания). </w:t>
      </w:r>
      <w:r w:rsidRPr="00216831">
        <w:rPr>
          <w:rFonts w:ascii="Times New Roman" w:hAnsi="Times New Roman"/>
          <w:sz w:val="24"/>
          <w:szCs w:val="24"/>
        </w:rPr>
        <w:t>Группы функционируют в режиме 5-дневной рабочей недели. Полное официальное название учреждени</w:t>
      </w:r>
      <w:proofErr w:type="gramStart"/>
      <w:r w:rsidRPr="00216831">
        <w:rPr>
          <w:rFonts w:ascii="Times New Roman" w:hAnsi="Times New Roman"/>
          <w:sz w:val="24"/>
          <w:szCs w:val="24"/>
        </w:rPr>
        <w:t>я-</w:t>
      </w:r>
      <w:proofErr w:type="gramEnd"/>
      <w:r w:rsidRPr="00216831">
        <w:rPr>
          <w:rFonts w:ascii="Times New Roman" w:hAnsi="Times New Roman"/>
          <w:sz w:val="24"/>
          <w:szCs w:val="24"/>
        </w:rPr>
        <w:t xml:space="preserve"> Муниципальное дошкольное образовательное учреждение детский сад п. Костино. Цели деятельности детского сада  по реализации основной образовательной программы - разностороннее  развитие детей с учётом их возрастных и индивидуальных особенностей по основным направлениям – физическому, социально-личностному, познавательно-речевому и художественно-эстетическому. </w:t>
      </w:r>
    </w:p>
    <w:p w:rsidR="005E7EF8" w:rsidRPr="0033481E" w:rsidRDefault="005E7EF8" w:rsidP="005E7EF8">
      <w:pPr>
        <w:rPr>
          <w:rFonts w:ascii="Times New Roman" w:hAnsi="Times New Roman"/>
          <w:sz w:val="24"/>
          <w:szCs w:val="24"/>
        </w:rPr>
      </w:pPr>
      <w:r w:rsidRPr="0033481E">
        <w:rPr>
          <w:rFonts w:ascii="Times New Roman" w:hAnsi="Times New Roman"/>
          <w:sz w:val="24"/>
          <w:szCs w:val="24"/>
        </w:rPr>
        <w:t>Число мест в дошкольной группе   рассчитано на 45 человек;</w:t>
      </w:r>
    </w:p>
    <w:tbl>
      <w:tblPr>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9"/>
        <w:gridCol w:w="2084"/>
        <w:gridCol w:w="1969"/>
        <w:gridCol w:w="2955"/>
        <w:gridCol w:w="6191"/>
      </w:tblGrid>
      <w:tr w:rsidR="005E7EF8" w:rsidRPr="00216831" w:rsidTr="007C58C2">
        <w:trPr>
          <w:trHeight w:val="788"/>
        </w:trPr>
        <w:tc>
          <w:tcPr>
            <w:tcW w:w="769" w:type="dxa"/>
            <w:vAlign w:val="center"/>
          </w:tcPr>
          <w:p w:rsidR="005E7EF8" w:rsidRPr="00216831" w:rsidRDefault="005E7EF8" w:rsidP="007C58C2">
            <w:pPr>
              <w:jc w:val="center"/>
              <w:rPr>
                <w:rFonts w:ascii="Times New Roman" w:hAnsi="Times New Roman"/>
                <w:sz w:val="24"/>
                <w:szCs w:val="24"/>
              </w:rPr>
            </w:pPr>
            <w:proofErr w:type="gramStart"/>
            <w:r w:rsidRPr="00216831">
              <w:rPr>
                <w:rFonts w:ascii="Times New Roman" w:hAnsi="Times New Roman"/>
                <w:sz w:val="24"/>
                <w:szCs w:val="24"/>
              </w:rPr>
              <w:t>п</w:t>
            </w:r>
            <w:proofErr w:type="gramEnd"/>
            <w:r w:rsidRPr="00216831">
              <w:rPr>
                <w:rFonts w:ascii="Times New Roman" w:hAnsi="Times New Roman"/>
                <w:sz w:val="24"/>
                <w:szCs w:val="24"/>
              </w:rPr>
              <w:t>/п№</w:t>
            </w:r>
          </w:p>
        </w:tc>
        <w:tc>
          <w:tcPr>
            <w:tcW w:w="2084" w:type="dxa"/>
            <w:vAlign w:val="center"/>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Группа</w:t>
            </w:r>
          </w:p>
        </w:tc>
        <w:tc>
          <w:tcPr>
            <w:tcW w:w="1969" w:type="dxa"/>
            <w:vAlign w:val="center"/>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Возраст</w:t>
            </w:r>
          </w:p>
        </w:tc>
        <w:tc>
          <w:tcPr>
            <w:tcW w:w="2954" w:type="dxa"/>
            <w:vAlign w:val="center"/>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Количество детей</w:t>
            </w:r>
          </w:p>
        </w:tc>
        <w:tc>
          <w:tcPr>
            <w:tcW w:w="6192" w:type="dxa"/>
            <w:vAlign w:val="center"/>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Направленность группы</w:t>
            </w:r>
          </w:p>
        </w:tc>
      </w:tr>
      <w:tr w:rsidR="005E7EF8" w:rsidRPr="00216831" w:rsidTr="007C58C2">
        <w:trPr>
          <w:trHeight w:val="717"/>
        </w:trPr>
        <w:tc>
          <w:tcPr>
            <w:tcW w:w="769" w:type="dxa"/>
            <w:vAlign w:val="center"/>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1</w:t>
            </w:r>
          </w:p>
        </w:tc>
        <w:tc>
          <w:tcPr>
            <w:tcW w:w="2084"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 xml:space="preserve"> Первая младшая группа</w:t>
            </w:r>
          </w:p>
        </w:tc>
        <w:tc>
          <w:tcPr>
            <w:tcW w:w="1969"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 xml:space="preserve">   с 1,5-3лет</w:t>
            </w:r>
          </w:p>
        </w:tc>
        <w:tc>
          <w:tcPr>
            <w:tcW w:w="2954" w:type="dxa"/>
            <w:vAlign w:val="center"/>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15</w:t>
            </w:r>
          </w:p>
        </w:tc>
        <w:tc>
          <w:tcPr>
            <w:tcW w:w="6192" w:type="dxa"/>
            <w:vAlign w:val="center"/>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общеразвивающая</w:t>
            </w:r>
          </w:p>
        </w:tc>
      </w:tr>
      <w:tr w:rsidR="005E7EF8" w:rsidRPr="00216831" w:rsidTr="007C58C2">
        <w:tc>
          <w:tcPr>
            <w:tcW w:w="769" w:type="dxa"/>
            <w:vAlign w:val="center"/>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2</w:t>
            </w:r>
          </w:p>
        </w:tc>
        <w:tc>
          <w:tcPr>
            <w:tcW w:w="2084" w:type="dxa"/>
            <w:vAlign w:val="center"/>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 xml:space="preserve">Вторая младшая группа </w:t>
            </w:r>
          </w:p>
        </w:tc>
        <w:tc>
          <w:tcPr>
            <w:tcW w:w="1969" w:type="dxa"/>
            <w:vAlign w:val="center"/>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 xml:space="preserve">    с  3-5 лет</w:t>
            </w:r>
          </w:p>
        </w:tc>
        <w:tc>
          <w:tcPr>
            <w:tcW w:w="2954" w:type="dxa"/>
            <w:vAlign w:val="center"/>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15</w:t>
            </w:r>
          </w:p>
        </w:tc>
        <w:tc>
          <w:tcPr>
            <w:tcW w:w="6192" w:type="dxa"/>
            <w:vAlign w:val="center"/>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общеразвивающая</w:t>
            </w:r>
          </w:p>
        </w:tc>
      </w:tr>
      <w:tr w:rsidR="005E7EF8" w:rsidRPr="00216831" w:rsidTr="007C58C2">
        <w:tblPrEx>
          <w:tblLook w:val="0000" w:firstRow="0" w:lastRow="0" w:firstColumn="0" w:lastColumn="0" w:noHBand="0" w:noVBand="0"/>
        </w:tblPrEx>
        <w:trPr>
          <w:trHeight w:val="870"/>
        </w:trPr>
        <w:tc>
          <w:tcPr>
            <w:tcW w:w="769" w:type="dxa"/>
          </w:tcPr>
          <w:p w:rsidR="005E7EF8" w:rsidRPr="00216831" w:rsidRDefault="005E7EF8" w:rsidP="007C58C2">
            <w:pPr>
              <w:ind w:left="108"/>
              <w:rPr>
                <w:rFonts w:ascii="Times New Roman" w:hAnsi="Times New Roman"/>
                <w:sz w:val="24"/>
                <w:szCs w:val="24"/>
              </w:rPr>
            </w:pPr>
            <w:r w:rsidRPr="00216831">
              <w:rPr>
                <w:rFonts w:ascii="Times New Roman" w:hAnsi="Times New Roman"/>
                <w:sz w:val="24"/>
                <w:szCs w:val="24"/>
              </w:rPr>
              <w:t>3</w:t>
            </w:r>
          </w:p>
          <w:p w:rsidR="005E7EF8" w:rsidRPr="00216831" w:rsidRDefault="005E7EF8" w:rsidP="007C58C2">
            <w:pPr>
              <w:ind w:left="108"/>
              <w:rPr>
                <w:rFonts w:ascii="Times New Roman" w:hAnsi="Times New Roman"/>
                <w:sz w:val="24"/>
                <w:szCs w:val="24"/>
              </w:rPr>
            </w:pPr>
          </w:p>
        </w:tc>
        <w:tc>
          <w:tcPr>
            <w:tcW w:w="2084" w:type="dxa"/>
          </w:tcPr>
          <w:p w:rsidR="005E7EF8" w:rsidRPr="00216831" w:rsidRDefault="005E7EF8" w:rsidP="007C58C2">
            <w:pPr>
              <w:spacing w:after="0" w:line="240" w:lineRule="auto"/>
              <w:rPr>
                <w:rFonts w:ascii="Times New Roman" w:hAnsi="Times New Roman"/>
                <w:sz w:val="24"/>
                <w:szCs w:val="24"/>
              </w:rPr>
            </w:pPr>
            <w:r w:rsidRPr="00216831">
              <w:rPr>
                <w:rFonts w:ascii="Times New Roman" w:hAnsi="Times New Roman"/>
                <w:sz w:val="24"/>
                <w:szCs w:val="24"/>
              </w:rPr>
              <w:t>Группа старшего дошкольного возраста</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 xml:space="preserve"> </w:t>
            </w:r>
          </w:p>
        </w:tc>
        <w:tc>
          <w:tcPr>
            <w:tcW w:w="1969" w:type="dxa"/>
          </w:tcPr>
          <w:p w:rsidR="005E7EF8" w:rsidRPr="00216831" w:rsidRDefault="005E7EF8" w:rsidP="007C58C2">
            <w:pPr>
              <w:spacing w:after="0" w:line="240" w:lineRule="auto"/>
              <w:rPr>
                <w:rFonts w:ascii="Times New Roman" w:hAnsi="Times New Roman"/>
                <w:sz w:val="24"/>
                <w:szCs w:val="24"/>
              </w:rPr>
            </w:pP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 xml:space="preserve">    с 5-7 лет</w:t>
            </w:r>
          </w:p>
        </w:tc>
        <w:tc>
          <w:tcPr>
            <w:tcW w:w="2955" w:type="dxa"/>
          </w:tcPr>
          <w:p w:rsidR="005E7EF8" w:rsidRPr="00216831" w:rsidRDefault="005E7EF8" w:rsidP="007C58C2">
            <w:pPr>
              <w:spacing w:after="0" w:line="240" w:lineRule="auto"/>
              <w:rPr>
                <w:rFonts w:ascii="Times New Roman" w:hAnsi="Times New Roman"/>
                <w:sz w:val="24"/>
                <w:szCs w:val="24"/>
              </w:rPr>
            </w:pP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 xml:space="preserve">                   15</w:t>
            </w:r>
          </w:p>
        </w:tc>
        <w:tc>
          <w:tcPr>
            <w:tcW w:w="6191" w:type="dxa"/>
          </w:tcPr>
          <w:p w:rsidR="005E7EF8" w:rsidRPr="00216831" w:rsidRDefault="005E7EF8" w:rsidP="007C58C2">
            <w:pPr>
              <w:spacing w:after="0" w:line="240" w:lineRule="auto"/>
              <w:rPr>
                <w:rFonts w:ascii="Times New Roman" w:hAnsi="Times New Roman"/>
                <w:sz w:val="24"/>
                <w:szCs w:val="24"/>
              </w:rPr>
            </w:pP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 xml:space="preserve">                                  общеразвивающая</w:t>
            </w:r>
          </w:p>
        </w:tc>
      </w:tr>
    </w:tbl>
    <w:p w:rsidR="005E7EF8" w:rsidRPr="00216831" w:rsidRDefault="005E7EF8" w:rsidP="005E7EF8">
      <w:pPr>
        <w:rPr>
          <w:rFonts w:ascii="Times New Roman" w:hAnsi="Times New Roman"/>
          <w:sz w:val="24"/>
          <w:szCs w:val="24"/>
        </w:rPr>
      </w:pPr>
      <w:r w:rsidRPr="00216831">
        <w:rPr>
          <w:rFonts w:ascii="Times New Roman" w:hAnsi="Times New Roman"/>
          <w:sz w:val="24"/>
          <w:szCs w:val="24"/>
        </w:rPr>
        <w:lastRenderedPageBreak/>
        <w:t>В МДОУ детский сад п. Костино имеются  помещения: 3(три)  групповые комнаты, музыкальный за</w:t>
      </w:r>
      <w:proofErr w:type="gramStart"/>
      <w:r w:rsidRPr="00216831">
        <w:rPr>
          <w:rFonts w:ascii="Times New Roman" w:hAnsi="Times New Roman"/>
          <w:sz w:val="24"/>
          <w:szCs w:val="24"/>
        </w:rPr>
        <w:t>л(</w:t>
      </w:r>
      <w:proofErr w:type="gramEnd"/>
      <w:r w:rsidRPr="00216831">
        <w:rPr>
          <w:rFonts w:ascii="Times New Roman" w:hAnsi="Times New Roman"/>
          <w:sz w:val="24"/>
          <w:szCs w:val="24"/>
        </w:rPr>
        <w:t xml:space="preserve">спортивный зал),кухня, медицинский кабинет, кабинет заведующего,3(три)прогулочные площадки, спортивная площадка.   </w:t>
      </w:r>
    </w:p>
    <w:p w:rsidR="005E7EF8" w:rsidRPr="00216831" w:rsidRDefault="005E7EF8" w:rsidP="005E7EF8">
      <w:pPr>
        <w:rPr>
          <w:rFonts w:ascii="Times New Roman" w:hAnsi="Times New Roman"/>
          <w:sz w:val="24"/>
          <w:szCs w:val="24"/>
        </w:rPr>
      </w:pPr>
      <w:r w:rsidRPr="00216831">
        <w:rPr>
          <w:rFonts w:ascii="Times New Roman" w:hAnsi="Times New Roman"/>
          <w:sz w:val="24"/>
          <w:szCs w:val="24"/>
        </w:rPr>
        <w:t xml:space="preserve">Сайт МДОУ детский сад п. </w:t>
      </w:r>
      <w:proofErr w:type="gramStart"/>
      <w:r w:rsidRPr="00216831">
        <w:rPr>
          <w:rFonts w:ascii="Times New Roman" w:hAnsi="Times New Roman"/>
          <w:sz w:val="24"/>
          <w:szCs w:val="24"/>
        </w:rPr>
        <w:t>Костино</w:t>
      </w:r>
      <w:proofErr w:type="gramEnd"/>
      <w:r w:rsidRPr="00216831">
        <w:rPr>
          <w:rFonts w:ascii="Times New Roman" w:hAnsi="Times New Roman"/>
          <w:sz w:val="24"/>
          <w:szCs w:val="24"/>
        </w:rPr>
        <w:t xml:space="preserve">:  </w:t>
      </w:r>
      <w:r w:rsidRPr="00216831">
        <w:rPr>
          <w:rFonts w:ascii="Times New Roman" w:hAnsi="Times New Roman"/>
          <w:b/>
          <w:sz w:val="24"/>
          <w:szCs w:val="24"/>
          <w:lang w:val="en-US"/>
        </w:rPr>
        <w:t>http</w:t>
      </w:r>
      <w:r w:rsidRPr="00216831">
        <w:rPr>
          <w:rFonts w:ascii="Times New Roman" w:hAnsi="Times New Roman"/>
          <w:b/>
          <w:sz w:val="24"/>
          <w:szCs w:val="24"/>
        </w:rPr>
        <w:t>://</w:t>
      </w:r>
      <w:proofErr w:type="spellStart"/>
      <w:r w:rsidRPr="00216831">
        <w:rPr>
          <w:rFonts w:ascii="Times New Roman" w:hAnsi="Times New Roman"/>
          <w:b/>
          <w:sz w:val="24"/>
          <w:szCs w:val="24"/>
          <w:lang w:val="en-US"/>
        </w:rPr>
        <w:t>dskost</w:t>
      </w:r>
      <w:proofErr w:type="spellEnd"/>
      <w:r w:rsidRPr="00216831">
        <w:rPr>
          <w:rFonts w:ascii="Times New Roman" w:hAnsi="Times New Roman"/>
          <w:b/>
          <w:sz w:val="24"/>
          <w:szCs w:val="24"/>
        </w:rPr>
        <w:t>-</w:t>
      </w:r>
      <w:proofErr w:type="spellStart"/>
      <w:r w:rsidRPr="00216831">
        <w:rPr>
          <w:rFonts w:ascii="Times New Roman" w:hAnsi="Times New Roman"/>
          <w:b/>
          <w:sz w:val="24"/>
          <w:szCs w:val="24"/>
          <w:lang w:val="en-US"/>
        </w:rPr>
        <w:t>ryb</w:t>
      </w:r>
      <w:proofErr w:type="spellEnd"/>
      <w:r w:rsidRPr="00216831">
        <w:rPr>
          <w:rFonts w:ascii="Times New Roman" w:hAnsi="Times New Roman"/>
          <w:b/>
          <w:sz w:val="24"/>
          <w:szCs w:val="24"/>
        </w:rPr>
        <w:t>.</w:t>
      </w:r>
      <w:proofErr w:type="spellStart"/>
      <w:r w:rsidRPr="00216831">
        <w:rPr>
          <w:rFonts w:ascii="Times New Roman" w:hAnsi="Times New Roman"/>
          <w:b/>
          <w:sz w:val="24"/>
          <w:szCs w:val="24"/>
          <w:lang w:val="en-US"/>
        </w:rPr>
        <w:t>edu</w:t>
      </w:r>
      <w:proofErr w:type="spellEnd"/>
      <w:r w:rsidRPr="00216831">
        <w:rPr>
          <w:rFonts w:ascii="Times New Roman" w:hAnsi="Times New Roman"/>
          <w:b/>
          <w:sz w:val="24"/>
          <w:szCs w:val="24"/>
        </w:rPr>
        <w:t>.</w:t>
      </w:r>
      <w:proofErr w:type="spellStart"/>
      <w:r w:rsidRPr="00216831">
        <w:rPr>
          <w:rFonts w:ascii="Times New Roman" w:hAnsi="Times New Roman"/>
          <w:b/>
          <w:sz w:val="24"/>
          <w:szCs w:val="24"/>
          <w:lang w:val="en-US"/>
        </w:rPr>
        <w:t>yar</w:t>
      </w:r>
      <w:proofErr w:type="spellEnd"/>
      <w:r w:rsidRPr="00216831">
        <w:rPr>
          <w:rFonts w:ascii="Times New Roman" w:hAnsi="Times New Roman"/>
          <w:b/>
          <w:sz w:val="24"/>
          <w:szCs w:val="24"/>
        </w:rPr>
        <w:t>.</w:t>
      </w:r>
      <w:proofErr w:type="spellStart"/>
      <w:r w:rsidRPr="00216831">
        <w:rPr>
          <w:rFonts w:ascii="Times New Roman" w:hAnsi="Times New Roman"/>
          <w:b/>
          <w:sz w:val="24"/>
          <w:szCs w:val="24"/>
          <w:lang w:val="en-US"/>
        </w:rPr>
        <w:t>ru</w:t>
      </w:r>
      <w:proofErr w:type="spellEnd"/>
    </w:p>
    <w:p w:rsidR="005E7EF8" w:rsidRPr="005E7EF8" w:rsidRDefault="005E7EF8" w:rsidP="005E7EF8">
      <w:pPr>
        <w:ind w:firstLine="360"/>
        <w:jc w:val="both"/>
        <w:rPr>
          <w:rFonts w:ascii="Times New Roman" w:hAnsi="Times New Roman"/>
          <w:b/>
          <w:sz w:val="24"/>
          <w:szCs w:val="24"/>
          <w:lang w:val="en-US"/>
        </w:rPr>
      </w:pPr>
      <w:proofErr w:type="gramStart"/>
      <w:r w:rsidRPr="00216831">
        <w:rPr>
          <w:rFonts w:ascii="Times New Roman" w:hAnsi="Times New Roman"/>
          <w:sz w:val="24"/>
          <w:szCs w:val="24"/>
          <w:lang w:val="en-US"/>
        </w:rPr>
        <w:t>e</w:t>
      </w:r>
      <w:r w:rsidRPr="005E7EF8">
        <w:rPr>
          <w:rFonts w:ascii="Times New Roman" w:hAnsi="Times New Roman"/>
          <w:sz w:val="24"/>
          <w:szCs w:val="24"/>
          <w:lang w:val="en-US"/>
        </w:rPr>
        <w:t>-</w:t>
      </w:r>
      <w:r w:rsidRPr="00216831">
        <w:rPr>
          <w:rFonts w:ascii="Times New Roman" w:hAnsi="Times New Roman"/>
          <w:sz w:val="24"/>
          <w:szCs w:val="24"/>
          <w:lang w:val="en-US"/>
        </w:rPr>
        <w:t>mail</w:t>
      </w:r>
      <w:proofErr w:type="gramEnd"/>
      <w:r w:rsidRPr="005E7EF8">
        <w:rPr>
          <w:rFonts w:ascii="Times New Roman" w:hAnsi="Times New Roman"/>
          <w:sz w:val="24"/>
          <w:szCs w:val="24"/>
          <w:lang w:val="en-US"/>
        </w:rPr>
        <w:t xml:space="preserve">: </w:t>
      </w:r>
      <w:r w:rsidRPr="00216831">
        <w:rPr>
          <w:rFonts w:ascii="Times New Roman" w:hAnsi="Times New Roman"/>
          <w:b/>
          <w:sz w:val="24"/>
          <w:szCs w:val="24"/>
          <w:lang w:val="en-US"/>
        </w:rPr>
        <w:t>mdoy</w:t>
      </w:r>
      <w:r w:rsidRPr="005E7EF8">
        <w:rPr>
          <w:rFonts w:ascii="Times New Roman" w:hAnsi="Times New Roman"/>
          <w:b/>
          <w:sz w:val="24"/>
          <w:szCs w:val="24"/>
          <w:lang w:val="en-US"/>
        </w:rPr>
        <w:t>_</w:t>
      </w:r>
      <w:r w:rsidRPr="00216831">
        <w:rPr>
          <w:rFonts w:ascii="Times New Roman" w:hAnsi="Times New Roman"/>
          <w:b/>
          <w:sz w:val="24"/>
          <w:szCs w:val="24"/>
          <w:lang w:val="en-US"/>
        </w:rPr>
        <w:t>detskii</w:t>
      </w:r>
      <w:r w:rsidRPr="005E7EF8">
        <w:rPr>
          <w:rFonts w:ascii="Times New Roman" w:hAnsi="Times New Roman"/>
          <w:b/>
          <w:sz w:val="24"/>
          <w:szCs w:val="24"/>
          <w:lang w:val="en-US"/>
        </w:rPr>
        <w:t>_</w:t>
      </w:r>
      <w:r w:rsidRPr="00216831">
        <w:rPr>
          <w:rFonts w:ascii="Times New Roman" w:hAnsi="Times New Roman"/>
          <w:b/>
          <w:sz w:val="24"/>
          <w:szCs w:val="24"/>
          <w:lang w:val="en-US"/>
        </w:rPr>
        <w:t>sad</w:t>
      </w:r>
      <w:r w:rsidRPr="005E7EF8">
        <w:rPr>
          <w:rFonts w:ascii="Times New Roman" w:hAnsi="Times New Roman"/>
          <w:b/>
          <w:sz w:val="24"/>
          <w:szCs w:val="24"/>
          <w:lang w:val="en-US"/>
        </w:rPr>
        <w:t>_</w:t>
      </w:r>
      <w:r w:rsidRPr="00216831">
        <w:rPr>
          <w:rFonts w:ascii="Times New Roman" w:hAnsi="Times New Roman"/>
          <w:b/>
          <w:sz w:val="24"/>
          <w:szCs w:val="24"/>
          <w:lang w:val="en-US"/>
        </w:rPr>
        <w:t>kostino</w:t>
      </w:r>
      <w:r w:rsidRPr="005E7EF8">
        <w:rPr>
          <w:rFonts w:ascii="Times New Roman" w:hAnsi="Times New Roman"/>
          <w:b/>
          <w:sz w:val="24"/>
          <w:szCs w:val="24"/>
          <w:lang w:val="en-US"/>
        </w:rPr>
        <w:t>@</w:t>
      </w:r>
      <w:r w:rsidRPr="00216831">
        <w:rPr>
          <w:rFonts w:ascii="Times New Roman" w:hAnsi="Times New Roman"/>
          <w:b/>
          <w:sz w:val="24"/>
          <w:szCs w:val="24"/>
          <w:lang w:val="en-US"/>
        </w:rPr>
        <w:t>mail</w:t>
      </w:r>
      <w:r w:rsidRPr="005E7EF8">
        <w:rPr>
          <w:rFonts w:ascii="Times New Roman" w:hAnsi="Times New Roman"/>
          <w:b/>
          <w:sz w:val="24"/>
          <w:szCs w:val="24"/>
          <w:lang w:val="en-US"/>
        </w:rPr>
        <w:t>.</w:t>
      </w:r>
      <w:r w:rsidRPr="00216831">
        <w:rPr>
          <w:rFonts w:ascii="Times New Roman" w:hAnsi="Times New Roman"/>
          <w:b/>
          <w:sz w:val="24"/>
          <w:szCs w:val="24"/>
          <w:lang w:val="en-US"/>
        </w:rPr>
        <w:t>ru</w:t>
      </w:r>
    </w:p>
    <w:p w:rsidR="005E7EF8" w:rsidRPr="00216831" w:rsidRDefault="005E7EF8" w:rsidP="005E7EF8">
      <w:pPr>
        <w:rPr>
          <w:rFonts w:ascii="Times New Roman" w:hAnsi="Times New Roman"/>
          <w:sz w:val="24"/>
          <w:szCs w:val="24"/>
        </w:rPr>
      </w:pPr>
      <w:r w:rsidRPr="005E7EF8">
        <w:rPr>
          <w:rFonts w:ascii="Times New Roman" w:hAnsi="Times New Roman"/>
          <w:sz w:val="24"/>
          <w:szCs w:val="24"/>
          <w:lang w:val="en-US"/>
        </w:rPr>
        <w:t xml:space="preserve"> </w:t>
      </w:r>
      <w:r w:rsidRPr="005E7EF8">
        <w:rPr>
          <w:rFonts w:ascii="Times New Roman" w:hAnsi="Times New Roman"/>
          <w:color w:val="0000FF"/>
          <w:sz w:val="24"/>
          <w:szCs w:val="24"/>
          <w:lang w:val="en-US"/>
        </w:rPr>
        <w:t xml:space="preserve"> </w:t>
      </w:r>
      <w:r w:rsidRPr="00216831">
        <w:rPr>
          <w:rFonts w:ascii="Times New Roman" w:hAnsi="Times New Roman"/>
          <w:sz w:val="24"/>
          <w:szCs w:val="24"/>
        </w:rPr>
        <w:t>Режим работы с 7.00 до 19.00, 12 часовое пребывание детей в учреждении.</w:t>
      </w:r>
    </w:p>
    <w:p w:rsidR="005E7EF8" w:rsidRPr="0033481E" w:rsidRDefault="005E7EF8" w:rsidP="005E7EF8">
      <w:pPr>
        <w:rPr>
          <w:rFonts w:ascii="Times New Roman" w:hAnsi="Times New Roman"/>
          <w:sz w:val="24"/>
          <w:szCs w:val="24"/>
        </w:rPr>
      </w:pPr>
      <w:r w:rsidRPr="00216831">
        <w:rPr>
          <w:rFonts w:ascii="Times New Roman" w:hAnsi="Times New Roman"/>
          <w:sz w:val="24"/>
          <w:szCs w:val="24"/>
        </w:rPr>
        <w:t xml:space="preserve">Данный режим работы дошкольного учреждения определен согласно Уставу МДОУ детский сад п. </w:t>
      </w:r>
      <w:proofErr w:type="gramStart"/>
      <w:r w:rsidRPr="00216831">
        <w:rPr>
          <w:rFonts w:ascii="Times New Roman" w:hAnsi="Times New Roman"/>
          <w:sz w:val="24"/>
          <w:szCs w:val="24"/>
        </w:rPr>
        <w:t>Костино</w:t>
      </w:r>
      <w:proofErr w:type="gramEnd"/>
      <w:r w:rsidRPr="00216831">
        <w:rPr>
          <w:rFonts w:ascii="Times New Roman" w:hAnsi="Times New Roman"/>
          <w:sz w:val="24"/>
          <w:szCs w:val="24"/>
        </w:rPr>
        <w:t xml:space="preserve">    и социальному запросу родителей воспитанников учреждения.  Педагогический коллектив стремится создавать условия для развития детей детского сада. На территории дошкольного образовательного учреждения расположена спортивная площадка, где дети занимаются физическими упражнениями, развивая силу, быстроту, ловкость, смелость, выносливость. Для прогулки детей имеются прогулочные площадки. На них  располагается оборудование для игр детей: столики, скамейки, песочница, оборудование для лазания, </w:t>
      </w:r>
      <w:proofErr w:type="spellStart"/>
      <w:r w:rsidRPr="00216831">
        <w:rPr>
          <w:rFonts w:ascii="Times New Roman" w:hAnsi="Times New Roman"/>
          <w:sz w:val="24"/>
          <w:szCs w:val="24"/>
        </w:rPr>
        <w:t>перелезания</w:t>
      </w:r>
      <w:proofErr w:type="spellEnd"/>
      <w:r w:rsidRPr="00216831">
        <w:rPr>
          <w:rFonts w:ascii="Times New Roman" w:hAnsi="Times New Roman"/>
          <w:sz w:val="24"/>
          <w:szCs w:val="24"/>
        </w:rPr>
        <w:t>, ползания. На игровых площадках  теневые навесы, где дети играют в сюжетные игры. Режим дня  дошкольного образовательного учреждения  соответствует возрастным особенностям детей и способствует их гармоничному развитию. В разновозрастных группах режимные процессы начинают на 5- 10 минут раньше с  младшими детьми.  В дошкольных группах дети разделены н</w:t>
      </w:r>
      <w:r>
        <w:rPr>
          <w:rFonts w:ascii="Times New Roman" w:hAnsi="Times New Roman"/>
          <w:sz w:val="24"/>
          <w:szCs w:val="24"/>
        </w:rPr>
        <w:t xml:space="preserve">а </w:t>
      </w:r>
      <w:r w:rsidRPr="00216831">
        <w:rPr>
          <w:rFonts w:ascii="Times New Roman" w:hAnsi="Times New Roman"/>
          <w:sz w:val="24"/>
          <w:szCs w:val="24"/>
        </w:rPr>
        <w:t>подгруппы – ясельная и</w:t>
      </w:r>
      <w:r>
        <w:rPr>
          <w:rFonts w:ascii="Times New Roman" w:hAnsi="Times New Roman"/>
          <w:sz w:val="24"/>
          <w:szCs w:val="24"/>
        </w:rPr>
        <w:t xml:space="preserve"> </w:t>
      </w:r>
      <w:r w:rsidRPr="00216831">
        <w:rPr>
          <w:rFonts w:ascii="Times New Roman" w:hAnsi="Times New Roman"/>
          <w:sz w:val="24"/>
          <w:szCs w:val="24"/>
        </w:rPr>
        <w:t>1 младшая, 2младшая и средняя, старшая и подготовительная, с которыми проводят организованную образовательную деятельность.</w:t>
      </w:r>
    </w:p>
    <w:p w:rsidR="005E7EF8" w:rsidRPr="00216831" w:rsidRDefault="005E7EF8" w:rsidP="005E7EF8">
      <w:pPr>
        <w:pStyle w:val="12"/>
        <w:shd w:val="clear" w:color="auto" w:fill="D9D9D9"/>
        <w:spacing w:after="0" w:line="240" w:lineRule="auto"/>
        <w:ind w:left="0"/>
        <w:rPr>
          <w:rFonts w:ascii="Times New Roman" w:hAnsi="Times New Roman"/>
          <w:b/>
          <w:sz w:val="24"/>
          <w:szCs w:val="24"/>
        </w:rPr>
      </w:pPr>
      <w:r>
        <w:rPr>
          <w:rFonts w:ascii="Times New Roman" w:hAnsi="Times New Roman"/>
          <w:b/>
          <w:sz w:val="24"/>
          <w:szCs w:val="24"/>
        </w:rPr>
        <w:t>-</w:t>
      </w:r>
      <w:r w:rsidRPr="00216831">
        <w:rPr>
          <w:rFonts w:ascii="Times New Roman" w:hAnsi="Times New Roman"/>
          <w:b/>
          <w:sz w:val="24"/>
          <w:szCs w:val="24"/>
        </w:rPr>
        <w:t>Характеристики  особенности развития детей дошкольного возраста.</w:t>
      </w:r>
    </w:p>
    <w:p w:rsidR="005E7EF8" w:rsidRPr="00216831" w:rsidRDefault="005E7EF8" w:rsidP="005E7EF8">
      <w:pPr>
        <w:autoSpaceDE w:val="0"/>
        <w:autoSpaceDN w:val="0"/>
        <w:adjustRightInd w:val="0"/>
        <w:spacing w:after="0" w:line="240" w:lineRule="auto"/>
        <w:jc w:val="both"/>
        <w:rPr>
          <w:rFonts w:ascii="Times New Roman" w:hAnsi="Times New Roman"/>
          <w:sz w:val="24"/>
          <w:szCs w:val="24"/>
        </w:rPr>
      </w:pPr>
      <w:r w:rsidRPr="00216831">
        <w:rPr>
          <w:rFonts w:ascii="Times New Roman" w:hAnsi="Times New Roman"/>
          <w:sz w:val="24"/>
          <w:szCs w:val="24"/>
        </w:rPr>
        <w:t xml:space="preserve">Содержание Программы учитывает  возрастные и индивидуальные особенности контингента детей, воспитывающихся в образовательном учреждении. </w:t>
      </w:r>
    </w:p>
    <w:p w:rsidR="005E7EF8" w:rsidRPr="00216831" w:rsidRDefault="005E7EF8" w:rsidP="005E7EF8">
      <w:pPr>
        <w:autoSpaceDE w:val="0"/>
        <w:autoSpaceDN w:val="0"/>
        <w:adjustRightInd w:val="0"/>
        <w:spacing w:after="0" w:line="240" w:lineRule="auto"/>
        <w:ind w:firstLine="709"/>
        <w:jc w:val="both"/>
        <w:rPr>
          <w:rFonts w:ascii="Times New Roman" w:hAnsi="Times New Roman"/>
          <w:sz w:val="24"/>
          <w:szCs w:val="24"/>
        </w:rPr>
      </w:pPr>
    </w:p>
    <w:tbl>
      <w:tblPr>
        <w:tblW w:w="0" w:type="auto"/>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firstRow="1" w:lastRow="0" w:firstColumn="1" w:lastColumn="0" w:noHBand="0" w:noVBand="0"/>
      </w:tblPr>
      <w:tblGrid>
        <w:gridCol w:w="1370"/>
        <w:gridCol w:w="13416"/>
      </w:tblGrid>
      <w:tr w:rsidR="005E7EF8" w:rsidRPr="00216831" w:rsidTr="007C58C2">
        <w:trPr>
          <w:trHeight w:val="1127"/>
        </w:trPr>
        <w:tc>
          <w:tcPr>
            <w:tcW w:w="2235" w:type="dxa"/>
            <w:shd w:val="clear" w:color="auto" w:fill="D9D9D9"/>
          </w:tcPr>
          <w:p w:rsidR="005E7EF8" w:rsidRPr="00216831" w:rsidRDefault="005E7EF8" w:rsidP="007C58C2">
            <w:pPr>
              <w:autoSpaceDE w:val="0"/>
              <w:autoSpaceDN w:val="0"/>
              <w:adjustRightInd w:val="0"/>
              <w:spacing w:after="0" w:line="240" w:lineRule="auto"/>
              <w:ind w:firstLine="709"/>
              <w:jc w:val="center"/>
              <w:rPr>
                <w:rFonts w:ascii="Times New Roman" w:hAnsi="Times New Roman"/>
                <w:b/>
                <w:sz w:val="24"/>
                <w:szCs w:val="24"/>
              </w:rPr>
            </w:pPr>
          </w:p>
          <w:p w:rsidR="005E7EF8" w:rsidRPr="00216831" w:rsidRDefault="005E7EF8" w:rsidP="007C58C2">
            <w:pPr>
              <w:autoSpaceDE w:val="0"/>
              <w:autoSpaceDN w:val="0"/>
              <w:adjustRightInd w:val="0"/>
              <w:spacing w:after="0" w:line="240" w:lineRule="auto"/>
              <w:jc w:val="center"/>
              <w:rPr>
                <w:rFonts w:ascii="Times New Roman" w:hAnsi="Times New Roman"/>
                <w:b/>
                <w:sz w:val="24"/>
                <w:szCs w:val="24"/>
              </w:rPr>
            </w:pPr>
            <w:r w:rsidRPr="00216831">
              <w:rPr>
                <w:rFonts w:ascii="Times New Roman" w:hAnsi="Times New Roman"/>
                <w:b/>
                <w:sz w:val="24"/>
                <w:szCs w:val="24"/>
              </w:rPr>
              <w:t>Возраст</w:t>
            </w:r>
          </w:p>
        </w:tc>
        <w:tc>
          <w:tcPr>
            <w:tcW w:w="12551" w:type="dxa"/>
            <w:shd w:val="clear" w:color="auto" w:fill="D9D9D9"/>
          </w:tcPr>
          <w:p w:rsidR="005E7EF8" w:rsidRPr="00216831" w:rsidRDefault="005E7EF8" w:rsidP="007C58C2">
            <w:pPr>
              <w:autoSpaceDE w:val="0"/>
              <w:autoSpaceDN w:val="0"/>
              <w:adjustRightInd w:val="0"/>
              <w:spacing w:after="0" w:line="240" w:lineRule="auto"/>
              <w:ind w:firstLine="709"/>
              <w:jc w:val="center"/>
              <w:rPr>
                <w:rFonts w:ascii="Times New Roman" w:hAnsi="Times New Roman"/>
                <w:b/>
                <w:sz w:val="24"/>
                <w:szCs w:val="24"/>
              </w:rPr>
            </w:pPr>
          </w:p>
          <w:p w:rsidR="005E7EF8" w:rsidRPr="00216831" w:rsidRDefault="005E7EF8" w:rsidP="007C58C2">
            <w:pPr>
              <w:autoSpaceDE w:val="0"/>
              <w:autoSpaceDN w:val="0"/>
              <w:adjustRightInd w:val="0"/>
              <w:spacing w:after="0" w:line="240" w:lineRule="auto"/>
              <w:ind w:firstLine="709"/>
              <w:jc w:val="center"/>
              <w:rPr>
                <w:rFonts w:ascii="Times New Roman" w:hAnsi="Times New Roman"/>
                <w:b/>
                <w:sz w:val="24"/>
                <w:szCs w:val="24"/>
              </w:rPr>
            </w:pPr>
            <w:r w:rsidRPr="00216831">
              <w:rPr>
                <w:rFonts w:ascii="Times New Roman" w:hAnsi="Times New Roman"/>
                <w:b/>
                <w:sz w:val="24"/>
                <w:szCs w:val="24"/>
              </w:rPr>
              <w:t xml:space="preserve">Характеристики,  особенности развития детей раннего и дошкольного возраста групп </w:t>
            </w:r>
          </w:p>
          <w:p w:rsidR="005E7EF8" w:rsidRPr="00216831" w:rsidRDefault="005E7EF8" w:rsidP="007C58C2">
            <w:pPr>
              <w:autoSpaceDE w:val="0"/>
              <w:autoSpaceDN w:val="0"/>
              <w:adjustRightInd w:val="0"/>
              <w:spacing w:after="0" w:line="240" w:lineRule="auto"/>
              <w:ind w:firstLine="709"/>
              <w:jc w:val="center"/>
              <w:rPr>
                <w:rFonts w:ascii="Times New Roman" w:hAnsi="Times New Roman"/>
                <w:b/>
                <w:sz w:val="24"/>
                <w:szCs w:val="24"/>
              </w:rPr>
            </w:pPr>
            <w:r w:rsidRPr="00216831">
              <w:rPr>
                <w:rFonts w:ascii="Times New Roman" w:hAnsi="Times New Roman"/>
                <w:b/>
                <w:sz w:val="24"/>
                <w:szCs w:val="24"/>
              </w:rPr>
              <w:t>общеразвивающей направленности</w:t>
            </w:r>
          </w:p>
          <w:p w:rsidR="005E7EF8" w:rsidRPr="00216831" w:rsidRDefault="005E7EF8" w:rsidP="007C58C2">
            <w:pPr>
              <w:autoSpaceDE w:val="0"/>
              <w:autoSpaceDN w:val="0"/>
              <w:adjustRightInd w:val="0"/>
              <w:spacing w:after="0" w:line="240" w:lineRule="auto"/>
              <w:ind w:firstLine="709"/>
              <w:jc w:val="center"/>
              <w:rPr>
                <w:rFonts w:ascii="Times New Roman" w:hAnsi="Times New Roman"/>
                <w:b/>
                <w:sz w:val="24"/>
                <w:szCs w:val="24"/>
              </w:rPr>
            </w:pPr>
          </w:p>
          <w:p w:rsidR="005E7EF8" w:rsidRPr="00216831" w:rsidRDefault="005E7EF8" w:rsidP="007C58C2">
            <w:pPr>
              <w:autoSpaceDE w:val="0"/>
              <w:autoSpaceDN w:val="0"/>
              <w:adjustRightInd w:val="0"/>
              <w:spacing w:after="0" w:line="240" w:lineRule="auto"/>
              <w:ind w:firstLine="709"/>
              <w:jc w:val="center"/>
              <w:rPr>
                <w:rFonts w:ascii="Times New Roman" w:hAnsi="Times New Roman"/>
                <w:b/>
                <w:sz w:val="24"/>
                <w:szCs w:val="24"/>
              </w:rPr>
            </w:pPr>
          </w:p>
          <w:p w:rsidR="005E7EF8" w:rsidRPr="00216831" w:rsidRDefault="005E7EF8" w:rsidP="007C58C2">
            <w:pPr>
              <w:autoSpaceDE w:val="0"/>
              <w:autoSpaceDN w:val="0"/>
              <w:adjustRightInd w:val="0"/>
              <w:spacing w:after="0" w:line="240" w:lineRule="auto"/>
              <w:ind w:firstLine="709"/>
              <w:jc w:val="center"/>
              <w:rPr>
                <w:rFonts w:ascii="Times New Roman" w:hAnsi="Times New Roman"/>
                <w:b/>
                <w:sz w:val="24"/>
                <w:szCs w:val="24"/>
              </w:rPr>
            </w:pPr>
          </w:p>
          <w:p w:rsidR="005E7EF8" w:rsidRPr="00216831" w:rsidRDefault="005E7EF8" w:rsidP="007C58C2">
            <w:pPr>
              <w:autoSpaceDE w:val="0"/>
              <w:autoSpaceDN w:val="0"/>
              <w:adjustRightInd w:val="0"/>
              <w:spacing w:after="0" w:line="240" w:lineRule="auto"/>
              <w:ind w:firstLine="709"/>
              <w:jc w:val="center"/>
              <w:rPr>
                <w:rFonts w:ascii="Times New Roman" w:hAnsi="Times New Roman"/>
                <w:b/>
                <w:sz w:val="24"/>
                <w:szCs w:val="24"/>
              </w:rPr>
            </w:pPr>
          </w:p>
        </w:tc>
      </w:tr>
      <w:tr w:rsidR="005E7EF8" w:rsidRPr="00216831" w:rsidTr="007C58C2">
        <w:trPr>
          <w:trHeight w:val="709"/>
        </w:trPr>
        <w:tc>
          <w:tcPr>
            <w:tcW w:w="2235" w:type="dxa"/>
            <w:tcBorders>
              <w:bottom w:val="single" w:sz="4" w:space="0" w:color="auto"/>
            </w:tcBorders>
            <w:shd w:val="clear" w:color="auto" w:fill="F2F2F2"/>
          </w:tcPr>
          <w:p w:rsidR="005E7EF8" w:rsidRPr="00216831" w:rsidRDefault="005E7EF8" w:rsidP="007C58C2">
            <w:pPr>
              <w:spacing w:before="33" w:after="0" w:line="240" w:lineRule="auto"/>
              <w:ind w:firstLine="709"/>
              <w:rPr>
                <w:rFonts w:ascii="Times New Roman" w:hAnsi="Times New Roman"/>
                <w:b/>
                <w:bCs/>
                <w:sz w:val="24"/>
                <w:szCs w:val="24"/>
              </w:rPr>
            </w:pPr>
          </w:p>
          <w:p w:rsidR="005E7EF8" w:rsidRPr="00216831" w:rsidRDefault="005E7EF8" w:rsidP="007C58C2">
            <w:pPr>
              <w:spacing w:before="33" w:after="0" w:line="240" w:lineRule="auto"/>
              <w:rPr>
                <w:rFonts w:ascii="Times New Roman" w:hAnsi="Times New Roman"/>
                <w:sz w:val="24"/>
                <w:szCs w:val="24"/>
              </w:rPr>
            </w:pPr>
            <w:r w:rsidRPr="00216831">
              <w:rPr>
                <w:rFonts w:ascii="Times New Roman" w:hAnsi="Times New Roman"/>
                <w:b/>
                <w:bCs/>
                <w:sz w:val="24"/>
                <w:szCs w:val="24"/>
              </w:rPr>
              <w:t xml:space="preserve">От 1,5 до 3 </w:t>
            </w:r>
            <w:r w:rsidRPr="00216831">
              <w:rPr>
                <w:rFonts w:ascii="Times New Roman" w:hAnsi="Times New Roman"/>
                <w:b/>
                <w:bCs/>
                <w:sz w:val="24"/>
                <w:szCs w:val="24"/>
              </w:rPr>
              <w:lastRenderedPageBreak/>
              <w:t xml:space="preserve">лет </w:t>
            </w:r>
          </w:p>
          <w:p w:rsidR="005E7EF8" w:rsidRPr="00216831" w:rsidRDefault="005E7EF8" w:rsidP="007C58C2">
            <w:pPr>
              <w:spacing w:before="33" w:after="0" w:line="240" w:lineRule="auto"/>
              <w:rPr>
                <w:rFonts w:ascii="Times New Roman" w:hAnsi="Times New Roman"/>
                <w:b/>
                <w:bCs/>
                <w:sz w:val="24"/>
                <w:szCs w:val="24"/>
              </w:rPr>
            </w:pPr>
          </w:p>
          <w:p w:rsidR="005E7EF8" w:rsidRPr="00216831" w:rsidRDefault="005E7EF8" w:rsidP="007C58C2">
            <w:pPr>
              <w:spacing w:before="33" w:after="0" w:line="240" w:lineRule="auto"/>
              <w:rPr>
                <w:rFonts w:ascii="Times New Roman" w:hAnsi="Times New Roman"/>
                <w:b/>
                <w:bCs/>
                <w:sz w:val="24"/>
                <w:szCs w:val="24"/>
              </w:rPr>
            </w:pPr>
          </w:p>
          <w:p w:rsidR="005E7EF8" w:rsidRPr="00216831" w:rsidRDefault="005E7EF8" w:rsidP="007C58C2">
            <w:pPr>
              <w:spacing w:before="33" w:after="0" w:line="240" w:lineRule="auto"/>
              <w:rPr>
                <w:rFonts w:ascii="Times New Roman" w:hAnsi="Times New Roman"/>
                <w:b/>
                <w:bCs/>
                <w:sz w:val="24"/>
                <w:szCs w:val="24"/>
              </w:rPr>
            </w:pPr>
          </w:p>
          <w:p w:rsidR="005E7EF8" w:rsidRPr="00216831" w:rsidRDefault="005E7EF8" w:rsidP="007C58C2">
            <w:pPr>
              <w:spacing w:before="33" w:after="0" w:line="240" w:lineRule="auto"/>
              <w:rPr>
                <w:rFonts w:ascii="Times New Roman" w:hAnsi="Times New Roman"/>
                <w:b/>
                <w:bCs/>
                <w:sz w:val="24"/>
                <w:szCs w:val="24"/>
              </w:rPr>
            </w:pPr>
          </w:p>
          <w:p w:rsidR="005E7EF8" w:rsidRPr="00216831" w:rsidRDefault="005E7EF8" w:rsidP="007C58C2">
            <w:pPr>
              <w:autoSpaceDE w:val="0"/>
              <w:autoSpaceDN w:val="0"/>
              <w:adjustRightInd w:val="0"/>
              <w:spacing w:after="0" w:line="240" w:lineRule="auto"/>
              <w:ind w:firstLine="709"/>
              <w:jc w:val="both"/>
              <w:rPr>
                <w:rFonts w:ascii="Times New Roman" w:hAnsi="Times New Roman"/>
                <w:sz w:val="24"/>
                <w:szCs w:val="24"/>
              </w:rPr>
            </w:pPr>
          </w:p>
        </w:tc>
        <w:tc>
          <w:tcPr>
            <w:tcW w:w="12551" w:type="dxa"/>
            <w:tcBorders>
              <w:bottom w:val="single" w:sz="4" w:space="0" w:color="auto"/>
            </w:tcBorders>
          </w:tcPr>
          <w:tbl>
            <w:tblPr>
              <w:tblW w:w="13200" w:type="dxa"/>
              <w:shd w:val="clear" w:color="auto" w:fill="FFFFFF"/>
              <w:tblCellMar>
                <w:left w:w="0" w:type="dxa"/>
                <w:right w:w="0" w:type="dxa"/>
              </w:tblCellMar>
              <w:tblLook w:val="0000" w:firstRow="0" w:lastRow="0" w:firstColumn="0" w:lastColumn="0" w:noHBand="0" w:noVBand="0"/>
            </w:tblPr>
            <w:tblGrid>
              <w:gridCol w:w="13200"/>
            </w:tblGrid>
            <w:tr w:rsidR="005E7EF8" w:rsidRPr="00216831" w:rsidTr="007C58C2">
              <w:tc>
                <w:tcPr>
                  <w:tcW w:w="13200" w:type="dxa"/>
                  <w:tcBorders>
                    <w:top w:val="nil"/>
                    <w:left w:val="nil"/>
                    <w:bottom w:val="nil"/>
                    <w:right w:val="nil"/>
                  </w:tcBorders>
                  <w:shd w:val="clear" w:color="auto" w:fill="auto"/>
                </w:tcPr>
                <w:p w:rsidR="005E7EF8" w:rsidRPr="00216831" w:rsidRDefault="005E7EF8" w:rsidP="007C58C2">
                  <w:pPr>
                    <w:spacing w:after="225" w:line="286" w:lineRule="atLeast"/>
                    <w:rPr>
                      <w:rFonts w:ascii="Times New Roman" w:hAnsi="Times New Roman"/>
                      <w:sz w:val="24"/>
                      <w:szCs w:val="24"/>
                    </w:rPr>
                  </w:pPr>
                  <w:r w:rsidRPr="00216831">
                    <w:rPr>
                      <w:rFonts w:ascii="Times New Roman" w:hAnsi="Times New Roman"/>
                      <w:sz w:val="24"/>
                      <w:szCs w:val="24"/>
                    </w:rPr>
                    <w:lastRenderedPageBreak/>
                    <w:t>Дети 1, 5 – 3 лет относятся к раннему возрасту. Раннее детство – очень короткий период в жизни человека. Но этот период имеет непреходящее значение.</w:t>
                  </w:r>
                </w:p>
                <w:p w:rsidR="005E7EF8" w:rsidRPr="00216831" w:rsidRDefault="005E7EF8" w:rsidP="007C58C2">
                  <w:pPr>
                    <w:spacing w:after="225" w:line="286" w:lineRule="atLeast"/>
                    <w:rPr>
                      <w:rFonts w:ascii="Times New Roman" w:hAnsi="Times New Roman"/>
                      <w:sz w:val="24"/>
                      <w:szCs w:val="24"/>
                    </w:rPr>
                  </w:pPr>
                  <w:r w:rsidRPr="00216831">
                    <w:rPr>
                      <w:rFonts w:ascii="Times New Roman" w:hAnsi="Times New Roman"/>
                      <w:sz w:val="24"/>
                      <w:szCs w:val="24"/>
                    </w:rPr>
                    <w:lastRenderedPageBreak/>
                    <w:t>Именно в первые три года жизни дети научаются тому, что будут использовать в течение всей дальнейшей жизни. Если взрослые на протяжении этого возрастного периода оказывают поддержку ребенку, он будет гораздо быстрее развиваться. Кроме того, результатом искреннего и доброжелательного общения взрослого и ребенка окажутся сформированные у малыша чувство доверия к миру, привязанность к родителям и другим близким людям.</w:t>
                  </w:r>
                </w:p>
                <w:p w:rsidR="005E7EF8" w:rsidRPr="00216831" w:rsidRDefault="005E7EF8" w:rsidP="007C58C2">
                  <w:pPr>
                    <w:spacing w:after="225" w:line="286" w:lineRule="atLeast"/>
                    <w:rPr>
                      <w:rFonts w:ascii="Times New Roman" w:hAnsi="Times New Roman"/>
                      <w:sz w:val="24"/>
                      <w:szCs w:val="24"/>
                    </w:rPr>
                  </w:pPr>
                  <w:r w:rsidRPr="00216831">
                    <w:rPr>
                      <w:rFonts w:ascii="Times New Roman" w:hAnsi="Times New Roman"/>
                      <w:sz w:val="24"/>
                      <w:szCs w:val="24"/>
                    </w:rPr>
                    <w:t>Основной вид деятельности этих детей – манипулирование предметами. Т.е. ребенок вначале изучает предмет, узнает его назначение, а затем начинает употреблять эти предметы для других целей. Поэтому, чтобы предметна деятельность носила развивающий характер, нужно ребенку осваивать разнообразные действия с одним и тем же предметом, а значит, предметно-развивающая среда не должна быть перегружена игрушками, но должна быть разнообразно. Игры со сверстниками не привлекают этих детей, они предпочитают самостоятельные игры.</w:t>
                  </w:r>
                </w:p>
                <w:p w:rsidR="005E7EF8" w:rsidRPr="00216831" w:rsidRDefault="005E7EF8" w:rsidP="007C58C2">
                  <w:pPr>
                    <w:spacing w:after="225" w:line="286" w:lineRule="atLeast"/>
                    <w:rPr>
                      <w:rFonts w:ascii="Times New Roman" w:hAnsi="Times New Roman"/>
                      <w:sz w:val="24"/>
                      <w:szCs w:val="24"/>
                    </w:rPr>
                  </w:pPr>
                  <w:r w:rsidRPr="00216831">
                    <w:rPr>
                      <w:rFonts w:ascii="Times New Roman" w:hAnsi="Times New Roman"/>
                      <w:sz w:val="24"/>
                      <w:szCs w:val="24"/>
                    </w:rPr>
                    <w:t>На этой основе развивается игровая и продуктивная деятельность ребенка, т.е. лепка, рисование, конструирование.</w:t>
                  </w:r>
                </w:p>
                <w:p w:rsidR="005E7EF8" w:rsidRPr="00216831" w:rsidRDefault="005E7EF8" w:rsidP="007C58C2">
                  <w:pPr>
                    <w:spacing w:after="225" w:line="286" w:lineRule="atLeast"/>
                    <w:rPr>
                      <w:rFonts w:ascii="Times New Roman" w:hAnsi="Times New Roman"/>
                      <w:sz w:val="24"/>
                      <w:szCs w:val="24"/>
                    </w:rPr>
                  </w:pPr>
                  <w:r w:rsidRPr="00216831">
                    <w:rPr>
                      <w:rFonts w:ascii="Times New Roman" w:hAnsi="Times New Roman"/>
                      <w:sz w:val="24"/>
                      <w:szCs w:val="24"/>
                    </w:rPr>
                    <w:t>Происходит активное формирование речи:</w:t>
                  </w:r>
                </w:p>
                <w:p w:rsidR="005E7EF8" w:rsidRPr="00216831" w:rsidRDefault="005E7EF8" w:rsidP="007C58C2">
                  <w:pPr>
                    <w:spacing w:after="0" w:line="286" w:lineRule="atLeast"/>
                    <w:rPr>
                      <w:rFonts w:ascii="Times New Roman" w:hAnsi="Times New Roman"/>
                      <w:sz w:val="24"/>
                      <w:szCs w:val="24"/>
                    </w:rPr>
                  </w:pPr>
                  <w:r w:rsidRPr="00216831">
                    <w:rPr>
                      <w:rFonts w:ascii="Times New Roman" w:hAnsi="Times New Roman"/>
                      <w:sz w:val="24"/>
                      <w:szCs w:val="24"/>
                    </w:rPr>
                    <w:t>  к 1,5 годам ребенок должен владеть 30-40 словами;</w:t>
                  </w:r>
                </w:p>
                <w:p w:rsidR="005E7EF8" w:rsidRPr="00216831" w:rsidRDefault="005E7EF8" w:rsidP="007C58C2">
                  <w:pPr>
                    <w:spacing w:after="0" w:line="286" w:lineRule="atLeast"/>
                    <w:rPr>
                      <w:rFonts w:ascii="Times New Roman" w:hAnsi="Times New Roman"/>
                      <w:sz w:val="24"/>
                      <w:szCs w:val="24"/>
                    </w:rPr>
                  </w:pPr>
                  <w:r w:rsidRPr="00216831">
                    <w:rPr>
                      <w:rFonts w:ascii="Times New Roman" w:hAnsi="Times New Roman"/>
                      <w:sz w:val="24"/>
                      <w:szCs w:val="24"/>
                    </w:rPr>
                    <w:t>  к 2 годам – 300-400. Основными вопросами детей в этом возрасте должны быть вопросы «Кто?», «Что?», ребенок начинает употреблять не только существительные, но и прилагательные, наречия, глаголы, местоимения. Формируется фразовая речь;</w:t>
                  </w:r>
                </w:p>
                <w:p w:rsidR="005E7EF8" w:rsidRPr="00216831" w:rsidRDefault="005E7EF8" w:rsidP="007C58C2">
                  <w:pPr>
                    <w:spacing w:after="0" w:line="286" w:lineRule="atLeast"/>
                    <w:rPr>
                      <w:rFonts w:ascii="Times New Roman" w:hAnsi="Times New Roman"/>
                      <w:sz w:val="24"/>
                      <w:szCs w:val="24"/>
                    </w:rPr>
                  </w:pPr>
                  <w:r w:rsidRPr="00216831">
                    <w:rPr>
                      <w:rFonts w:ascii="Times New Roman" w:hAnsi="Times New Roman"/>
                      <w:sz w:val="24"/>
                      <w:szCs w:val="24"/>
                    </w:rPr>
                    <w:t>  к 2,5 годам ребенок осваивает 1000 слов, основные вопросы, интересующие ребенка «Где?», «Когда?», «Куда?», «Откуда?».</w:t>
                  </w:r>
                </w:p>
                <w:p w:rsidR="005E7EF8" w:rsidRPr="00216831" w:rsidRDefault="005E7EF8" w:rsidP="007C58C2">
                  <w:pPr>
                    <w:spacing w:after="225" w:line="286" w:lineRule="atLeast"/>
                    <w:rPr>
                      <w:rFonts w:ascii="Times New Roman" w:hAnsi="Times New Roman"/>
                      <w:sz w:val="24"/>
                      <w:szCs w:val="24"/>
                    </w:rPr>
                  </w:pPr>
                  <w:proofErr w:type="gramStart"/>
                  <w:r w:rsidRPr="00216831">
                    <w:rPr>
                      <w:rFonts w:ascii="Times New Roman" w:hAnsi="Times New Roman"/>
                      <w:sz w:val="24"/>
                      <w:szCs w:val="24"/>
                    </w:rPr>
                    <w:t>В этом возрасте задержка речевого развития должна насторожить – это может говорить о ЗПР или о развивающееся глухоте.</w:t>
                  </w:r>
                  <w:proofErr w:type="gramEnd"/>
                </w:p>
                <w:p w:rsidR="005E7EF8" w:rsidRPr="00216831" w:rsidRDefault="005E7EF8" w:rsidP="007C58C2">
                  <w:pPr>
                    <w:spacing w:after="225" w:line="286" w:lineRule="atLeast"/>
                    <w:rPr>
                      <w:rFonts w:ascii="Times New Roman" w:hAnsi="Times New Roman"/>
                      <w:sz w:val="24"/>
                      <w:szCs w:val="24"/>
                    </w:rPr>
                  </w:pPr>
                  <w:r w:rsidRPr="00216831">
                    <w:rPr>
                      <w:rFonts w:ascii="Times New Roman" w:hAnsi="Times New Roman"/>
                      <w:sz w:val="24"/>
                      <w:szCs w:val="24"/>
                    </w:rPr>
                    <w:t xml:space="preserve">Также в этом возрасте нужно стимулировать высказывания детей. Существует одна психологическая сказка о мальчике, который заговорил в 5 лет. Родители ребенка сбились с ног, водили ребенка по врачам, экстрасенсам, но все безуспешно. Однажды, когда вся семья села за </w:t>
                  </w:r>
                  <w:proofErr w:type="spellStart"/>
                  <w:r w:rsidRPr="00216831">
                    <w:rPr>
                      <w:rFonts w:ascii="Times New Roman" w:hAnsi="Times New Roman"/>
                      <w:sz w:val="24"/>
                      <w:szCs w:val="24"/>
                    </w:rPr>
                    <w:t>слол</w:t>
                  </w:r>
                  <w:proofErr w:type="spellEnd"/>
                  <w:r w:rsidRPr="00216831">
                    <w:rPr>
                      <w:rFonts w:ascii="Times New Roman" w:hAnsi="Times New Roman"/>
                      <w:sz w:val="24"/>
                      <w:szCs w:val="24"/>
                    </w:rPr>
                    <w:t>, ребенок отчетливо сказал: «Мне нечем есть». Когда родители опомнились от счастья и спросили ребенка, почему он все это время молчал, он ответил: «А зачем было говорить? Вы и так все за меня говорили».</w:t>
                  </w:r>
                </w:p>
                <w:p w:rsidR="005E7EF8" w:rsidRPr="00216831" w:rsidRDefault="005E7EF8" w:rsidP="007C58C2">
                  <w:pPr>
                    <w:spacing w:after="225" w:line="286" w:lineRule="atLeast"/>
                    <w:rPr>
                      <w:rFonts w:ascii="Times New Roman" w:hAnsi="Times New Roman"/>
                      <w:sz w:val="24"/>
                      <w:szCs w:val="24"/>
                    </w:rPr>
                  </w:pPr>
                  <w:r w:rsidRPr="00216831">
                    <w:rPr>
                      <w:rFonts w:ascii="Times New Roman" w:hAnsi="Times New Roman"/>
                      <w:sz w:val="24"/>
                      <w:szCs w:val="24"/>
                    </w:rPr>
                    <w:t>Развитие познавательных процессов ребенка раннего возраста идет быстрыми темпами: стремительно развиваются внимание, память, восприятие, мышление и т. д. Главной функцией данного возраста является восприятие, поэтому наибольших успехов ребенок достигнет не в области памяти или мышления, а в области восприятия. И именно его надо развивать в первую очередь.</w:t>
                  </w:r>
                </w:p>
                <w:p w:rsidR="005E7EF8" w:rsidRPr="00216831" w:rsidRDefault="005E7EF8" w:rsidP="007C58C2">
                  <w:pPr>
                    <w:spacing w:after="225" w:line="286" w:lineRule="atLeast"/>
                    <w:rPr>
                      <w:rFonts w:ascii="Times New Roman" w:hAnsi="Times New Roman"/>
                      <w:sz w:val="24"/>
                      <w:szCs w:val="24"/>
                    </w:rPr>
                  </w:pPr>
                  <w:r w:rsidRPr="00216831">
                    <w:rPr>
                      <w:rFonts w:ascii="Times New Roman" w:hAnsi="Times New Roman"/>
                      <w:sz w:val="24"/>
                      <w:szCs w:val="24"/>
                    </w:rPr>
                    <w:t xml:space="preserve">Восприятие ребенка этого возраста непроизвольное. Он может выделить в предмете лишь его ярко выраженные признаки, часто являющиеся второстепенными. Задача взрослого – правильно называть признаки и действия предмета, постоянно озвучивать их, а затем и спрашивать о них у ребенка. Детям этого возраста полезны самообучающие игрушки: матрешки, </w:t>
                  </w:r>
                  <w:r w:rsidRPr="00216831">
                    <w:rPr>
                      <w:rFonts w:ascii="Times New Roman" w:hAnsi="Times New Roman"/>
                      <w:sz w:val="24"/>
                      <w:szCs w:val="24"/>
                    </w:rPr>
                    <w:lastRenderedPageBreak/>
                    <w:t>вкладыши, пирамидки.</w:t>
                  </w:r>
                </w:p>
                <w:p w:rsidR="005E7EF8" w:rsidRPr="00216831" w:rsidRDefault="005E7EF8" w:rsidP="007C58C2">
                  <w:pPr>
                    <w:spacing w:after="225" w:line="286" w:lineRule="atLeast"/>
                    <w:rPr>
                      <w:rFonts w:ascii="Times New Roman" w:hAnsi="Times New Roman"/>
                      <w:sz w:val="24"/>
                      <w:szCs w:val="24"/>
                    </w:rPr>
                  </w:pPr>
                  <w:r w:rsidRPr="00216831">
                    <w:rPr>
                      <w:rFonts w:ascii="Times New Roman" w:hAnsi="Times New Roman"/>
                      <w:sz w:val="24"/>
                      <w:szCs w:val="24"/>
                    </w:rPr>
                    <w:t>В этом возрасте важно знакомить детей с цветом и формой. В возрасте 2-3 лет малыш способен различать:</w:t>
                  </w:r>
                </w:p>
                <w:p w:rsidR="005E7EF8" w:rsidRPr="00216831" w:rsidRDefault="005E7EF8" w:rsidP="007C58C2">
                  <w:pPr>
                    <w:spacing w:after="0" w:line="286" w:lineRule="atLeast"/>
                    <w:rPr>
                      <w:rFonts w:ascii="Times New Roman" w:hAnsi="Times New Roman"/>
                      <w:sz w:val="24"/>
                      <w:szCs w:val="24"/>
                    </w:rPr>
                  </w:pPr>
                  <w:r w:rsidRPr="00216831">
                    <w:rPr>
                      <w:rFonts w:ascii="Times New Roman" w:hAnsi="Times New Roman"/>
                      <w:sz w:val="24"/>
                      <w:szCs w:val="24"/>
                    </w:rPr>
                    <w:t>  5 форм (круг, квадрат, овал, треугольник и прямоугольник),</w:t>
                  </w:r>
                </w:p>
                <w:p w:rsidR="005E7EF8" w:rsidRPr="00216831" w:rsidRDefault="005E7EF8" w:rsidP="007C58C2">
                  <w:pPr>
                    <w:spacing w:after="0" w:line="286" w:lineRule="atLeast"/>
                    <w:rPr>
                      <w:rFonts w:ascii="Times New Roman" w:hAnsi="Times New Roman"/>
                      <w:sz w:val="24"/>
                      <w:szCs w:val="24"/>
                    </w:rPr>
                  </w:pPr>
                  <w:r w:rsidRPr="00216831">
                    <w:rPr>
                      <w:rFonts w:ascii="Times New Roman" w:hAnsi="Times New Roman"/>
                      <w:sz w:val="24"/>
                      <w:szCs w:val="24"/>
                    </w:rPr>
                    <w:t>  цветов (красный, синий, зеленый, желтый, черный, белый, фиолетовый, оранжевый).</w:t>
                  </w:r>
                </w:p>
                <w:p w:rsidR="005E7EF8" w:rsidRPr="00216831" w:rsidRDefault="005E7EF8" w:rsidP="007C58C2">
                  <w:pPr>
                    <w:spacing w:after="225" w:line="286" w:lineRule="atLeast"/>
                    <w:rPr>
                      <w:rFonts w:ascii="Times New Roman" w:hAnsi="Times New Roman"/>
                      <w:sz w:val="24"/>
                      <w:szCs w:val="24"/>
                    </w:rPr>
                  </w:pPr>
                  <w:r w:rsidRPr="00216831">
                    <w:rPr>
                      <w:rFonts w:ascii="Times New Roman" w:hAnsi="Times New Roman"/>
                      <w:sz w:val="24"/>
                      <w:szCs w:val="24"/>
                    </w:rPr>
                    <w:t>Важно приучать ребенка к книгам, больше читать сказок и стихов.</w:t>
                  </w:r>
                </w:p>
                <w:p w:rsidR="005E7EF8" w:rsidRPr="00216831" w:rsidRDefault="005E7EF8" w:rsidP="007C58C2">
                  <w:pPr>
                    <w:spacing w:after="225" w:line="286" w:lineRule="atLeast"/>
                    <w:rPr>
                      <w:rFonts w:ascii="Times New Roman" w:hAnsi="Times New Roman"/>
                      <w:sz w:val="24"/>
                      <w:szCs w:val="24"/>
                    </w:rPr>
                  </w:pPr>
                  <w:r w:rsidRPr="00216831">
                    <w:rPr>
                      <w:rFonts w:ascii="Times New Roman" w:hAnsi="Times New Roman"/>
                      <w:sz w:val="24"/>
                      <w:szCs w:val="24"/>
                    </w:rPr>
                    <w:t>Основной способ познания ребенком окружающего мира – метод проб и ошибок, поэтому дети этого возраста любят разбирать игрушки. Чаще всего, это нормальная познавательная активность ребенка, а не его капризы.</w:t>
                  </w:r>
                </w:p>
                <w:p w:rsidR="005E7EF8" w:rsidRPr="00216831" w:rsidRDefault="005E7EF8" w:rsidP="007C58C2">
                  <w:pPr>
                    <w:spacing w:after="225" w:line="286" w:lineRule="atLeast"/>
                    <w:rPr>
                      <w:rFonts w:ascii="Times New Roman" w:hAnsi="Times New Roman"/>
                      <w:sz w:val="24"/>
                      <w:szCs w:val="24"/>
                    </w:rPr>
                  </w:pPr>
                  <w:r w:rsidRPr="00216831">
                    <w:rPr>
                      <w:rFonts w:ascii="Times New Roman" w:hAnsi="Times New Roman"/>
                      <w:sz w:val="24"/>
                      <w:szCs w:val="24"/>
                    </w:rPr>
                    <w:t xml:space="preserve">Внимание и память ребенка раннего возраста </w:t>
                  </w:r>
                  <w:proofErr w:type="gramStart"/>
                  <w:r w:rsidRPr="00216831">
                    <w:rPr>
                      <w:rFonts w:ascii="Times New Roman" w:hAnsi="Times New Roman"/>
                      <w:sz w:val="24"/>
                      <w:szCs w:val="24"/>
                    </w:rPr>
                    <w:t>непроизвольные</w:t>
                  </w:r>
                  <w:proofErr w:type="gramEnd"/>
                  <w:r w:rsidRPr="00216831">
                    <w:rPr>
                      <w:rFonts w:ascii="Times New Roman" w:hAnsi="Times New Roman"/>
                      <w:sz w:val="24"/>
                      <w:szCs w:val="24"/>
                    </w:rPr>
                    <w:t>. Т.е. привлекают и запоминаются только яркие предметы, издающие звуки, картинки и т.д.</w:t>
                  </w:r>
                </w:p>
                <w:p w:rsidR="005E7EF8" w:rsidRPr="00216831" w:rsidRDefault="005E7EF8" w:rsidP="007C58C2">
                  <w:pPr>
                    <w:spacing w:after="225" w:line="286" w:lineRule="atLeast"/>
                    <w:rPr>
                      <w:rFonts w:ascii="Times New Roman" w:hAnsi="Times New Roman"/>
                      <w:sz w:val="24"/>
                      <w:szCs w:val="24"/>
                    </w:rPr>
                  </w:pPr>
                  <w:r w:rsidRPr="00216831">
                    <w:rPr>
                      <w:rFonts w:ascii="Times New Roman" w:hAnsi="Times New Roman"/>
                      <w:sz w:val="24"/>
                      <w:szCs w:val="24"/>
                    </w:rPr>
                    <w:t>Поведение ребенка также непроизвольное, дети не могут сразу прекратить что-то делать или выполнить сразу несколько действий.</w:t>
                  </w:r>
                </w:p>
                <w:p w:rsidR="005E7EF8" w:rsidRPr="00216831" w:rsidRDefault="005E7EF8" w:rsidP="007C58C2">
                  <w:pPr>
                    <w:spacing w:after="225" w:line="286" w:lineRule="atLeast"/>
                    <w:rPr>
                      <w:rFonts w:ascii="Times New Roman" w:hAnsi="Times New Roman"/>
                      <w:sz w:val="24"/>
                      <w:szCs w:val="24"/>
                    </w:rPr>
                  </w:pPr>
                  <w:r w:rsidRPr="00216831">
                    <w:rPr>
                      <w:rFonts w:ascii="Times New Roman" w:hAnsi="Times New Roman"/>
                      <w:sz w:val="24"/>
                      <w:szCs w:val="24"/>
                    </w:rPr>
                    <w:t>Эти дети очень восприимчивы к эмоциональному состоянию окружающих и подвержены так называемому «эффекту заражения»: если один ребенок начнет радостно скакать по группе, то, как минимум, еще три «лошадки» будут рядом с ним. Проявления положительных и отрицательных эмоций зависит от физического комфорта.</w:t>
                  </w:r>
                </w:p>
                <w:p w:rsidR="005E7EF8" w:rsidRPr="00216831" w:rsidRDefault="005E7EF8" w:rsidP="007C58C2">
                  <w:pPr>
                    <w:spacing w:after="225" w:line="286" w:lineRule="atLeast"/>
                    <w:rPr>
                      <w:rFonts w:ascii="Times New Roman" w:hAnsi="Times New Roman"/>
                      <w:sz w:val="24"/>
                      <w:szCs w:val="24"/>
                    </w:rPr>
                  </w:pPr>
                  <w:r w:rsidRPr="00216831">
                    <w:rPr>
                      <w:rFonts w:ascii="Times New Roman" w:hAnsi="Times New Roman"/>
                      <w:sz w:val="24"/>
                      <w:szCs w:val="24"/>
                    </w:rPr>
                    <w:t>Одно из условий уверенности и спокойствия ребенка – это системность, ритмичность и повторяемость его жизни, т.е. четкое соблюдение режима.</w:t>
                  </w:r>
                </w:p>
                <w:p w:rsidR="005E7EF8" w:rsidRPr="00216831" w:rsidRDefault="005E7EF8" w:rsidP="007C58C2">
                  <w:pPr>
                    <w:spacing w:after="0" w:line="286" w:lineRule="atLeast"/>
                    <w:rPr>
                      <w:rFonts w:ascii="Times New Roman" w:hAnsi="Times New Roman"/>
                      <w:sz w:val="24"/>
                      <w:szCs w:val="24"/>
                    </w:rPr>
                  </w:pPr>
                  <w:r w:rsidRPr="00216831">
                    <w:rPr>
                      <w:rFonts w:ascii="Times New Roman" w:hAnsi="Times New Roman"/>
                      <w:sz w:val="24"/>
                      <w:szCs w:val="24"/>
                    </w:rPr>
                    <w:t>Дети в этом возрасте искренние, открытые, честные. Они не умеют скрывать свои симпатии и антипатии. Чувства детей неустойчивы и противоречивы, настроение подвержено частой смене.</w:t>
                  </w:r>
                </w:p>
              </w:tc>
            </w:tr>
          </w:tbl>
          <w:p w:rsidR="005E7EF8" w:rsidRPr="00216831" w:rsidRDefault="00A47211" w:rsidP="007C58C2">
            <w:pPr>
              <w:spacing w:after="0" w:line="0" w:lineRule="auto"/>
              <w:rPr>
                <w:rFonts w:ascii="Times New Roman" w:hAnsi="Times New Roman"/>
                <w:sz w:val="24"/>
                <w:szCs w:val="24"/>
              </w:rPr>
            </w:pPr>
            <w:hyperlink r:id="rId9" w:tooltip="Facebook" w:history="1"/>
          </w:p>
          <w:p w:rsidR="005E7EF8" w:rsidRPr="00216831" w:rsidRDefault="005E7EF8" w:rsidP="007C58C2">
            <w:pPr>
              <w:shd w:val="clear" w:color="auto" w:fill="FFFFFF"/>
              <w:spacing w:before="33" w:after="0" w:line="240" w:lineRule="auto"/>
              <w:jc w:val="both"/>
              <w:rPr>
                <w:rFonts w:ascii="Times New Roman" w:hAnsi="Times New Roman"/>
                <w:sz w:val="24"/>
                <w:szCs w:val="24"/>
              </w:rPr>
            </w:pPr>
            <w:r w:rsidRPr="00216831">
              <w:rPr>
                <w:rFonts w:ascii="Times New Roman" w:hAnsi="Times New Roman"/>
                <w:sz w:val="24"/>
                <w:szCs w:val="24"/>
              </w:rPr>
              <w:t>воспитательной работе с детьми.</w:t>
            </w:r>
          </w:p>
          <w:p w:rsidR="005E7EF8" w:rsidRPr="00216831" w:rsidRDefault="005E7EF8" w:rsidP="007C58C2">
            <w:pPr>
              <w:shd w:val="clear" w:color="auto" w:fill="FFFFFF"/>
              <w:spacing w:before="33" w:after="0" w:line="240" w:lineRule="auto"/>
              <w:jc w:val="both"/>
              <w:rPr>
                <w:rFonts w:ascii="Times New Roman" w:hAnsi="Times New Roman"/>
                <w:sz w:val="24"/>
                <w:szCs w:val="24"/>
              </w:rPr>
            </w:pPr>
          </w:p>
        </w:tc>
      </w:tr>
      <w:tr w:rsidR="005E7EF8" w:rsidRPr="00216831" w:rsidTr="007C58C2">
        <w:trPr>
          <w:trHeight w:val="7395"/>
        </w:trPr>
        <w:tc>
          <w:tcPr>
            <w:tcW w:w="2235" w:type="dxa"/>
            <w:tcBorders>
              <w:top w:val="single" w:sz="4" w:space="0" w:color="auto"/>
            </w:tcBorders>
            <w:shd w:val="clear" w:color="auto" w:fill="F2F2F2"/>
          </w:tcPr>
          <w:p w:rsidR="005E7EF8" w:rsidRPr="00216831" w:rsidRDefault="005E7EF8" w:rsidP="007C58C2">
            <w:pPr>
              <w:spacing w:before="33" w:after="0" w:line="240" w:lineRule="auto"/>
              <w:rPr>
                <w:rFonts w:ascii="Times New Roman" w:hAnsi="Times New Roman"/>
                <w:sz w:val="24"/>
                <w:szCs w:val="24"/>
              </w:rPr>
            </w:pPr>
            <w:r w:rsidRPr="00216831">
              <w:rPr>
                <w:rFonts w:ascii="Times New Roman" w:hAnsi="Times New Roman"/>
                <w:b/>
                <w:bCs/>
                <w:sz w:val="24"/>
                <w:szCs w:val="24"/>
              </w:rPr>
              <w:lastRenderedPageBreak/>
              <w:t xml:space="preserve">От 3 до 4 лет </w:t>
            </w:r>
          </w:p>
          <w:p w:rsidR="005E7EF8" w:rsidRPr="00216831" w:rsidRDefault="005E7EF8" w:rsidP="007C58C2">
            <w:pPr>
              <w:autoSpaceDE w:val="0"/>
              <w:autoSpaceDN w:val="0"/>
              <w:adjustRightInd w:val="0"/>
              <w:ind w:firstLine="709"/>
              <w:jc w:val="both"/>
              <w:rPr>
                <w:rFonts w:ascii="Times New Roman" w:hAnsi="Times New Roman"/>
                <w:b/>
                <w:bCs/>
                <w:sz w:val="24"/>
                <w:szCs w:val="24"/>
              </w:rPr>
            </w:pPr>
          </w:p>
        </w:tc>
        <w:tc>
          <w:tcPr>
            <w:tcW w:w="12551" w:type="dxa"/>
            <w:tcBorders>
              <w:top w:val="single" w:sz="4" w:space="0" w:color="auto"/>
            </w:tcBorders>
          </w:tcPr>
          <w:p w:rsidR="005E7EF8" w:rsidRPr="00216831" w:rsidRDefault="005E7EF8" w:rsidP="007C58C2">
            <w:pPr>
              <w:shd w:val="clear" w:color="auto" w:fill="FFFFFF"/>
              <w:spacing w:before="33" w:after="0" w:line="240" w:lineRule="auto"/>
              <w:jc w:val="both"/>
              <w:rPr>
                <w:rFonts w:ascii="Times New Roman" w:hAnsi="Times New Roman"/>
                <w:sz w:val="24"/>
                <w:szCs w:val="24"/>
              </w:rPr>
            </w:pPr>
            <w:r w:rsidRPr="00216831">
              <w:rPr>
                <w:rFonts w:ascii="Times New Roman" w:hAnsi="Times New Roman"/>
                <w:sz w:val="24"/>
                <w:szCs w:val="24"/>
              </w:rPr>
              <w:t>В три года или чуть раньше любимым выражением ребенка становится «я сам». Ребенок хочет стать «как </w:t>
            </w:r>
            <w:hyperlink r:id="rId10" w:tgtFrame="_blank" w:history="1">
              <w:r w:rsidRPr="00216831">
                <w:rPr>
                  <w:rFonts w:ascii="Times New Roman" w:hAnsi="Times New Roman"/>
                  <w:bCs/>
                  <w:sz w:val="24"/>
                  <w:szCs w:val="24"/>
                </w:rPr>
                <w:t>взрослый</w:t>
              </w:r>
            </w:hyperlink>
            <w:r w:rsidRPr="00216831">
              <w:rPr>
                <w:rFonts w:ascii="Times New Roman" w:hAnsi="Times New Roman"/>
                <w:sz w:val="24"/>
                <w:szCs w:val="24"/>
              </w:rPr>
              <w:t>», но, понятно, быть им не может. Отделение себя от взрослого – характерная черта  </w:t>
            </w:r>
            <w:r w:rsidRPr="00216831">
              <w:rPr>
                <w:rFonts w:ascii="Times New Roman" w:hAnsi="Times New Roman"/>
                <w:bCs/>
                <w:sz w:val="24"/>
                <w:szCs w:val="24"/>
              </w:rPr>
              <w:t>кризиса трех лет</w:t>
            </w:r>
            <w:r w:rsidRPr="00216831">
              <w:rPr>
                <w:rFonts w:ascii="Times New Roman" w:hAnsi="Times New Roman"/>
                <w:sz w:val="24"/>
                <w:szCs w:val="24"/>
              </w:rPr>
              <w:t>.</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b/>
                <w:sz w:val="24"/>
                <w:szCs w:val="24"/>
                <w:u w:val="single"/>
              </w:rPr>
              <w:t>Эмоциональное развитие</w:t>
            </w:r>
            <w:r w:rsidRPr="00216831">
              <w:rPr>
                <w:rFonts w:ascii="Times New Roman" w:hAnsi="Times New Roman"/>
                <w:sz w:val="24"/>
                <w:szCs w:val="24"/>
              </w:rPr>
              <w:t xml:space="preserve"> ребенка этого возраста характеризуется проявлениями таких чувств и эмоций как  любовь к близким, привязанность к воспитателю, доброжелательное отношение  к окружающим,  сверстникам. Ребенок способен к эмоциональной отзывчивости - сопереживать, утешать сверстника, помогать ему, он может стыдиться своих плохих поступков, хотя, надо отметить, эти чувства неустойчивы. Взаимоотношения, которые ребенок четвертого года жизни устанавливает с  взрослыми и другими детьми, отличаются нестабильностью и зависят от ситуации.</w:t>
            </w:r>
            <w:r w:rsidRPr="00216831">
              <w:rPr>
                <w:rFonts w:ascii="Times New Roman" w:hAnsi="Times New Roman"/>
                <w:spacing w:val="-2"/>
                <w:sz w:val="24"/>
                <w:szCs w:val="24"/>
              </w:rPr>
              <w:t>  Большим эмоциональным благополучием характеризуются девочки.</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sz w:val="24"/>
                <w:szCs w:val="24"/>
              </w:rPr>
              <w:t>Поскольку в младшем дошкольном возрасте поведение ребенка непроизвольно, действия и поступки  </w:t>
            </w:r>
            <w:proofErr w:type="spellStart"/>
            <w:r w:rsidRPr="00216831">
              <w:rPr>
                <w:rFonts w:ascii="Times New Roman" w:hAnsi="Times New Roman"/>
                <w:sz w:val="24"/>
                <w:szCs w:val="24"/>
              </w:rPr>
              <w:t>ситуативны</w:t>
            </w:r>
            <w:proofErr w:type="spellEnd"/>
            <w:r w:rsidRPr="00216831">
              <w:rPr>
                <w:rFonts w:ascii="Times New Roman" w:hAnsi="Times New Roman"/>
                <w:sz w:val="24"/>
                <w:szCs w:val="24"/>
              </w:rPr>
              <w:t>, последствия их ребенок не представляет, нормально развивающемуся ребенку свойственно ощущение </w:t>
            </w:r>
            <w:r w:rsidRPr="00216831">
              <w:rPr>
                <w:rFonts w:ascii="Times New Roman" w:hAnsi="Times New Roman"/>
                <w:iCs/>
                <w:sz w:val="24"/>
                <w:szCs w:val="24"/>
              </w:rPr>
              <w:t>безопасности</w:t>
            </w:r>
            <w:r w:rsidRPr="00216831">
              <w:rPr>
                <w:rFonts w:ascii="Times New Roman" w:hAnsi="Times New Roman"/>
                <w:sz w:val="24"/>
                <w:szCs w:val="24"/>
              </w:rPr>
              <w:t xml:space="preserve">, доверчиво-активное отношение к окружающему. Стремление ребенка быть независимым от взрослого и </w:t>
            </w:r>
            <w:proofErr w:type="gramStart"/>
            <w:r w:rsidRPr="00216831">
              <w:rPr>
                <w:rFonts w:ascii="Times New Roman" w:hAnsi="Times New Roman"/>
                <w:sz w:val="24"/>
                <w:szCs w:val="24"/>
              </w:rPr>
              <w:t>действовать</w:t>
            </w:r>
            <w:proofErr w:type="gramEnd"/>
            <w:r w:rsidRPr="00216831">
              <w:rPr>
                <w:rFonts w:ascii="Times New Roman" w:hAnsi="Times New Roman"/>
                <w:sz w:val="24"/>
                <w:szCs w:val="24"/>
              </w:rPr>
              <w:t xml:space="preserve"> как </w:t>
            </w:r>
            <w:hyperlink r:id="rId11" w:tgtFrame="_blank" w:history="1">
              <w:r w:rsidRPr="00216831">
                <w:rPr>
                  <w:rFonts w:ascii="Times New Roman" w:hAnsi="Times New Roman"/>
                  <w:bCs/>
                  <w:sz w:val="24"/>
                  <w:szCs w:val="24"/>
                </w:rPr>
                <w:t>взрослый</w:t>
              </w:r>
            </w:hyperlink>
            <w:r w:rsidRPr="00216831">
              <w:rPr>
                <w:rFonts w:ascii="Times New Roman" w:hAnsi="Times New Roman"/>
                <w:sz w:val="24"/>
                <w:szCs w:val="24"/>
              </w:rPr>
              <w:t> может провоцировать небезопасные способы поведения.</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sz w:val="24"/>
                <w:szCs w:val="24"/>
              </w:rPr>
              <w:t>3–4-летние дети усваивают некоторые </w:t>
            </w:r>
            <w:r w:rsidRPr="00216831">
              <w:rPr>
                <w:rFonts w:ascii="Times New Roman" w:hAnsi="Times New Roman"/>
                <w:b/>
                <w:iCs/>
                <w:sz w:val="24"/>
                <w:szCs w:val="24"/>
                <w:u w:val="single"/>
              </w:rPr>
              <w:t>нормы и правила поведения</w:t>
            </w:r>
            <w:r w:rsidRPr="00216831">
              <w:rPr>
                <w:rFonts w:ascii="Times New Roman" w:hAnsi="Times New Roman"/>
                <w:sz w:val="24"/>
                <w:szCs w:val="24"/>
              </w:rPr>
              <w:t>, связанные с определенными разрешениями и запретами («можно», «нужно», «нельзя»), могут увидеть несоответствие поведения другого ребенка нормам и правилам поведения</w:t>
            </w:r>
            <w:r w:rsidRPr="00216831">
              <w:rPr>
                <w:rFonts w:ascii="Times New Roman" w:hAnsi="Times New Roman"/>
                <w:iCs/>
                <w:sz w:val="24"/>
                <w:szCs w:val="24"/>
              </w:rPr>
              <w:t>. </w:t>
            </w:r>
            <w:r w:rsidRPr="00216831">
              <w:rPr>
                <w:rFonts w:ascii="Times New Roman" w:hAnsi="Times New Roman"/>
                <w:sz w:val="24"/>
                <w:szCs w:val="24"/>
              </w:rPr>
              <w:t>Однако при этом дети выделяют не нарушение самой нормы, а нарушение требований взрослого («Вы сказали, что нельзя драться, а он дерется»). Характерно, что дети этого возраста не пытаются указать самому ребенку, что он поступает не по правилам, а обращаются с жалобой к взрослому. Нарушивший же правило ребенок, если ему специально не указать на это, не испытывает никакого смущения. Как правило, дети переживают только последствия своих неосторожных действий (разбил посуду, порвал одежду), и эти переживания связаны в большей степени с ожиданием последующих за таким нарушением  санкций взрослого.</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spacing w:val="-4"/>
                <w:sz w:val="24"/>
                <w:szCs w:val="24"/>
              </w:rPr>
              <w:t>В три года ребенок начинает </w:t>
            </w:r>
            <w:r w:rsidRPr="00216831">
              <w:rPr>
                <w:rFonts w:ascii="Times New Roman" w:hAnsi="Times New Roman"/>
                <w:spacing w:val="-3"/>
                <w:sz w:val="24"/>
                <w:szCs w:val="24"/>
              </w:rPr>
              <w:t>осваивать гендерные роли и гендерный репертуар: девочка-женщина, мальчик-мужчина.</w:t>
            </w:r>
            <w:r w:rsidRPr="00216831">
              <w:rPr>
                <w:rFonts w:ascii="Times New Roman" w:hAnsi="Times New Roman"/>
                <w:spacing w:val="-2"/>
                <w:sz w:val="24"/>
                <w:szCs w:val="24"/>
              </w:rPr>
              <w:t> Он адекватно идентифицирует себя с представителями своего пола, имеет первоначальные представления о собственной</w:t>
            </w:r>
            <w:r w:rsidRPr="00216831">
              <w:rPr>
                <w:rFonts w:ascii="Times New Roman" w:hAnsi="Times New Roman"/>
                <w:iCs/>
                <w:spacing w:val="-2"/>
                <w:sz w:val="24"/>
                <w:szCs w:val="24"/>
              </w:rPr>
              <w:t xml:space="preserve"> гендерной</w:t>
            </w:r>
            <w:r w:rsidRPr="00216831">
              <w:rPr>
                <w:rFonts w:ascii="Times New Roman" w:hAnsi="Times New Roman"/>
                <w:spacing w:val="-2"/>
                <w:sz w:val="24"/>
                <w:szCs w:val="24"/>
              </w:rPr>
              <w:t xml:space="preserve"> принадлежности, аргументирует ее по ряду признаков (одежда, предпочтения в играх, игрушках, прическа и т.д.). В  этом возрасте  дети дифференцирует других людей по полу, возрасту; распознают детей, взрослых, пожилых </w:t>
            </w:r>
            <w:proofErr w:type="gramStart"/>
            <w:r w:rsidRPr="00216831">
              <w:rPr>
                <w:rFonts w:ascii="Times New Roman" w:hAnsi="Times New Roman"/>
                <w:spacing w:val="-2"/>
                <w:sz w:val="24"/>
                <w:szCs w:val="24"/>
              </w:rPr>
              <w:t>людей</w:t>
            </w:r>
            <w:proofErr w:type="gramEnd"/>
            <w:r w:rsidRPr="00216831">
              <w:rPr>
                <w:rFonts w:ascii="Times New Roman" w:hAnsi="Times New Roman"/>
                <w:spacing w:val="-2"/>
                <w:sz w:val="24"/>
                <w:szCs w:val="24"/>
              </w:rPr>
              <w:t xml:space="preserve"> как в реальной жизни, так и на иллюстрациях. Начинают проявлять интерес, внимание, </w:t>
            </w:r>
            <w:proofErr w:type="gramStart"/>
            <w:r w:rsidRPr="00216831">
              <w:rPr>
                <w:rFonts w:ascii="Times New Roman" w:hAnsi="Times New Roman"/>
                <w:spacing w:val="-2"/>
                <w:sz w:val="24"/>
                <w:szCs w:val="24"/>
              </w:rPr>
              <w:t>заботу по отношению</w:t>
            </w:r>
            <w:proofErr w:type="gramEnd"/>
            <w:r w:rsidRPr="00216831">
              <w:rPr>
                <w:rFonts w:ascii="Times New Roman" w:hAnsi="Times New Roman"/>
                <w:spacing w:val="-2"/>
                <w:sz w:val="24"/>
                <w:szCs w:val="24"/>
              </w:rPr>
              <w:t xml:space="preserve"> к детям другого пола.</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sz w:val="24"/>
                <w:szCs w:val="24"/>
              </w:rPr>
              <w:t xml:space="preserve">У нормально развивающегося 3-летнего человека есть все возможности овладения </w:t>
            </w:r>
            <w:r w:rsidRPr="00216831">
              <w:rPr>
                <w:rFonts w:ascii="Times New Roman" w:hAnsi="Times New Roman"/>
                <w:b/>
                <w:sz w:val="24"/>
                <w:szCs w:val="24"/>
                <w:u w:val="single"/>
              </w:rPr>
              <w:t>навыками </w:t>
            </w:r>
            <w:r w:rsidRPr="00216831">
              <w:rPr>
                <w:rFonts w:ascii="Times New Roman" w:hAnsi="Times New Roman"/>
                <w:b/>
                <w:iCs/>
                <w:sz w:val="24"/>
                <w:szCs w:val="24"/>
                <w:u w:val="single"/>
              </w:rPr>
              <w:t>самообслуживания</w:t>
            </w:r>
            <w:r w:rsidRPr="00216831">
              <w:rPr>
                <w:rFonts w:ascii="Times New Roman" w:hAnsi="Times New Roman"/>
                <w:sz w:val="24"/>
                <w:szCs w:val="24"/>
              </w:rPr>
              <w:t> – самостоятельно есть, одеваться, раздеваться, умываться, пользоваться носовым платком, расческой, полотенцем, отправлять свои естественные нужды. К концу четвертого года жизни младший дошкольник овладевает элементарной культурой поведения во время еды за столом и умывания в туалетной комнате. Подобные навыки основываются на определенном уровне развития двигательной сферы ребенка, одним из основных компонентов которого является уровень развития</w:t>
            </w:r>
            <w:r w:rsidRPr="00216831">
              <w:rPr>
                <w:rFonts w:ascii="Times New Roman" w:hAnsi="Times New Roman"/>
                <w:iCs/>
                <w:sz w:val="24"/>
                <w:szCs w:val="24"/>
              </w:rPr>
              <w:t xml:space="preserve"> моторной координации</w:t>
            </w:r>
            <w:r w:rsidRPr="00216831">
              <w:rPr>
                <w:rFonts w:ascii="Times New Roman" w:hAnsi="Times New Roman"/>
                <w:sz w:val="24"/>
                <w:szCs w:val="24"/>
              </w:rPr>
              <w:t>.</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sz w:val="24"/>
                <w:szCs w:val="24"/>
              </w:rPr>
              <w:t xml:space="preserve">В этот период высока потребность ребенка в </w:t>
            </w:r>
            <w:r w:rsidRPr="00216831">
              <w:rPr>
                <w:rFonts w:ascii="Times New Roman" w:hAnsi="Times New Roman"/>
                <w:b/>
                <w:sz w:val="24"/>
                <w:szCs w:val="24"/>
                <w:u w:val="single"/>
              </w:rPr>
              <w:t>движении</w:t>
            </w:r>
            <w:r w:rsidRPr="00216831">
              <w:rPr>
                <w:rFonts w:ascii="Times New Roman" w:hAnsi="Times New Roman"/>
                <w:sz w:val="24"/>
                <w:szCs w:val="24"/>
              </w:rPr>
              <w:t xml:space="preserve"> (его двигательная активность составляет не менее половины </w:t>
            </w:r>
            <w:r w:rsidRPr="00216831">
              <w:rPr>
                <w:rFonts w:ascii="Times New Roman" w:hAnsi="Times New Roman"/>
                <w:sz w:val="24"/>
                <w:szCs w:val="24"/>
              </w:rPr>
              <w:lastRenderedPageBreak/>
              <w:t>времени бодрствования). Ребенок начинает осваивать основные движения, обнаруживая при выполнении физических упражнений стремление к целеполаганию (быстро пробежать, дальше прыгнуть, точно воспроизвести движение и др.). 3-4 года – также благоприятный возраст для начала целенаправленной работы по формированию физических качеств (скоростных, силовых, координации, гибкости, выносливости).</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sz w:val="24"/>
                <w:szCs w:val="24"/>
              </w:rPr>
              <w:t xml:space="preserve">Накапливается определенный запас </w:t>
            </w:r>
            <w:r w:rsidRPr="00216831">
              <w:rPr>
                <w:rFonts w:ascii="Times New Roman" w:hAnsi="Times New Roman"/>
                <w:b/>
                <w:sz w:val="24"/>
                <w:szCs w:val="24"/>
                <w:u w:val="single"/>
              </w:rPr>
              <w:t>представлений о разнообразных свойствах предметов</w:t>
            </w:r>
            <w:r w:rsidRPr="00216831">
              <w:rPr>
                <w:rFonts w:ascii="Times New Roman" w:hAnsi="Times New Roman"/>
                <w:sz w:val="24"/>
                <w:szCs w:val="24"/>
              </w:rPr>
              <w:t>, явлениях окружающей действительности и о себе самом. В этом возрасте у ребенка при правильно организованном развитии уже должны быть сформированы основные </w:t>
            </w:r>
            <w:r w:rsidRPr="00216831">
              <w:rPr>
                <w:rFonts w:ascii="Times New Roman" w:hAnsi="Times New Roman"/>
                <w:iCs/>
                <w:sz w:val="24"/>
                <w:szCs w:val="24"/>
              </w:rPr>
              <w:t>сенсорные эталоны</w:t>
            </w:r>
            <w:r w:rsidRPr="00216831">
              <w:rPr>
                <w:rFonts w:ascii="Times New Roman" w:hAnsi="Times New Roman"/>
                <w:sz w:val="24"/>
                <w:szCs w:val="24"/>
              </w:rPr>
              <w:t>. Он знаком с основными цветами (</w:t>
            </w:r>
            <w:hyperlink r:id="rId12" w:tgtFrame="_blank" w:history="1">
              <w:r w:rsidRPr="00216831">
                <w:rPr>
                  <w:rFonts w:ascii="Times New Roman" w:hAnsi="Times New Roman"/>
                  <w:bCs/>
                  <w:sz w:val="24"/>
                  <w:szCs w:val="24"/>
                </w:rPr>
                <w:t>красный</w:t>
              </w:r>
            </w:hyperlink>
            <w:r w:rsidRPr="00216831">
              <w:rPr>
                <w:rFonts w:ascii="Times New Roman" w:hAnsi="Times New Roman"/>
                <w:sz w:val="24"/>
                <w:szCs w:val="24"/>
              </w:rPr>
              <w:t>, желтый, зеленый, </w:t>
            </w:r>
            <w:hyperlink r:id="rId13" w:tgtFrame="_blank" w:history="1">
              <w:r w:rsidRPr="00216831">
                <w:rPr>
                  <w:rFonts w:ascii="Times New Roman" w:hAnsi="Times New Roman"/>
                  <w:bCs/>
                  <w:sz w:val="24"/>
                  <w:szCs w:val="24"/>
                </w:rPr>
                <w:t>синий</w:t>
              </w:r>
            </w:hyperlink>
            <w:r w:rsidRPr="00216831">
              <w:rPr>
                <w:rFonts w:ascii="Times New Roman" w:hAnsi="Times New Roman"/>
                <w:sz w:val="24"/>
                <w:szCs w:val="24"/>
              </w:rPr>
              <w:t>). Если перед ребенком выложить карточки разных цветов, то по просьбе взрослого он выберет 3–4 цвета по названию и 2–3 из них самостоятельно назовет. </w:t>
            </w:r>
            <w:hyperlink r:id="rId14" w:tgtFrame="_blank" w:history="1">
              <w:r w:rsidRPr="00216831">
                <w:rPr>
                  <w:rFonts w:ascii="Times New Roman" w:hAnsi="Times New Roman"/>
                  <w:bCs/>
                  <w:sz w:val="24"/>
                  <w:szCs w:val="24"/>
                </w:rPr>
                <w:t>Малыш</w:t>
              </w:r>
            </w:hyperlink>
            <w:r w:rsidRPr="00216831">
              <w:rPr>
                <w:rFonts w:ascii="Times New Roman" w:hAnsi="Times New Roman"/>
                <w:sz w:val="24"/>
                <w:szCs w:val="24"/>
              </w:rPr>
              <w:t> </w:t>
            </w:r>
            <w:proofErr w:type="gramStart"/>
            <w:r w:rsidRPr="00216831">
              <w:rPr>
                <w:rFonts w:ascii="Times New Roman" w:hAnsi="Times New Roman"/>
                <w:sz w:val="24"/>
                <w:szCs w:val="24"/>
              </w:rPr>
              <w:t>способен</w:t>
            </w:r>
            <w:proofErr w:type="gramEnd"/>
            <w:r w:rsidRPr="00216831">
              <w:rPr>
                <w:rFonts w:ascii="Times New Roman" w:hAnsi="Times New Roman"/>
                <w:sz w:val="24"/>
                <w:szCs w:val="24"/>
              </w:rPr>
              <w:t xml:space="preserve"> верно выбрать формы  предметов (круг, овал, квадрат, прямоугольник, треугольник) по образцу, но может еще путать овал и круг, квадрат и прямоугольник. Ему известны слова «больше», «меньше», и из двух предметов (палочек, кубиков, мячей и т. п.) он успешно выбирает больший или меньший. Труднее выбрать «</w:t>
            </w:r>
            <w:proofErr w:type="gramStart"/>
            <w:r w:rsidRPr="00216831">
              <w:rPr>
                <w:rFonts w:ascii="Times New Roman" w:hAnsi="Times New Roman"/>
                <w:sz w:val="24"/>
                <w:szCs w:val="24"/>
              </w:rPr>
              <w:t>самый</w:t>
            </w:r>
            <w:proofErr w:type="gramEnd"/>
            <w:r w:rsidRPr="00216831">
              <w:rPr>
                <w:rFonts w:ascii="Times New Roman" w:hAnsi="Times New Roman"/>
                <w:sz w:val="24"/>
                <w:szCs w:val="24"/>
              </w:rPr>
              <w:t xml:space="preserve"> большой» или «самый меньший» из 3-5 предметов (более пяти предметов детям трехлетнего возраста не следует предлагать).</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sz w:val="24"/>
                <w:szCs w:val="24"/>
              </w:rPr>
              <w:t xml:space="preserve">В 3 года дети практически осваивают </w:t>
            </w:r>
            <w:r w:rsidRPr="00216831">
              <w:rPr>
                <w:rFonts w:ascii="Times New Roman" w:hAnsi="Times New Roman"/>
                <w:b/>
                <w:sz w:val="24"/>
                <w:szCs w:val="24"/>
                <w:u w:val="single"/>
              </w:rPr>
              <w:t>пространство</w:t>
            </w:r>
            <w:r w:rsidRPr="00216831">
              <w:rPr>
                <w:rFonts w:ascii="Times New Roman" w:hAnsi="Times New Roman"/>
                <w:sz w:val="24"/>
                <w:szCs w:val="24"/>
              </w:rPr>
              <w:t xml:space="preserve"> своей комнаты (квартиры), групповой комнаты в детском саду, двора, где гуляют и т. п. На основании опыта у них складываются некоторые </w:t>
            </w:r>
            <w:r w:rsidRPr="00216831">
              <w:rPr>
                <w:rFonts w:ascii="Times New Roman" w:hAnsi="Times New Roman"/>
                <w:iCs/>
                <w:sz w:val="24"/>
                <w:szCs w:val="24"/>
              </w:rPr>
              <w:t>пространственные представления</w:t>
            </w:r>
            <w:r w:rsidRPr="00216831">
              <w:rPr>
                <w:rFonts w:ascii="Times New Roman" w:hAnsi="Times New Roman"/>
                <w:sz w:val="24"/>
                <w:szCs w:val="24"/>
              </w:rPr>
              <w:t>. Они знают, что рядом со столом стоит </w:t>
            </w:r>
            <w:hyperlink r:id="rId15" w:tgtFrame="_blank" w:history="1">
              <w:r w:rsidRPr="00216831">
                <w:rPr>
                  <w:rFonts w:ascii="Times New Roman" w:hAnsi="Times New Roman"/>
                  <w:bCs/>
                  <w:sz w:val="24"/>
                  <w:szCs w:val="24"/>
                </w:rPr>
                <w:t>стул</w:t>
              </w:r>
            </w:hyperlink>
            <w:r w:rsidRPr="00216831">
              <w:rPr>
                <w:rFonts w:ascii="Times New Roman" w:hAnsi="Times New Roman"/>
                <w:sz w:val="24"/>
                <w:szCs w:val="24"/>
              </w:rPr>
              <w:t>, на диване лежит игрушечный </w:t>
            </w:r>
            <w:hyperlink r:id="rId16" w:tgtFrame="_blank" w:history="1">
              <w:r w:rsidRPr="00216831">
                <w:rPr>
                  <w:rFonts w:ascii="Times New Roman" w:hAnsi="Times New Roman"/>
                  <w:bCs/>
                  <w:sz w:val="24"/>
                  <w:szCs w:val="24"/>
                </w:rPr>
                <w:t>мишка</w:t>
              </w:r>
            </w:hyperlink>
            <w:r w:rsidRPr="00216831">
              <w:rPr>
                <w:rFonts w:ascii="Times New Roman" w:hAnsi="Times New Roman"/>
                <w:sz w:val="24"/>
                <w:szCs w:val="24"/>
              </w:rPr>
              <w:t>, перед домом растет </w:t>
            </w:r>
            <w:hyperlink r:id="rId17" w:tgtFrame="_blank" w:history="1">
              <w:r w:rsidRPr="00216831">
                <w:rPr>
                  <w:rFonts w:ascii="Times New Roman" w:hAnsi="Times New Roman"/>
                  <w:bCs/>
                  <w:sz w:val="24"/>
                  <w:szCs w:val="24"/>
                </w:rPr>
                <w:t>дерево</w:t>
              </w:r>
            </w:hyperlink>
            <w:r w:rsidRPr="00216831">
              <w:rPr>
                <w:rFonts w:ascii="Times New Roman" w:hAnsi="Times New Roman"/>
                <w:sz w:val="24"/>
                <w:szCs w:val="24"/>
              </w:rPr>
              <w:t>, за домом – </w:t>
            </w:r>
            <w:hyperlink r:id="rId18" w:tgtFrame="_blank" w:history="1">
              <w:r w:rsidRPr="00216831">
                <w:rPr>
                  <w:rFonts w:ascii="Times New Roman" w:hAnsi="Times New Roman"/>
                  <w:bCs/>
                  <w:sz w:val="24"/>
                  <w:szCs w:val="24"/>
                </w:rPr>
                <w:t>гараж</w:t>
              </w:r>
            </w:hyperlink>
            <w:r w:rsidRPr="00216831">
              <w:rPr>
                <w:rFonts w:ascii="Times New Roman" w:hAnsi="Times New Roman"/>
                <w:sz w:val="24"/>
                <w:szCs w:val="24"/>
              </w:rPr>
              <w:t>, под дерево закатился мяч. Освоение пространства происходит одновременно с развитием речи: ребенок учится пользоваться словами, обозначающими пространственные отношения (предлогами и наречиями).</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sz w:val="24"/>
                <w:szCs w:val="24"/>
              </w:rPr>
              <w:t>В этом возрасте ребенок еще плохо ориентируется во </w:t>
            </w:r>
            <w:r w:rsidRPr="00216831">
              <w:rPr>
                <w:rFonts w:ascii="Times New Roman" w:hAnsi="Times New Roman"/>
                <w:iCs/>
                <w:sz w:val="24"/>
                <w:szCs w:val="24"/>
              </w:rPr>
              <w:t>времени</w:t>
            </w:r>
            <w:r w:rsidRPr="00216831">
              <w:rPr>
                <w:rFonts w:ascii="Times New Roman" w:hAnsi="Times New Roman"/>
                <w:sz w:val="24"/>
                <w:szCs w:val="24"/>
              </w:rPr>
              <w:t>. Время нельзя увидеть, потрогать, поиграть с ним, но дети его чувствуют, вернее, организм ребенка определенным образом реагирует: в одно время хочется спать, в другое – завтракать, гулять.</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b/>
                <w:sz w:val="24"/>
                <w:szCs w:val="24"/>
                <w:u w:val="single"/>
              </w:rPr>
              <w:t>Представления</w:t>
            </w:r>
            <w:r w:rsidRPr="00216831">
              <w:rPr>
                <w:rFonts w:ascii="Times New Roman" w:hAnsi="Times New Roman"/>
                <w:sz w:val="24"/>
                <w:szCs w:val="24"/>
              </w:rPr>
              <w:t xml:space="preserve"> ребенка четвертого года жизни </w:t>
            </w:r>
            <w:r w:rsidRPr="00216831">
              <w:rPr>
                <w:rFonts w:ascii="Times New Roman" w:hAnsi="Times New Roman"/>
                <w:b/>
                <w:sz w:val="24"/>
                <w:szCs w:val="24"/>
                <w:u w:val="single"/>
              </w:rPr>
              <w:t>о </w:t>
            </w:r>
            <w:r w:rsidRPr="00216831">
              <w:rPr>
                <w:rFonts w:ascii="Times New Roman" w:hAnsi="Times New Roman"/>
                <w:b/>
                <w:iCs/>
                <w:sz w:val="24"/>
                <w:szCs w:val="24"/>
                <w:u w:val="single"/>
              </w:rPr>
              <w:t>явлениях окружающей действительности</w:t>
            </w:r>
            <w:r w:rsidRPr="00216831">
              <w:rPr>
                <w:rFonts w:ascii="Times New Roman" w:hAnsi="Times New Roman"/>
                <w:sz w:val="24"/>
                <w:szCs w:val="24"/>
              </w:rPr>
              <w:t> обусловлены, с одной стороны, психологическими особенностями возраста,  с другой, его непосредственным опытом. </w:t>
            </w:r>
            <w:hyperlink r:id="rId19" w:tgtFrame="_blank" w:history="1">
              <w:r w:rsidRPr="00216831">
                <w:rPr>
                  <w:rFonts w:ascii="Times New Roman" w:hAnsi="Times New Roman"/>
                  <w:bCs/>
                  <w:sz w:val="24"/>
                  <w:szCs w:val="24"/>
                </w:rPr>
                <w:t>Малыш</w:t>
              </w:r>
            </w:hyperlink>
            <w:r w:rsidRPr="00216831">
              <w:rPr>
                <w:rFonts w:ascii="Times New Roman" w:hAnsi="Times New Roman"/>
                <w:sz w:val="24"/>
                <w:szCs w:val="24"/>
              </w:rPr>
              <w:t> знаком с предметами ближайшего окружения, их назначением (на стуле сидят, из чашки пьют и т. п.), с назначением некоторых общественно-бытовых зданий (в магазине, супермаркете покупают </w:t>
            </w:r>
            <w:hyperlink r:id="rId20" w:tgtFrame="_blank" w:history="1">
              <w:r w:rsidRPr="00216831">
                <w:rPr>
                  <w:rFonts w:ascii="Times New Roman" w:hAnsi="Times New Roman"/>
                  <w:bCs/>
                  <w:sz w:val="24"/>
                  <w:szCs w:val="24"/>
                </w:rPr>
                <w:t>игрушки</w:t>
              </w:r>
            </w:hyperlink>
            <w:r w:rsidRPr="00216831">
              <w:rPr>
                <w:rFonts w:ascii="Times New Roman" w:hAnsi="Times New Roman"/>
                <w:sz w:val="24"/>
                <w:szCs w:val="24"/>
              </w:rPr>
              <w:t>, хлеб, молоко, одежду, обувь)</w:t>
            </w:r>
            <w:proofErr w:type="gramStart"/>
            <w:r w:rsidRPr="00216831">
              <w:rPr>
                <w:rFonts w:ascii="Times New Roman" w:hAnsi="Times New Roman"/>
                <w:sz w:val="24"/>
                <w:szCs w:val="24"/>
              </w:rPr>
              <w:t>;и</w:t>
            </w:r>
            <w:proofErr w:type="gramEnd"/>
            <w:r w:rsidRPr="00216831">
              <w:rPr>
                <w:rFonts w:ascii="Times New Roman" w:hAnsi="Times New Roman"/>
                <w:sz w:val="24"/>
                <w:szCs w:val="24"/>
              </w:rPr>
              <w:t>меет представления о знакомых средствах передвижения (легковая, грузовая машина, троллейбус, </w:t>
            </w:r>
            <w:hyperlink r:id="rId21" w:tgtFrame="_blank" w:history="1">
              <w:r w:rsidRPr="00216831">
                <w:rPr>
                  <w:rFonts w:ascii="Times New Roman" w:hAnsi="Times New Roman"/>
                  <w:bCs/>
                  <w:sz w:val="24"/>
                  <w:szCs w:val="24"/>
                </w:rPr>
                <w:t>самолет</w:t>
              </w:r>
            </w:hyperlink>
            <w:r w:rsidRPr="00216831">
              <w:rPr>
                <w:rFonts w:ascii="Times New Roman" w:hAnsi="Times New Roman"/>
                <w:sz w:val="24"/>
                <w:szCs w:val="24"/>
              </w:rPr>
              <w:t>, </w:t>
            </w:r>
            <w:hyperlink r:id="rId22" w:tgtFrame="_blank" w:history="1">
              <w:r w:rsidRPr="00216831">
                <w:rPr>
                  <w:rFonts w:ascii="Times New Roman" w:hAnsi="Times New Roman"/>
                  <w:bCs/>
                  <w:sz w:val="24"/>
                  <w:szCs w:val="24"/>
                </w:rPr>
                <w:t>велосипед</w:t>
              </w:r>
            </w:hyperlink>
            <w:r w:rsidRPr="00216831">
              <w:rPr>
                <w:rFonts w:ascii="Times New Roman" w:hAnsi="Times New Roman"/>
                <w:sz w:val="24"/>
                <w:szCs w:val="24"/>
              </w:rPr>
              <w:t xml:space="preserve"> и т. п.), о некоторых профессиях (врач, шофер, дворник), праздниках (новый год, день своего рождения), свойствах воды, </w:t>
            </w:r>
            <w:proofErr w:type="gramStart"/>
            <w:r w:rsidRPr="00216831">
              <w:rPr>
                <w:rFonts w:ascii="Times New Roman" w:hAnsi="Times New Roman"/>
                <w:sz w:val="24"/>
                <w:szCs w:val="24"/>
              </w:rPr>
              <w:t>снега, песка (</w:t>
            </w:r>
            <w:hyperlink r:id="rId23" w:tgtFrame="_blank" w:history="1">
              <w:r w:rsidRPr="00216831">
                <w:rPr>
                  <w:rFonts w:ascii="Times New Roman" w:hAnsi="Times New Roman"/>
                  <w:bCs/>
                  <w:sz w:val="24"/>
                  <w:szCs w:val="24"/>
                </w:rPr>
                <w:t>снег</w:t>
              </w:r>
            </w:hyperlink>
            <w:r w:rsidRPr="00216831">
              <w:rPr>
                <w:rFonts w:ascii="Times New Roman" w:hAnsi="Times New Roman"/>
                <w:sz w:val="24"/>
                <w:szCs w:val="24"/>
              </w:rPr>
              <w:t> белый, холодный, вода теплая и холодная, лед скользкий, твердый; из влажного песка можно лепить, делать куличики, а сухой песок рассыпается).</w:t>
            </w:r>
            <w:proofErr w:type="gramEnd"/>
            <w:r w:rsidRPr="00216831">
              <w:rPr>
                <w:rFonts w:ascii="Times New Roman" w:hAnsi="Times New Roman"/>
                <w:sz w:val="24"/>
                <w:szCs w:val="24"/>
              </w:rPr>
              <w:t xml:space="preserve"> Различает и называет состояния погоды (холодно, тепло, дует ветер, идет дождь). На четвертом году жизни малыш различает по форме, окраске, вкусу некоторые фрукты и овощи, знает 2–3 вида птиц, некоторых домашних животных, наиболее часто встречающихся насекомых.</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b/>
                <w:iCs/>
                <w:sz w:val="24"/>
                <w:szCs w:val="24"/>
                <w:u w:val="single"/>
              </w:rPr>
              <w:t>Внимание</w:t>
            </w:r>
            <w:r w:rsidRPr="00216831">
              <w:rPr>
                <w:rFonts w:ascii="Times New Roman" w:hAnsi="Times New Roman"/>
                <w:sz w:val="24"/>
                <w:szCs w:val="24"/>
              </w:rPr>
              <w:t> детей четвертого года жизни непроизвольно. Однако его устойчивость проявляется по-разному. Обычно </w:t>
            </w:r>
            <w:hyperlink r:id="rId24" w:tgtFrame="_blank" w:history="1">
              <w:r w:rsidRPr="00216831">
                <w:rPr>
                  <w:rFonts w:ascii="Times New Roman" w:hAnsi="Times New Roman"/>
                  <w:bCs/>
                  <w:sz w:val="24"/>
                  <w:szCs w:val="24"/>
                </w:rPr>
                <w:t>малыш</w:t>
              </w:r>
            </w:hyperlink>
            <w:r w:rsidRPr="00216831">
              <w:rPr>
                <w:rFonts w:ascii="Times New Roman" w:hAnsi="Times New Roman"/>
                <w:sz w:val="24"/>
                <w:szCs w:val="24"/>
              </w:rPr>
              <w:t> может заниматься в течение 10–15 минут, но привлекательное занятие длится достаточно долго, и ребенок не переключается и не отвлекается от него.</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iCs/>
                <w:sz w:val="24"/>
                <w:szCs w:val="24"/>
              </w:rPr>
              <w:lastRenderedPageBreak/>
              <w:t>Память</w:t>
            </w:r>
            <w:r w:rsidRPr="00216831">
              <w:rPr>
                <w:rFonts w:ascii="Times New Roman" w:hAnsi="Times New Roman"/>
                <w:sz w:val="24"/>
                <w:szCs w:val="24"/>
              </w:rPr>
              <w:t> трехлеток непосредственна,  непроизвольна и имеет яркую эмоциональную окраску. Дети сохраняют и воспроизводят только ту информацию, которая остается в их памяти без всяких внутренних усилий (легко заучивая понравившиеся стихи и песенки, ребенок из 5–7 специально предложенных ему отдельных слов, обычно запоминает не больше двух–трех). Положительно и отрицательно окрашенные сигналы и явления запоминаются прочно и надолго.</w:t>
            </w:r>
          </w:p>
          <w:p w:rsidR="005E7EF8" w:rsidRPr="00216831" w:rsidRDefault="00A47211" w:rsidP="007C58C2">
            <w:pPr>
              <w:shd w:val="clear" w:color="auto" w:fill="FFFFFF"/>
              <w:spacing w:before="33" w:after="0" w:line="240" w:lineRule="auto"/>
              <w:ind w:firstLine="709"/>
              <w:jc w:val="both"/>
              <w:rPr>
                <w:rFonts w:ascii="Times New Roman" w:hAnsi="Times New Roman"/>
                <w:sz w:val="24"/>
                <w:szCs w:val="24"/>
              </w:rPr>
            </w:pPr>
            <w:hyperlink r:id="rId25" w:tgtFrame="_blank" w:history="1">
              <w:r w:rsidR="005E7EF8" w:rsidRPr="00216831">
                <w:rPr>
                  <w:rFonts w:ascii="Times New Roman" w:hAnsi="Times New Roman"/>
                  <w:b/>
                  <w:bCs/>
                  <w:iCs/>
                  <w:sz w:val="24"/>
                  <w:szCs w:val="24"/>
                  <w:u w:val="single"/>
                </w:rPr>
                <w:t>Мышление</w:t>
              </w:r>
            </w:hyperlink>
            <w:r w:rsidR="005E7EF8" w:rsidRPr="00216831">
              <w:rPr>
                <w:rFonts w:ascii="Times New Roman" w:hAnsi="Times New Roman"/>
                <w:sz w:val="24"/>
                <w:szCs w:val="24"/>
              </w:rPr>
              <w:t> 3-летнего ребенка является наглядно-действенным: </w:t>
            </w:r>
            <w:hyperlink r:id="rId26" w:tgtFrame="_blank" w:history="1">
              <w:r w:rsidR="005E7EF8" w:rsidRPr="00216831">
                <w:rPr>
                  <w:rFonts w:ascii="Times New Roman" w:hAnsi="Times New Roman"/>
                  <w:bCs/>
                  <w:sz w:val="24"/>
                  <w:szCs w:val="24"/>
                </w:rPr>
                <w:t>малыш</w:t>
              </w:r>
            </w:hyperlink>
            <w:r w:rsidR="005E7EF8" w:rsidRPr="00216831">
              <w:rPr>
                <w:rFonts w:ascii="Times New Roman" w:hAnsi="Times New Roman"/>
                <w:sz w:val="24"/>
                <w:szCs w:val="24"/>
              </w:rPr>
              <w:t> решает задачу путем непосредственного действия с предметами (складывание матрешки, пирамидки, мисочек, конструирование по образцу и т. п.). В наглядно-действенных задачах ребенок учится соотносить условия с целью, что необходимо для любой мыслительной деятельности.</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sz w:val="24"/>
                <w:szCs w:val="24"/>
              </w:rPr>
              <w:t>В три года </w:t>
            </w:r>
            <w:r w:rsidRPr="00216831">
              <w:rPr>
                <w:rFonts w:ascii="Times New Roman" w:hAnsi="Times New Roman"/>
                <w:b/>
                <w:iCs/>
                <w:sz w:val="24"/>
                <w:szCs w:val="24"/>
                <w:u w:val="single"/>
              </w:rPr>
              <w:t>воображение</w:t>
            </w:r>
            <w:r w:rsidRPr="00216831">
              <w:rPr>
                <w:rFonts w:ascii="Times New Roman" w:hAnsi="Times New Roman"/>
                <w:sz w:val="24"/>
                <w:szCs w:val="24"/>
              </w:rPr>
              <w:t> только начинает развиваться, и прежде всего, в игре.  Малыш действует с одним предметом и воображает на его месте другой: палочка вместо ложечки, камушек вместе мыла, стул – машина для путешествий и т. д.</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sz w:val="24"/>
                <w:szCs w:val="24"/>
              </w:rPr>
              <w:t>В младшем дошкольном возрасте ярко выражено стремление  к деятельности. Взрослый для ребенка  -  </w:t>
            </w:r>
            <w:hyperlink r:id="rId27" w:tgtFrame="_blank" w:history="1">
              <w:r w:rsidRPr="00216831">
                <w:rPr>
                  <w:rFonts w:ascii="Times New Roman" w:hAnsi="Times New Roman"/>
                  <w:bCs/>
                  <w:sz w:val="24"/>
                  <w:szCs w:val="24"/>
                </w:rPr>
                <w:t>носитель</w:t>
              </w:r>
            </w:hyperlink>
            <w:r w:rsidRPr="00216831">
              <w:rPr>
                <w:rFonts w:ascii="Times New Roman" w:hAnsi="Times New Roman"/>
                <w:sz w:val="24"/>
                <w:szCs w:val="24"/>
              </w:rPr>
              <w:t xml:space="preserve"> определенной общественной функции. Желание ребенка выполнять такую же функцию приводит к развитию </w:t>
            </w:r>
            <w:r w:rsidRPr="00216831">
              <w:rPr>
                <w:rFonts w:ascii="Times New Roman" w:hAnsi="Times New Roman"/>
                <w:iCs/>
                <w:sz w:val="24"/>
                <w:szCs w:val="24"/>
              </w:rPr>
              <w:t>игры.</w:t>
            </w:r>
            <w:r w:rsidRPr="00216831">
              <w:rPr>
                <w:rFonts w:ascii="Times New Roman" w:hAnsi="Times New Roman"/>
                <w:sz w:val="24"/>
                <w:szCs w:val="24"/>
              </w:rPr>
              <w:t> Дети овладевают способами игровой деятельности – игровыми действиями с игрушками и предметами-заместителями, приобретают первичные умения ролевого поведения. Ребенок 3-4 лет способен подражать и охотно подражает показываемым ему игровым действиям. </w:t>
            </w:r>
            <w:hyperlink r:id="rId28" w:tgtFrame="_blank" w:history="1">
              <w:r w:rsidRPr="00216831">
                <w:rPr>
                  <w:rFonts w:ascii="Times New Roman" w:hAnsi="Times New Roman"/>
                  <w:bCs/>
                  <w:sz w:val="24"/>
                  <w:szCs w:val="24"/>
                </w:rPr>
                <w:t>Игра</w:t>
              </w:r>
            </w:hyperlink>
            <w:r w:rsidRPr="00216831">
              <w:rPr>
                <w:rFonts w:ascii="Times New Roman" w:hAnsi="Times New Roman"/>
                <w:sz w:val="24"/>
                <w:szCs w:val="24"/>
              </w:rPr>
              <w:t>  ребенка  первой половины 4-го года жизни - скорее </w:t>
            </w:r>
            <w:hyperlink r:id="rId29" w:tgtFrame="_blank" w:history="1">
              <w:r w:rsidRPr="00216831">
                <w:rPr>
                  <w:rFonts w:ascii="Times New Roman" w:hAnsi="Times New Roman"/>
                  <w:bCs/>
                  <w:sz w:val="24"/>
                  <w:szCs w:val="24"/>
                </w:rPr>
                <w:t>игра</w:t>
              </w:r>
            </w:hyperlink>
            <w:r w:rsidRPr="00216831">
              <w:rPr>
                <w:rFonts w:ascii="Times New Roman" w:hAnsi="Times New Roman"/>
                <w:sz w:val="24"/>
                <w:szCs w:val="24"/>
              </w:rPr>
              <w:t xml:space="preserve"> рядом, чем вместе. В играх, возникающих по инициативе детей, отражаются  умения, приобретенные в совместным </w:t>
            </w:r>
            <w:proofErr w:type="gramStart"/>
            <w:r w:rsidRPr="00216831">
              <w:rPr>
                <w:rFonts w:ascii="Times New Roman" w:hAnsi="Times New Roman"/>
                <w:sz w:val="24"/>
                <w:szCs w:val="24"/>
              </w:rPr>
              <w:t>со</w:t>
            </w:r>
            <w:proofErr w:type="gramEnd"/>
            <w:r w:rsidRPr="00216831">
              <w:rPr>
                <w:rFonts w:ascii="Times New Roman" w:hAnsi="Times New Roman"/>
                <w:sz w:val="24"/>
                <w:szCs w:val="24"/>
              </w:rPr>
              <w:t xml:space="preserve"> взрослым играх. Сюжеты игр простые, неразвернутые, содержащие 1-2 роли. Неумение объяснить свои действия партнеру по игре, договориться с ним, приводит  к конфликтам, которые дети не в силах самостоятельно разрешить. Конфликты чаще всего возникают по поводу игрушек. Постепенно (к 4 годам) ребенок начинает согласовывать свои действия, договариваться в процессе совместных игр, использует речевые формы вежливого общения.</w:t>
            </w:r>
            <w:r w:rsidRPr="00216831">
              <w:rPr>
                <w:rFonts w:ascii="Times New Roman" w:hAnsi="Times New Roman"/>
                <w:spacing w:val="-2"/>
                <w:sz w:val="24"/>
                <w:szCs w:val="24"/>
              </w:rPr>
              <w:t> Мальчики в игре более общительны, отдают предпочтение большим компаниям, девочки предпочитают тихие, спокойные игры, в которых задействовано 2-3 подруги.  </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sz w:val="24"/>
                <w:szCs w:val="24"/>
              </w:rPr>
              <w:t>В 3-4 года ребенок начинает чаще и охотнее вступать в </w:t>
            </w:r>
            <w:r w:rsidRPr="00216831">
              <w:rPr>
                <w:rFonts w:ascii="Times New Roman" w:hAnsi="Times New Roman"/>
                <w:b/>
                <w:iCs/>
                <w:sz w:val="24"/>
                <w:szCs w:val="24"/>
                <w:u w:val="single"/>
              </w:rPr>
              <w:t>общение</w:t>
            </w:r>
            <w:r w:rsidRPr="00216831">
              <w:rPr>
                <w:rFonts w:ascii="Times New Roman" w:hAnsi="Times New Roman"/>
                <w:b/>
                <w:sz w:val="24"/>
                <w:szCs w:val="24"/>
                <w:u w:val="single"/>
              </w:rPr>
              <w:t> со сверстниками</w:t>
            </w:r>
            <w:r w:rsidRPr="00216831">
              <w:rPr>
                <w:rFonts w:ascii="Times New Roman" w:hAnsi="Times New Roman"/>
                <w:sz w:val="24"/>
                <w:szCs w:val="24"/>
              </w:rPr>
              <w:t xml:space="preserve"> ради участия в общей игре или продуктивной деятельности. Для трехлетки характерна  позиция превосходства над товарищами. Он может в общении с партнером открыто </w:t>
            </w:r>
            <w:proofErr w:type="gramStart"/>
            <w:r w:rsidRPr="00216831">
              <w:rPr>
                <w:rFonts w:ascii="Times New Roman" w:hAnsi="Times New Roman"/>
                <w:sz w:val="24"/>
                <w:szCs w:val="24"/>
              </w:rPr>
              <w:t>высказать негативную оценку</w:t>
            </w:r>
            <w:proofErr w:type="gramEnd"/>
            <w:r w:rsidRPr="00216831">
              <w:rPr>
                <w:rFonts w:ascii="Times New Roman" w:hAnsi="Times New Roman"/>
                <w:sz w:val="24"/>
                <w:szCs w:val="24"/>
              </w:rPr>
              <w:t xml:space="preserve"> («Ты не умеешь играть»). Однако ему все еще нужны поддержка и внимание взрослого. Оптимальным во взаимоотношениях </w:t>
            </w:r>
            <w:proofErr w:type="gramStart"/>
            <w:r w:rsidRPr="00216831">
              <w:rPr>
                <w:rFonts w:ascii="Times New Roman" w:hAnsi="Times New Roman"/>
                <w:sz w:val="24"/>
                <w:szCs w:val="24"/>
              </w:rPr>
              <w:t>со</w:t>
            </w:r>
            <w:proofErr w:type="gramEnd"/>
            <w:r w:rsidRPr="00216831">
              <w:rPr>
                <w:rFonts w:ascii="Times New Roman" w:hAnsi="Times New Roman"/>
                <w:sz w:val="24"/>
                <w:szCs w:val="24"/>
              </w:rPr>
              <w:t xml:space="preserve"> взрослыми является индивидуальное общение.</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sz w:val="24"/>
                <w:szCs w:val="24"/>
              </w:rPr>
              <w:t xml:space="preserve">Главным средством общения </w:t>
            </w:r>
            <w:proofErr w:type="gramStart"/>
            <w:r w:rsidRPr="00216831">
              <w:rPr>
                <w:rFonts w:ascii="Times New Roman" w:hAnsi="Times New Roman"/>
                <w:sz w:val="24"/>
                <w:szCs w:val="24"/>
              </w:rPr>
              <w:t>со</w:t>
            </w:r>
            <w:proofErr w:type="gramEnd"/>
            <w:r w:rsidRPr="00216831">
              <w:rPr>
                <w:rFonts w:ascii="Times New Roman" w:hAnsi="Times New Roman"/>
                <w:sz w:val="24"/>
                <w:szCs w:val="24"/>
              </w:rPr>
              <w:t xml:space="preserve"> взрослыми и сверстниками является </w:t>
            </w:r>
            <w:r w:rsidRPr="00216831">
              <w:rPr>
                <w:rFonts w:ascii="Times New Roman" w:hAnsi="Times New Roman"/>
                <w:b/>
                <w:iCs/>
                <w:sz w:val="24"/>
                <w:szCs w:val="24"/>
                <w:u w:val="single"/>
              </w:rPr>
              <w:t>речь</w:t>
            </w:r>
            <w:r w:rsidRPr="00216831">
              <w:rPr>
                <w:rFonts w:ascii="Times New Roman" w:hAnsi="Times New Roman"/>
                <w:sz w:val="24"/>
                <w:szCs w:val="24"/>
              </w:rPr>
              <w:t>.  Словарь младшего дошкольника состоит, в основном, из слов, обозначающих предметы обихода, </w:t>
            </w:r>
            <w:hyperlink r:id="rId30" w:tgtFrame="_blank" w:history="1">
              <w:r w:rsidRPr="00216831">
                <w:rPr>
                  <w:rFonts w:ascii="Times New Roman" w:hAnsi="Times New Roman"/>
                  <w:bCs/>
                  <w:sz w:val="24"/>
                  <w:szCs w:val="24"/>
                </w:rPr>
                <w:t>игрушки</w:t>
              </w:r>
            </w:hyperlink>
            <w:r w:rsidRPr="00216831">
              <w:rPr>
                <w:rFonts w:ascii="Times New Roman" w:hAnsi="Times New Roman"/>
                <w:sz w:val="24"/>
                <w:szCs w:val="24"/>
              </w:rPr>
              <w:t>, близких ему людей. Ребенок овладевает грамматическим строем речи: согласовывает употребление грамматических форм по числу, времени, активно экспериментирует со словами, создавая забавные неологизмы. Умеет отвечать на простые вопросы, используя форму простого предложения. Высказывается в 2-3 предложениях об эмоционально значимых событиях.  Начинает использовать в речи сложные предложения. В этом возрасте возможны дефекты звукопроизношения.</w:t>
            </w:r>
            <w:r w:rsidRPr="00216831">
              <w:rPr>
                <w:rFonts w:ascii="Times New Roman" w:hAnsi="Times New Roman"/>
                <w:spacing w:val="-2"/>
                <w:sz w:val="24"/>
                <w:szCs w:val="24"/>
              </w:rPr>
              <w:t> Девочки по всем показателям развития превосходят мальчиков: артикуляция речи, словарный запас, беглость речи, понимание прочитанного, запоминание увиденного и услышанного.</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sz w:val="24"/>
                <w:szCs w:val="24"/>
              </w:rPr>
              <w:t xml:space="preserve">В 3-4 года в ситуации взаимодействия с взрослым продолжает </w:t>
            </w:r>
            <w:r w:rsidRPr="00216831">
              <w:rPr>
                <w:rFonts w:ascii="Times New Roman" w:hAnsi="Times New Roman"/>
                <w:b/>
                <w:sz w:val="24"/>
                <w:szCs w:val="24"/>
                <w:u w:val="single"/>
              </w:rPr>
              <w:t xml:space="preserve">формироваться интерес к книге и литературным </w:t>
            </w:r>
            <w:r w:rsidRPr="00216831">
              <w:rPr>
                <w:rFonts w:ascii="Times New Roman" w:hAnsi="Times New Roman"/>
                <w:b/>
                <w:sz w:val="24"/>
                <w:szCs w:val="24"/>
                <w:u w:val="single"/>
              </w:rPr>
              <w:lastRenderedPageBreak/>
              <w:t>персонажам</w:t>
            </w:r>
            <w:r w:rsidRPr="00216831">
              <w:rPr>
                <w:rFonts w:ascii="Times New Roman" w:hAnsi="Times New Roman"/>
                <w:sz w:val="24"/>
                <w:szCs w:val="24"/>
              </w:rPr>
              <w:t>. </w:t>
            </w:r>
            <w:hyperlink r:id="rId31" w:tgtFrame="_blank" w:history="1">
              <w:r w:rsidRPr="00216831">
                <w:rPr>
                  <w:rFonts w:ascii="Times New Roman" w:hAnsi="Times New Roman"/>
                  <w:bCs/>
                  <w:sz w:val="24"/>
                  <w:szCs w:val="24"/>
                </w:rPr>
                <w:t>Круг</w:t>
              </w:r>
            </w:hyperlink>
            <w:r w:rsidRPr="00216831">
              <w:rPr>
                <w:rFonts w:ascii="Times New Roman" w:hAnsi="Times New Roman"/>
                <w:sz w:val="24"/>
                <w:szCs w:val="24"/>
              </w:rPr>
              <w:t> </w:t>
            </w:r>
            <w:r w:rsidRPr="00216831">
              <w:rPr>
                <w:rFonts w:ascii="Times New Roman" w:hAnsi="Times New Roman"/>
                <w:iCs/>
                <w:sz w:val="24"/>
                <w:szCs w:val="24"/>
              </w:rPr>
              <w:t>чтения</w:t>
            </w:r>
            <w:r w:rsidRPr="00216831">
              <w:rPr>
                <w:rFonts w:ascii="Times New Roman" w:hAnsi="Times New Roman"/>
                <w:sz w:val="24"/>
                <w:szCs w:val="24"/>
              </w:rPr>
              <w:t xml:space="preserve"> ребенка пополняется новыми произведениями, но уже известные тексты по-прежнему вызывают интерес. С помощью взрослых ребенок называет героев, сопереживает добрым, радуется хорошей концовке. Он с удовольствием вместе </w:t>
            </w:r>
            <w:proofErr w:type="gramStart"/>
            <w:r w:rsidRPr="00216831">
              <w:rPr>
                <w:rFonts w:ascii="Times New Roman" w:hAnsi="Times New Roman"/>
                <w:sz w:val="24"/>
                <w:szCs w:val="24"/>
              </w:rPr>
              <w:t>со</w:t>
            </w:r>
            <w:proofErr w:type="gramEnd"/>
            <w:r w:rsidRPr="00216831">
              <w:rPr>
                <w:rFonts w:ascii="Times New Roman" w:hAnsi="Times New Roman"/>
                <w:sz w:val="24"/>
                <w:szCs w:val="24"/>
              </w:rPr>
              <w:t xml:space="preserve"> взрослым рассматривает иллюстрации, с помощью наводящих вопросов высказывается о персонажах и ситуациях, т.е. соотносит картинку и прочитанный текст. Начинает «читать» сам, повторяя за взрослым или договаривая отдельные слова, фразы. Уже запоминает простые рифмующиеся строки в небольших стихотворениях.</w:t>
            </w:r>
          </w:p>
          <w:p w:rsidR="005E7EF8" w:rsidRPr="00216831" w:rsidRDefault="005E7EF8" w:rsidP="007C58C2">
            <w:pPr>
              <w:shd w:val="clear" w:color="auto" w:fill="FFFFFF"/>
              <w:spacing w:after="0" w:line="240" w:lineRule="auto"/>
              <w:ind w:right="-57" w:firstLine="709"/>
              <w:jc w:val="both"/>
              <w:rPr>
                <w:rFonts w:ascii="Times New Roman" w:hAnsi="Times New Roman"/>
                <w:sz w:val="24"/>
                <w:szCs w:val="24"/>
              </w:rPr>
            </w:pPr>
            <w:r w:rsidRPr="00216831">
              <w:rPr>
                <w:rFonts w:ascii="Times New Roman" w:hAnsi="Times New Roman"/>
                <w:sz w:val="24"/>
                <w:szCs w:val="24"/>
              </w:rPr>
              <w:t>          </w:t>
            </w:r>
            <w:r w:rsidRPr="00216831">
              <w:rPr>
                <w:rFonts w:ascii="Times New Roman" w:hAnsi="Times New Roman"/>
                <w:b/>
                <w:sz w:val="24"/>
                <w:szCs w:val="24"/>
                <w:u w:val="single"/>
              </w:rPr>
              <w:t>Развитие  </w:t>
            </w:r>
            <w:r w:rsidRPr="00216831">
              <w:rPr>
                <w:rFonts w:ascii="Times New Roman" w:hAnsi="Times New Roman"/>
                <w:b/>
                <w:iCs/>
                <w:sz w:val="24"/>
                <w:szCs w:val="24"/>
                <w:u w:val="single"/>
              </w:rPr>
              <w:t>трудовой деятельности</w:t>
            </w:r>
            <w:r w:rsidRPr="00216831">
              <w:rPr>
                <w:rFonts w:ascii="Times New Roman" w:hAnsi="Times New Roman"/>
                <w:sz w:val="24"/>
                <w:szCs w:val="24"/>
              </w:rPr>
              <w:t> в большей степени связано с освоением процессуальной стороны труда (увеличением количества осваиваемых трудовых процессов, улучшением качества их выполнения, освоением правильной последовательности действий в каждом трудовом процессе). Маленькие дети преимущественно осваивают самообслуживание как вид труда, но способны при помощи и контроле взрослого выполнять отдельные процессы в хозяйственно-бытовом труде, труде в природе.</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sz w:val="24"/>
                <w:szCs w:val="24"/>
              </w:rPr>
              <w:t>Интерес к </w:t>
            </w:r>
            <w:r w:rsidRPr="00216831">
              <w:rPr>
                <w:rFonts w:ascii="Times New Roman" w:hAnsi="Times New Roman"/>
                <w:b/>
                <w:iCs/>
                <w:sz w:val="24"/>
                <w:szCs w:val="24"/>
                <w:u w:val="single"/>
              </w:rPr>
              <w:t>продуктивной деятельности</w:t>
            </w:r>
            <w:r w:rsidRPr="00216831">
              <w:rPr>
                <w:rFonts w:ascii="Times New Roman" w:hAnsi="Times New Roman"/>
                <w:iCs/>
                <w:sz w:val="24"/>
                <w:szCs w:val="24"/>
              </w:rPr>
              <w:t> </w:t>
            </w:r>
            <w:r w:rsidRPr="00216831">
              <w:rPr>
                <w:rFonts w:ascii="Times New Roman" w:hAnsi="Times New Roman"/>
                <w:sz w:val="24"/>
                <w:szCs w:val="24"/>
              </w:rPr>
              <w:t>неустойчив. Замысел управляется изображением и меняется по ходу   работы, происходит овладе</w:t>
            </w:r>
            <w:r w:rsidRPr="00216831">
              <w:rPr>
                <w:rFonts w:ascii="Times New Roman" w:hAnsi="Times New Roman"/>
                <w:sz w:val="24"/>
                <w:szCs w:val="24"/>
              </w:rPr>
              <w:softHyphen/>
              <w:t>ние  изображением </w:t>
            </w:r>
            <w:hyperlink r:id="rId32" w:tgtFrame="_blank" w:history="1">
              <w:r w:rsidRPr="00216831">
                <w:rPr>
                  <w:rFonts w:ascii="Times New Roman" w:hAnsi="Times New Roman"/>
                  <w:bCs/>
                  <w:sz w:val="24"/>
                  <w:szCs w:val="24"/>
                </w:rPr>
                <w:t>формы</w:t>
              </w:r>
            </w:hyperlink>
            <w:r w:rsidRPr="00216831">
              <w:rPr>
                <w:rFonts w:ascii="Times New Roman" w:hAnsi="Times New Roman"/>
                <w:sz w:val="24"/>
                <w:szCs w:val="24"/>
              </w:rPr>
              <w:t> предметов. Работы  схематичны, детали отсутству</w:t>
            </w:r>
            <w:r w:rsidRPr="00216831">
              <w:rPr>
                <w:rFonts w:ascii="Times New Roman" w:hAnsi="Times New Roman"/>
                <w:sz w:val="24"/>
                <w:szCs w:val="24"/>
              </w:rPr>
              <w:softHyphen/>
              <w:t>ют - трудно догадаться, что</w:t>
            </w:r>
            <w:r w:rsidRPr="00216831">
              <w:rPr>
                <w:rFonts w:ascii="Times New Roman" w:hAnsi="Times New Roman"/>
                <w:iCs/>
                <w:sz w:val="24"/>
                <w:szCs w:val="24"/>
              </w:rPr>
              <w:t> </w:t>
            </w:r>
            <w:r w:rsidRPr="00216831">
              <w:rPr>
                <w:rFonts w:ascii="Times New Roman" w:hAnsi="Times New Roman"/>
                <w:sz w:val="24"/>
                <w:szCs w:val="24"/>
              </w:rPr>
              <w:t xml:space="preserve">изображено ребенком.  В лепке  дети могут создавать изображение путем </w:t>
            </w:r>
            <w:proofErr w:type="spellStart"/>
            <w:r w:rsidRPr="00216831">
              <w:rPr>
                <w:rFonts w:ascii="Times New Roman" w:hAnsi="Times New Roman"/>
                <w:sz w:val="24"/>
                <w:szCs w:val="24"/>
              </w:rPr>
              <w:t>отщипывания</w:t>
            </w:r>
            <w:proofErr w:type="spellEnd"/>
            <w:r w:rsidRPr="00216831">
              <w:rPr>
                <w:rFonts w:ascii="Times New Roman" w:hAnsi="Times New Roman"/>
                <w:sz w:val="24"/>
                <w:szCs w:val="24"/>
              </w:rPr>
              <w:t>, отрывания комков, скатывания их между ладонями и на плоскости и сплющивания. В аппликации -  располагать и  наклеивать готовые изображения знакомых предметов, меняя сюжеты, составлять узоры из растительных и геометрических форм, чередуя их по цвету и величине. Конструирование</w:t>
            </w:r>
            <w:r w:rsidRPr="00216831">
              <w:rPr>
                <w:rFonts w:ascii="Times New Roman" w:hAnsi="Times New Roman"/>
                <w:iCs/>
                <w:sz w:val="24"/>
                <w:szCs w:val="24"/>
              </w:rPr>
              <w:t> </w:t>
            </w:r>
            <w:r w:rsidRPr="00216831">
              <w:rPr>
                <w:rFonts w:ascii="Times New Roman" w:hAnsi="Times New Roman"/>
                <w:sz w:val="24"/>
                <w:szCs w:val="24"/>
              </w:rPr>
              <w:t>носит процессуальный характер. Ребенок  может конструировать по образцу лишь элементарные предметные конст</w:t>
            </w:r>
            <w:r w:rsidRPr="00216831">
              <w:rPr>
                <w:rFonts w:ascii="Times New Roman" w:hAnsi="Times New Roman"/>
                <w:sz w:val="24"/>
                <w:szCs w:val="24"/>
              </w:rPr>
              <w:softHyphen/>
              <w:t>рукции из 2 - 3 частей. </w:t>
            </w:r>
          </w:p>
          <w:p w:rsidR="005E7EF8" w:rsidRPr="00216831" w:rsidRDefault="005E7EF8" w:rsidP="007C58C2">
            <w:pPr>
              <w:shd w:val="clear" w:color="auto" w:fill="FFFFFF"/>
              <w:spacing w:before="33"/>
              <w:ind w:firstLine="709"/>
              <w:jc w:val="both"/>
              <w:rPr>
                <w:rFonts w:ascii="Times New Roman" w:hAnsi="Times New Roman"/>
                <w:sz w:val="24"/>
                <w:szCs w:val="24"/>
              </w:rPr>
            </w:pPr>
            <w:r w:rsidRPr="00216831">
              <w:rPr>
                <w:rFonts w:ascii="Times New Roman" w:hAnsi="Times New Roman"/>
                <w:b/>
                <w:iCs/>
                <w:sz w:val="24"/>
                <w:szCs w:val="24"/>
                <w:u w:val="single"/>
              </w:rPr>
              <w:t>Музыкально-художественная</w:t>
            </w:r>
            <w:r w:rsidRPr="00216831">
              <w:rPr>
                <w:rFonts w:ascii="Times New Roman" w:hAnsi="Times New Roman"/>
                <w:b/>
                <w:sz w:val="24"/>
                <w:szCs w:val="24"/>
                <w:u w:val="single"/>
              </w:rPr>
              <w:t> деятельность</w:t>
            </w:r>
            <w:r w:rsidRPr="00216831">
              <w:rPr>
                <w:rFonts w:ascii="Times New Roman" w:hAnsi="Times New Roman"/>
                <w:sz w:val="24"/>
                <w:szCs w:val="24"/>
              </w:rPr>
              <w:t xml:space="preserve"> детей носит непосредственный и синкретический характер. Восприятие музыкальных образов происходит в «синтезе искусств» при организации «практической деятельности» (проиграть сюжет, рассмотреть иллюстрацию и др.). Совершенствуется </w:t>
            </w:r>
            <w:proofErr w:type="spellStart"/>
            <w:r w:rsidRPr="00216831">
              <w:rPr>
                <w:rFonts w:ascii="Times New Roman" w:hAnsi="Times New Roman"/>
                <w:sz w:val="24"/>
                <w:szCs w:val="24"/>
              </w:rPr>
              <w:t>звукоразличение</w:t>
            </w:r>
            <w:proofErr w:type="spellEnd"/>
            <w:r w:rsidRPr="00216831">
              <w:rPr>
                <w:rFonts w:ascii="Times New Roman" w:hAnsi="Times New Roman"/>
                <w:sz w:val="24"/>
                <w:szCs w:val="24"/>
              </w:rPr>
              <w:t xml:space="preserve">, слух: ребенок дифференцирует звуковые свойства предметов, осваивает звуковые </w:t>
            </w:r>
            <w:proofErr w:type="spellStart"/>
            <w:r w:rsidRPr="00216831">
              <w:rPr>
                <w:rFonts w:ascii="Times New Roman" w:hAnsi="Times New Roman"/>
                <w:sz w:val="24"/>
                <w:szCs w:val="24"/>
              </w:rPr>
              <w:t>предэталоны</w:t>
            </w:r>
            <w:proofErr w:type="spellEnd"/>
            <w:r w:rsidRPr="00216831">
              <w:rPr>
                <w:rFonts w:ascii="Times New Roman" w:hAnsi="Times New Roman"/>
                <w:sz w:val="24"/>
                <w:szCs w:val="24"/>
              </w:rPr>
              <w:t xml:space="preserve"> (</w:t>
            </w:r>
            <w:proofErr w:type="gramStart"/>
            <w:r w:rsidRPr="00216831">
              <w:rPr>
                <w:rFonts w:ascii="Times New Roman" w:hAnsi="Times New Roman"/>
                <w:sz w:val="24"/>
                <w:szCs w:val="24"/>
              </w:rPr>
              <w:t>громко-тихо</w:t>
            </w:r>
            <w:proofErr w:type="gramEnd"/>
            <w:r w:rsidRPr="00216831">
              <w:rPr>
                <w:rFonts w:ascii="Times New Roman" w:hAnsi="Times New Roman"/>
                <w:sz w:val="24"/>
                <w:szCs w:val="24"/>
              </w:rPr>
              <w:t>, высоко-низко и пр.). Может осуществить элементарный музыкальный анализ (заметить изменения в звучании звуков по высоте, громкости, разницу в ритме). Начинают  проявляться интерес и избирательность по отношению к различным видам музыкально-художественной деятельности  (пению, слушанию, музыкально-ритмическим движениям).</w:t>
            </w:r>
          </w:p>
        </w:tc>
      </w:tr>
      <w:tr w:rsidR="005E7EF8" w:rsidRPr="00216831" w:rsidTr="007C58C2">
        <w:tc>
          <w:tcPr>
            <w:tcW w:w="2235" w:type="dxa"/>
            <w:shd w:val="clear" w:color="auto" w:fill="F2F2F2"/>
          </w:tcPr>
          <w:p w:rsidR="005E7EF8" w:rsidRPr="00216831" w:rsidRDefault="005E7EF8" w:rsidP="007C58C2">
            <w:pPr>
              <w:autoSpaceDE w:val="0"/>
              <w:autoSpaceDN w:val="0"/>
              <w:adjustRightInd w:val="0"/>
              <w:spacing w:after="0" w:line="240" w:lineRule="auto"/>
              <w:ind w:firstLine="709"/>
              <w:jc w:val="both"/>
              <w:rPr>
                <w:rFonts w:ascii="Times New Roman" w:hAnsi="Times New Roman"/>
                <w:b/>
                <w:sz w:val="24"/>
                <w:szCs w:val="24"/>
              </w:rPr>
            </w:pPr>
          </w:p>
          <w:p w:rsidR="005E7EF8" w:rsidRPr="00216831" w:rsidRDefault="005E7EF8" w:rsidP="007C58C2">
            <w:pPr>
              <w:autoSpaceDE w:val="0"/>
              <w:autoSpaceDN w:val="0"/>
              <w:adjustRightInd w:val="0"/>
              <w:spacing w:after="0" w:line="240" w:lineRule="auto"/>
              <w:jc w:val="both"/>
              <w:rPr>
                <w:rFonts w:ascii="Times New Roman" w:hAnsi="Times New Roman"/>
                <w:b/>
                <w:sz w:val="24"/>
                <w:szCs w:val="24"/>
              </w:rPr>
            </w:pPr>
            <w:r w:rsidRPr="00216831">
              <w:rPr>
                <w:rFonts w:ascii="Times New Roman" w:hAnsi="Times New Roman"/>
                <w:b/>
                <w:sz w:val="24"/>
                <w:szCs w:val="24"/>
              </w:rPr>
              <w:t>От 4 до 5 лет</w:t>
            </w:r>
          </w:p>
        </w:tc>
        <w:tc>
          <w:tcPr>
            <w:tcW w:w="12551" w:type="dxa"/>
          </w:tcPr>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sz w:val="24"/>
                <w:szCs w:val="24"/>
              </w:rPr>
              <w:t xml:space="preserve">4–5-летними детьми </w:t>
            </w:r>
            <w:r w:rsidRPr="00216831">
              <w:rPr>
                <w:rFonts w:ascii="Times New Roman" w:hAnsi="Times New Roman"/>
                <w:b/>
                <w:sz w:val="24"/>
                <w:szCs w:val="24"/>
                <w:u w:val="single"/>
              </w:rPr>
              <w:t>социальные </w:t>
            </w:r>
            <w:r w:rsidRPr="00216831">
              <w:rPr>
                <w:rFonts w:ascii="Times New Roman" w:hAnsi="Times New Roman"/>
                <w:b/>
                <w:iCs/>
                <w:sz w:val="24"/>
                <w:szCs w:val="24"/>
                <w:u w:val="single"/>
              </w:rPr>
              <w:t>нормы и правила</w:t>
            </w:r>
            <w:r w:rsidRPr="00216831">
              <w:rPr>
                <w:rFonts w:ascii="Times New Roman" w:hAnsi="Times New Roman"/>
                <w:iCs/>
                <w:sz w:val="24"/>
                <w:szCs w:val="24"/>
              </w:rPr>
              <w:t xml:space="preserve"> поведения</w:t>
            </w:r>
            <w:r w:rsidRPr="00216831">
              <w:rPr>
                <w:rFonts w:ascii="Times New Roman" w:hAnsi="Times New Roman"/>
                <w:sz w:val="24"/>
                <w:szCs w:val="24"/>
              </w:rPr>
              <w:t> все еще не осознаются, однако у них уже начинают складываться обобщенные представления о том, «как надо (не надо) себя вести». Поэтому дети обращаются к сверстнику, когда он не придерживается норм и правил со словами «так не поступают», «так нельзя» и т. п. Как правило, к 5 годам дети без напоминания взрослого здороваются и прощаются, говорят «спасибо» и «пожалуйста», не перебивают взрослого, вежливо обращаются к нему. Кроме того, они могут по собственной инициативе убирать </w:t>
            </w:r>
            <w:hyperlink r:id="rId33" w:tgtFrame="_blank" w:history="1">
              <w:r w:rsidRPr="00216831">
                <w:rPr>
                  <w:rFonts w:ascii="Times New Roman" w:hAnsi="Times New Roman"/>
                  <w:bCs/>
                  <w:sz w:val="24"/>
                  <w:szCs w:val="24"/>
                </w:rPr>
                <w:t>игрушки</w:t>
              </w:r>
            </w:hyperlink>
            <w:r w:rsidRPr="00216831">
              <w:rPr>
                <w:rFonts w:ascii="Times New Roman" w:hAnsi="Times New Roman"/>
                <w:sz w:val="24"/>
                <w:szCs w:val="24"/>
              </w:rPr>
              <w:t xml:space="preserve">, выполнять простые трудовые обязанности, доводить дело до конца. Тем не менее, следование таким правилам часто бывает неустойчивым – дети легко </w:t>
            </w:r>
            <w:r w:rsidRPr="00216831">
              <w:rPr>
                <w:rFonts w:ascii="Times New Roman" w:hAnsi="Times New Roman"/>
                <w:sz w:val="24"/>
                <w:szCs w:val="24"/>
              </w:rPr>
              <w:lastRenderedPageBreak/>
              <w:t>отвлекаются на то, что им более интересно, а бывает, что ребенок «хорошо себя ведет» только в отношении наиболее значимых для него людей. В этом возрасте у детей появляются представления о том, как «положено» вести себя девочкам, и как – мальчикам. Дети хорошо выделяют несоответствие нормам и правилам не только поведение другого, но и своего собственного и эмоционально его переживают, что повышает их возможности регулировать поведение. Таким образом, поведение 4–5-летнего ребенка не столь импульсивно и непосредственно, как в 3-4 года, хотя в некоторых ситуациях ребенку все еще требуется напоминание взрослого или сверстников о необходимости придерживаться тех или иных норм и правил. Для этого возраста характерно появление </w:t>
            </w:r>
            <w:r w:rsidRPr="00216831">
              <w:rPr>
                <w:rFonts w:ascii="Times New Roman" w:hAnsi="Times New Roman"/>
                <w:iCs/>
                <w:sz w:val="24"/>
                <w:szCs w:val="24"/>
              </w:rPr>
              <w:t>групповых традиций</w:t>
            </w:r>
            <w:r w:rsidRPr="00216831">
              <w:rPr>
                <w:rFonts w:ascii="Times New Roman" w:hAnsi="Times New Roman"/>
                <w:sz w:val="24"/>
                <w:szCs w:val="24"/>
              </w:rPr>
              <w:t>: </w:t>
            </w:r>
            <w:hyperlink r:id="rId34" w:tgtFrame="_blank" w:history="1">
              <w:proofErr w:type="gramStart"/>
              <w:r w:rsidRPr="00216831">
                <w:rPr>
                  <w:rFonts w:ascii="Times New Roman" w:hAnsi="Times New Roman"/>
                  <w:bCs/>
                  <w:sz w:val="24"/>
                  <w:szCs w:val="24"/>
                </w:rPr>
                <w:t>кто</w:t>
              </w:r>
              <w:proofErr w:type="gramEnd"/>
              <w:r w:rsidRPr="00216831">
                <w:rPr>
                  <w:rFonts w:ascii="Times New Roman" w:hAnsi="Times New Roman"/>
                  <w:bCs/>
                  <w:sz w:val="24"/>
                  <w:szCs w:val="24"/>
                </w:rPr>
                <w:t xml:space="preserve"> где</w:t>
              </w:r>
            </w:hyperlink>
            <w:r w:rsidRPr="00216831">
              <w:rPr>
                <w:rFonts w:ascii="Times New Roman" w:hAnsi="Times New Roman"/>
                <w:sz w:val="24"/>
                <w:szCs w:val="24"/>
              </w:rPr>
              <w:t> сидит, последовательность игр, как поздравляют друг друга с днем рождения, элементы группового жаргона и т. п.).</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sz w:val="24"/>
                <w:szCs w:val="24"/>
              </w:rPr>
              <w:t>В этом возрасте детьми хорошо освоен алгоритм процессов умывания, одевания, купания, приема пищи, уборки помещения. Дошкольники знают и используют по назначению атрибуты, сопровождающие их: мыло, полотенце, носовой </w:t>
            </w:r>
            <w:hyperlink r:id="rId35" w:tgtFrame="_blank" w:history="1">
              <w:r w:rsidRPr="00216831">
                <w:rPr>
                  <w:rFonts w:ascii="Times New Roman" w:hAnsi="Times New Roman"/>
                  <w:bCs/>
                  <w:sz w:val="24"/>
                  <w:szCs w:val="24"/>
                </w:rPr>
                <w:t>платок</w:t>
              </w:r>
            </w:hyperlink>
            <w:r w:rsidRPr="00216831">
              <w:rPr>
                <w:rFonts w:ascii="Times New Roman" w:hAnsi="Times New Roman"/>
                <w:sz w:val="24"/>
                <w:szCs w:val="24"/>
              </w:rPr>
              <w:t>, салфетка, </w:t>
            </w:r>
            <w:hyperlink r:id="rId36" w:tgtFrame="_blank" w:history="1">
              <w:r w:rsidRPr="00216831">
                <w:rPr>
                  <w:rFonts w:ascii="Times New Roman" w:hAnsi="Times New Roman"/>
                  <w:bCs/>
                  <w:sz w:val="24"/>
                  <w:szCs w:val="24"/>
                </w:rPr>
                <w:t>столовые приборы</w:t>
              </w:r>
            </w:hyperlink>
            <w:r w:rsidRPr="00216831">
              <w:rPr>
                <w:rFonts w:ascii="Times New Roman" w:hAnsi="Times New Roman"/>
                <w:sz w:val="24"/>
                <w:szCs w:val="24"/>
              </w:rPr>
              <w:t xml:space="preserve">. Уровень освоения </w:t>
            </w:r>
            <w:r w:rsidRPr="00216831">
              <w:rPr>
                <w:rFonts w:ascii="Times New Roman" w:hAnsi="Times New Roman"/>
                <w:b/>
                <w:sz w:val="24"/>
                <w:szCs w:val="24"/>
                <w:u w:val="single"/>
              </w:rPr>
              <w:t>культурно-гигиенических навыков</w:t>
            </w:r>
            <w:r w:rsidRPr="00216831">
              <w:rPr>
                <w:rFonts w:ascii="Times New Roman" w:hAnsi="Times New Roman"/>
                <w:sz w:val="24"/>
                <w:szCs w:val="24"/>
              </w:rPr>
              <w:t xml:space="preserve"> таков, что дети свободно переносят их в сюжетно-ролевую игру.</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sz w:val="24"/>
                <w:szCs w:val="24"/>
              </w:rPr>
              <w:t>Появляется сосредоточенность на своем самочувствии, ребенка начинает волновать тема собственного здоровья. К 4-5 годам ребенок способен элементарно охарактеризовать свое самочувствие, привлечь внимание взрослого в случае недомогания. </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sz w:val="24"/>
                <w:szCs w:val="24"/>
              </w:rPr>
              <w:t xml:space="preserve">4-5-летние дети имеют дифференцированное </w:t>
            </w:r>
            <w:r w:rsidRPr="00216831">
              <w:rPr>
                <w:rFonts w:ascii="Times New Roman" w:hAnsi="Times New Roman"/>
                <w:b/>
                <w:sz w:val="24"/>
                <w:szCs w:val="24"/>
                <w:u w:val="single"/>
              </w:rPr>
              <w:t>представление о собственной </w:t>
            </w:r>
            <w:r w:rsidRPr="00216831">
              <w:rPr>
                <w:rFonts w:ascii="Times New Roman" w:hAnsi="Times New Roman"/>
                <w:b/>
                <w:iCs/>
                <w:sz w:val="24"/>
                <w:szCs w:val="24"/>
                <w:u w:val="single"/>
              </w:rPr>
              <w:t>гендерной</w:t>
            </w:r>
            <w:r w:rsidRPr="00216831">
              <w:rPr>
                <w:rFonts w:ascii="Times New Roman" w:hAnsi="Times New Roman"/>
                <w:b/>
                <w:sz w:val="24"/>
                <w:szCs w:val="24"/>
                <w:u w:val="single"/>
              </w:rPr>
              <w:t> принадлежности</w:t>
            </w:r>
            <w:r w:rsidRPr="00216831">
              <w:rPr>
                <w:rFonts w:ascii="Times New Roman" w:hAnsi="Times New Roman"/>
                <w:sz w:val="24"/>
                <w:szCs w:val="24"/>
              </w:rPr>
              <w:t xml:space="preserve">, аргументируют ее по ряду признаков («Я – мальчик, я ношу брючки, у меня короткая прическа», «Я – девочка, у меня косички, я ношу платьице»). </w:t>
            </w:r>
            <w:proofErr w:type="gramStart"/>
            <w:r w:rsidRPr="00216831">
              <w:rPr>
                <w:rFonts w:ascii="Times New Roman" w:hAnsi="Times New Roman"/>
                <w:sz w:val="24"/>
                <w:szCs w:val="24"/>
              </w:rPr>
              <w:t>Проявляют стремление к взрослению, в соответствии с  адекватной</w:t>
            </w:r>
            <w:r>
              <w:rPr>
                <w:rFonts w:ascii="Times New Roman" w:hAnsi="Times New Roman"/>
                <w:sz w:val="24"/>
                <w:szCs w:val="24"/>
              </w:rPr>
              <w:t xml:space="preserve"> </w:t>
            </w:r>
            <w:r w:rsidRPr="00216831">
              <w:rPr>
                <w:rFonts w:ascii="Times New Roman" w:hAnsi="Times New Roman"/>
                <w:sz w:val="24"/>
                <w:szCs w:val="24"/>
              </w:rPr>
              <w:t xml:space="preserve"> гендерной ролью: мальчик - сын, внук, брат, отец, мужчина; девочка – дочь, внучка, сестра, мать, женщина.</w:t>
            </w:r>
            <w:proofErr w:type="gramEnd"/>
            <w:r w:rsidRPr="00216831">
              <w:rPr>
                <w:rFonts w:ascii="Times New Roman" w:hAnsi="Times New Roman"/>
                <w:sz w:val="24"/>
                <w:szCs w:val="24"/>
              </w:rPr>
              <w:t xml:space="preserve"> Овладевают отдельными способами действий, доминирующих в поведении взрослых людей  </w:t>
            </w:r>
            <w:proofErr w:type="gramStart"/>
            <w:r w:rsidRPr="00216831">
              <w:rPr>
                <w:rFonts w:ascii="Times New Roman" w:hAnsi="Times New Roman"/>
                <w:sz w:val="24"/>
                <w:szCs w:val="24"/>
              </w:rPr>
              <w:t>соответствующего</w:t>
            </w:r>
            <w:proofErr w:type="gramEnd"/>
            <w:r>
              <w:rPr>
                <w:rFonts w:ascii="Times New Roman" w:hAnsi="Times New Roman"/>
                <w:sz w:val="24"/>
                <w:szCs w:val="24"/>
              </w:rPr>
              <w:t xml:space="preserve"> </w:t>
            </w:r>
            <w:proofErr w:type="spellStart"/>
            <w:r w:rsidRPr="00216831">
              <w:rPr>
                <w:rFonts w:ascii="Times New Roman" w:hAnsi="Times New Roman"/>
                <w:sz w:val="24"/>
                <w:szCs w:val="24"/>
              </w:rPr>
              <w:t>гендера</w:t>
            </w:r>
            <w:proofErr w:type="spellEnd"/>
            <w:r w:rsidRPr="00216831">
              <w:rPr>
                <w:rFonts w:ascii="Times New Roman" w:hAnsi="Times New Roman"/>
                <w:sz w:val="24"/>
                <w:szCs w:val="24"/>
              </w:rPr>
              <w:t>. Так,  мальчики стараются выполнять  задания,  требующие  проявления силовых качеств, а девочки реализуют себя в играх «Дочки-матери», «Модель», «Балерина»,   они больше тяготеют к  «красивым» действиям. К пяти годам дети имеют представления об особенностях наиболее распространенных мужских и женских профессий, видах отдыха, о специфике поведения в общении с другими людьми, об отдельных женских и мужских качествах. В этом возрасте умеют распознавать  и оценивать адекватно гендерной принадлежности  эмоциональные состояния и  поступки взрослых людей  разного пола. </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sz w:val="24"/>
                <w:szCs w:val="24"/>
              </w:rPr>
              <w:t xml:space="preserve">            К четырем годам основные трудности в </w:t>
            </w:r>
            <w:r w:rsidRPr="00216831">
              <w:rPr>
                <w:rFonts w:ascii="Times New Roman" w:hAnsi="Times New Roman"/>
                <w:b/>
                <w:sz w:val="24"/>
                <w:szCs w:val="24"/>
                <w:u w:val="single"/>
              </w:rPr>
              <w:t>поведении и общении ребенка</w:t>
            </w:r>
            <w:r w:rsidRPr="00216831">
              <w:rPr>
                <w:rFonts w:ascii="Times New Roman" w:hAnsi="Times New Roman"/>
                <w:sz w:val="24"/>
                <w:szCs w:val="24"/>
              </w:rPr>
              <w:t xml:space="preserve"> с окружающими, которые были связаны с кризисом трех лет (упрямство, строптивость, конфликтность и др.), постепенно уходят в прошлое, и любознательный </w:t>
            </w:r>
            <w:hyperlink r:id="rId37" w:tgtFrame="_blank" w:history="1">
              <w:r w:rsidRPr="00216831">
                <w:rPr>
                  <w:rFonts w:ascii="Times New Roman" w:hAnsi="Times New Roman"/>
                  <w:bCs/>
                  <w:sz w:val="24"/>
                  <w:szCs w:val="24"/>
                </w:rPr>
                <w:t>малыш</w:t>
              </w:r>
            </w:hyperlink>
            <w:r w:rsidRPr="00216831">
              <w:rPr>
                <w:rFonts w:ascii="Times New Roman" w:hAnsi="Times New Roman"/>
                <w:sz w:val="24"/>
                <w:szCs w:val="24"/>
              </w:rPr>
              <w:t xml:space="preserve"> активно осваивает окружающий его </w:t>
            </w:r>
            <w:hyperlink r:id="rId38" w:tgtFrame="_blank" w:history="1">
              <w:r w:rsidRPr="00216831">
                <w:rPr>
                  <w:rFonts w:ascii="Times New Roman" w:hAnsi="Times New Roman"/>
                  <w:bCs/>
                  <w:sz w:val="24"/>
                  <w:szCs w:val="24"/>
                </w:rPr>
                <w:t>мир</w:t>
              </w:r>
            </w:hyperlink>
            <w:r w:rsidRPr="00216831">
              <w:rPr>
                <w:rFonts w:ascii="Times New Roman" w:hAnsi="Times New Roman"/>
                <w:sz w:val="24"/>
                <w:szCs w:val="24"/>
              </w:rPr>
              <w:t> предметов и вещей, </w:t>
            </w:r>
            <w:hyperlink r:id="rId39" w:tgtFrame="_blank" w:history="1">
              <w:r w:rsidRPr="00216831">
                <w:rPr>
                  <w:rFonts w:ascii="Times New Roman" w:hAnsi="Times New Roman"/>
                  <w:bCs/>
                  <w:sz w:val="24"/>
                  <w:szCs w:val="24"/>
                </w:rPr>
                <w:t>мир</w:t>
              </w:r>
            </w:hyperlink>
            <w:r w:rsidRPr="00216831">
              <w:rPr>
                <w:rFonts w:ascii="Times New Roman" w:hAnsi="Times New Roman"/>
                <w:sz w:val="24"/>
                <w:szCs w:val="24"/>
              </w:rPr>
              <w:t xml:space="preserve"> человеческих отношений. Лучше всего это удается детям в </w:t>
            </w:r>
            <w:r w:rsidRPr="00216831">
              <w:rPr>
                <w:rFonts w:ascii="Times New Roman" w:hAnsi="Times New Roman"/>
                <w:iCs/>
                <w:sz w:val="24"/>
                <w:szCs w:val="24"/>
              </w:rPr>
              <w:t>игре</w:t>
            </w:r>
            <w:r w:rsidRPr="00216831">
              <w:rPr>
                <w:rFonts w:ascii="Times New Roman" w:hAnsi="Times New Roman"/>
                <w:sz w:val="24"/>
                <w:szCs w:val="24"/>
              </w:rPr>
              <w:t>. Дети 4–5 лет продолжают проигрывать действия с предметами, но теперь внешняя последовательность этих действий уже соответствуют реальной действительности: ребенок сначала режет хлеб, и только потом ставит его на стол перед куклами (в раннем возрасте и в самом начале дошкольного последовательность действий не имела для игры такого значения). В игре ребята называют свои роли, понимают условность принятых ролей. Происходит разделение игровых и реальных взаимодействий. В процессе игры роли могут меняться.</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sz w:val="24"/>
                <w:szCs w:val="24"/>
              </w:rPr>
              <w:lastRenderedPageBreak/>
              <w:t xml:space="preserve">В 4–5 лет сверстники становятся для ребенка более привлекательными и предпочитаемыми партнерами по </w:t>
            </w:r>
            <w:r w:rsidRPr="00216831">
              <w:rPr>
                <w:rFonts w:ascii="Times New Roman" w:hAnsi="Times New Roman"/>
                <w:b/>
                <w:sz w:val="24"/>
                <w:szCs w:val="24"/>
                <w:u w:val="single"/>
              </w:rPr>
              <w:t>игре,</w:t>
            </w:r>
            <w:r w:rsidRPr="00216831">
              <w:rPr>
                <w:rFonts w:ascii="Times New Roman" w:hAnsi="Times New Roman"/>
                <w:sz w:val="24"/>
                <w:szCs w:val="24"/>
              </w:rPr>
              <w:t xml:space="preserve"> чем </w:t>
            </w:r>
            <w:hyperlink r:id="rId40" w:tgtFrame="_blank" w:history="1">
              <w:r w:rsidRPr="00216831">
                <w:rPr>
                  <w:rFonts w:ascii="Times New Roman" w:hAnsi="Times New Roman"/>
                  <w:bCs/>
                  <w:sz w:val="24"/>
                  <w:szCs w:val="24"/>
                </w:rPr>
                <w:t>взрослый</w:t>
              </w:r>
            </w:hyperlink>
            <w:r w:rsidRPr="00216831">
              <w:rPr>
                <w:rFonts w:ascii="Times New Roman" w:hAnsi="Times New Roman"/>
                <w:sz w:val="24"/>
                <w:szCs w:val="24"/>
              </w:rPr>
              <w:t>. В общую игру вовлекается от 2 до 5 детей, а продолжительность совместных игр составляет в среднем 15–20 минут, в отдельных случаях может достигать и 40–50 минут. Дети этого возраста становятся более избирательными во взаимоотношениях и общении: у них есть постоянные партнеры по играм (хотя в течение года они могут и поменяться несколько раз), все более ярко проявляется предпочтение к играм с детьми одного пола. Правда, ребенок еще не относится к другому ребенку как к равному партнеру по игре. Постепенно усложняются реплики персонажей, дети ориентируются на ролевые высказывания друг друга, часто в таком общении происходит дальнейшее развитие сюжета. При разрешении конфликтов в игре дети все чаще стараются договориться с партнером, объяснить свои желания, а не настоять на своем.</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b/>
                <w:sz w:val="24"/>
                <w:szCs w:val="24"/>
                <w:u w:val="single"/>
              </w:rPr>
              <w:t>Развивается </w:t>
            </w:r>
            <w:r w:rsidRPr="00216831">
              <w:rPr>
                <w:rFonts w:ascii="Times New Roman" w:hAnsi="Times New Roman"/>
                <w:b/>
                <w:iCs/>
                <w:sz w:val="24"/>
                <w:szCs w:val="24"/>
                <w:u w:val="single"/>
              </w:rPr>
              <w:t>моторика</w:t>
            </w:r>
            <w:r w:rsidRPr="00216831">
              <w:rPr>
                <w:rFonts w:ascii="Times New Roman" w:hAnsi="Times New Roman"/>
                <w:b/>
                <w:sz w:val="24"/>
                <w:szCs w:val="24"/>
                <w:u w:val="single"/>
              </w:rPr>
              <w:t> дошкольников</w:t>
            </w:r>
            <w:r w:rsidRPr="00216831">
              <w:rPr>
                <w:rFonts w:ascii="Times New Roman" w:hAnsi="Times New Roman"/>
                <w:sz w:val="24"/>
                <w:szCs w:val="24"/>
              </w:rPr>
              <w:t xml:space="preserve">. Так, в 4–5 лет ребята умеют перешагивать через рейки гимнастической лестницы, горизонтально расположенной на опорах (на высоте </w:t>
            </w:r>
            <w:smartTag w:uri="urn:schemas-microsoft-com:office:smarttags" w:element="metricconverter">
              <w:smartTagPr>
                <w:attr w:name="ProductID" w:val="20 см"/>
              </w:smartTagPr>
              <w:r w:rsidRPr="00216831">
                <w:rPr>
                  <w:rFonts w:ascii="Times New Roman" w:hAnsi="Times New Roman"/>
                  <w:sz w:val="24"/>
                  <w:szCs w:val="24"/>
                </w:rPr>
                <w:t>20 см</w:t>
              </w:r>
            </w:smartTag>
            <w:r w:rsidRPr="00216831">
              <w:rPr>
                <w:rFonts w:ascii="Times New Roman" w:hAnsi="Times New Roman"/>
                <w:sz w:val="24"/>
                <w:szCs w:val="24"/>
              </w:rPr>
              <w:t xml:space="preserve"> от пола), руки на поясе. Подбрасывают </w:t>
            </w:r>
            <w:hyperlink r:id="rId41" w:tgtFrame="_blank" w:history="1">
              <w:r w:rsidRPr="00216831">
                <w:rPr>
                  <w:rFonts w:ascii="Times New Roman" w:hAnsi="Times New Roman"/>
                  <w:bCs/>
                  <w:sz w:val="24"/>
                  <w:szCs w:val="24"/>
                </w:rPr>
                <w:t>мяч</w:t>
              </w:r>
            </w:hyperlink>
            <w:r w:rsidRPr="00216831">
              <w:rPr>
                <w:rFonts w:ascii="Times New Roman" w:hAnsi="Times New Roman"/>
                <w:sz w:val="24"/>
                <w:szCs w:val="24"/>
              </w:rPr>
              <w:t> вверх и ловят его двумя руками (не менее 3–4 раз подряд в удобном для ребенка темпе). Нанизывают бусины средней величины (или пуговицы) на толстую леску (или тонкий </w:t>
            </w:r>
            <w:hyperlink r:id="rId42" w:tgtFrame="_blank" w:history="1">
              <w:r w:rsidRPr="00216831">
                <w:rPr>
                  <w:rFonts w:ascii="Times New Roman" w:hAnsi="Times New Roman"/>
                  <w:bCs/>
                  <w:sz w:val="24"/>
                  <w:szCs w:val="24"/>
                </w:rPr>
                <w:t>шнурок</w:t>
              </w:r>
            </w:hyperlink>
            <w:r w:rsidRPr="00216831">
              <w:rPr>
                <w:rFonts w:ascii="Times New Roman" w:hAnsi="Times New Roman"/>
                <w:sz w:val="24"/>
                <w:szCs w:val="24"/>
              </w:rPr>
              <w:t xml:space="preserve"> с жестким наконечником). Ребенок способен активно и осознанно усваивать разучиваемые движения, их элементы, что позволяет ему расширять и обогащать  репертуар уже освоенных основных движений более </w:t>
            </w:r>
            <w:proofErr w:type="gramStart"/>
            <w:r w:rsidRPr="00216831">
              <w:rPr>
                <w:rFonts w:ascii="Times New Roman" w:hAnsi="Times New Roman"/>
                <w:sz w:val="24"/>
                <w:szCs w:val="24"/>
              </w:rPr>
              <w:t>сложными</w:t>
            </w:r>
            <w:proofErr w:type="gramEnd"/>
            <w:r w:rsidRPr="00216831">
              <w:rPr>
                <w:rFonts w:ascii="Times New Roman" w:hAnsi="Times New Roman"/>
                <w:sz w:val="24"/>
                <w:szCs w:val="24"/>
              </w:rPr>
              <w:t>.</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sz w:val="24"/>
                <w:szCs w:val="24"/>
              </w:rPr>
              <w:t>В среднем дошкольном возрасте связь </w:t>
            </w:r>
            <w:r w:rsidRPr="00216831">
              <w:rPr>
                <w:rFonts w:ascii="Times New Roman" w:hAnsi="Times New Roman"/>
                <w:b/>
                <w:iCs/>
                <w:sz w:val="24"/>
                <w:szCs w:val="24"/>
                <w:u w:val="single"/>
              </w:rPr>
              <w:t>мышления</w:t>
            </w:r>
            <w:r w:rsidRPr="00216831">
              <w:rPr>
                <w:rFonts w:ascii="Times New Roman" w:hAnsi="Times New Roman"/>
                <w:sz w:val="24"/>
                <w:szCs w:val="24"/>
              </w:rPr>
              <w:t> и действий сохраняется, но уже не является такой непосредственной как раньше. Во многих случаях не требуется практического манипулирования с объектом, но во всех случаях ребенку необходимо отчетливо воспринимать и наглядно представлять этот объект. </w:t>
            </w:r>
            <w:hyperlink r:id="rId43" w:tgtFrame="_blank" w:history="1">
              <w:r w:rsidRPr="00216831">
                <w:rPr>
                  <w:rFonts w:ascii="Times New Roman" w:hAnsi="Times New Roman"/>
                  <w:bCs/>
                  <w:sz w:val="24"/>
                  <w:szCs w:val="24"/>
                </w:rPr>
                <w:t>Мышление</w:t>
              </w:r>
            </w:hyperlink>
            <w:r w:rsidRPr="00216831">
              <w:rPr>
                <w:rFonts w:ascii="Times New Roman" w:hAnsi="Times New Roman"/>
                <w:sz w:val="24"/>
                <w:szCs w:val="24"/>
              </w:rPr>
              <w:t> детей 4–5 лет протекает в форме наглядных образов, следуя за восприятием. Например, дети могут понять, что такое план комнаты. Если ребенку предложить план части групповой комнаты, то он поймет, что на нем изображено. При этом возможна небольшая помощь взрослого, например, объяснение того, как обозначают окна и двери на плане. С помощью схематического изображения групповой комнаты дети могут найти спрятанную игрушку (по отметке на плане).</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sz w:val="24"/>
                <w:szCs w:val="24"/>
              </w:rPr>
              <w:t>К 5 годам </w:t>
            </w:r>
            <w:r w:rsidRPr="00216831">
              <w:rPr>
                <w:rFonts w:ascii="Times New Roman" w:hAnsi="Times New Roman"/>
                <w:b/>
                <w:iCs/>
                <w:sz w:val="24"/>
                <w:szCs w:val="24"/>
                <w:u w:val="single"/>
              </w:rPr>
              <w:t>внимание</w:t>
            </w:r>
            <w:r w:rsidRPr="00216831">
              <w:rPr>
                <w:rFonts w:ascii="Times New Roman" w:hAnsi="Times New Roman"/>
                <w:sz w:val="24"/>
                <w:szCs w:val="24"/>
              </w:rPr>
              <w:t> становится все более устойчивым в отличие от трехлетнего малыша (если он пошел за мячом, то уже не будет отвлекаться на другие интересные предметы). Важным показателем развития внимания является то, что к 5 годам в деятельности ребенка появляется действие по </w:t>
            </w:r>
            <w:r w:rsidRPr="00216831">
              <w:rPr>
                <w:rFonts w:ascii="Times New Roman" w:hAnsi="Times New Roman"/>
                <w:iCs/>
                <w:sz w:val="24"/>
                <w:szCs w:val="24"/>
              </w:rPr>
              <w:t>правилу</w:t>
            </w:r>
            <w:r w:rsidRPr="00216831">
              <w:rPr>
                <w:rFonts w:ascii="Times New Roman" w:hAnsi="Times New Roman"/>
                <w:sz w:val="24"/>
                <w:szCs w:val="24"/>
              </w:rPr>
              <w:t> – первый необходимый элемент произвольного внимания. Именно в этом возрасте дети начинают активно играть в игры с правилами: настольные (</w:t>
            </w:r>
            <w:hyperlink r:id="rId44" w:tgtFrame="_blank" w:history="1">
              <w:r w:rsidRPr="00216831">
                <w:rPr>
                  <w:rFonts w:ascii="Times New Roman" w:hAnsi="Times New Roman"/>
                  <w:bCs/>
                  <w:sz w:val="24"/>
                  <w:szCs w:val="24"/>
                </w:rPr>
                <w:t>лото, детское</w:t>
              </w:r>
            </w:hyperlink>
            <w:r w:rsidRPr="00216831">
              <w:rPr>
                <w:rFonts w:ascii="Times New Roman" w:hAnsi="Times New Roman"/>
                <w:sz w:val="24"/>
                <w:szCs w:val="24"/>
              </w:rPr>
              <w:t> домино) и подвижные (прятки, салочки).</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sz w:val="24"/>
                <w:szCs w:val="24"/>
              </w:rPr>
              <w:t>В дошкольном возрасте интенсивно развивается </w:t>
            </w:r>
            <w:r w:rsidRPr="00216831">
              <w:rPr>
                <w:rFonts w:ascii="Times New Roman" w:hAnsi="Times New Roman"/>
                <w:b/>
                <w:iCs/>
                <w:sz w:val="24"/>
                <w:szCs w:val="24"/>
                <w:u w:val="single"/>
              </w:rPr>
              <w:t>память</w:t>
            </w:r>
            <w:r w:rsidRPr="00216831">
              <w:rPr>
                <w:rFonts w:ascii="Times New Roman" w:hAnsi="Times New Roman"/>
                <w:sz w:val="24"/>
                <w:szCs w:val="24"/>
              </w:rPr>
              <w:t> ребенка. В 5 лет ребенок может запомнить уже 5-6 предметов (из 10–15), изображенных на предъявляемых ему картинках.</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sz w:val="24"/>
                <w:szCs w:val="24"/>
              </w:rPr>
              <w:t xml:space="preserve">В этом возрасте происходит развитие инициативности и самостоятельности ребенка </w:t>
            </w:r>
            <w:r w:rsidRPr="00216831">
              <w:rPr>
                <w:rFonts w:ascii="Times New Roman" w:hAnsi="Times New Roman"/>
                <w:b/>
                <w:iCs/>
                <w:sz w:val="24"/>
                <w:szCs w:val="24"/>
                <w:u w:val="single"/>
              </w:rPr>
              <w:t>в общении </w:t>
            </w:r>
            <w:proofErr w:type="gramStart"/>
            <w:r w:rsidRPr="00216831">
              <w:rPr>
                <w:rFonts w:ascii="Times New Roman" w:hAnsi="Times New Roman"/>
                <w:b/>
                <w:iCs/>
                <w:sz w:val="24"/>
                <w:szCs w:val="24"/>
                <w:u w:val="single"/>
              </w:rPr>
              <w:t>со</w:t>
            </w:r>
            <w:proofErr w:type="gramEnd"/>
            <w:r w:rsidRPr="00216831">
              <w:rPr>
                <w:rFonts w:ascii="Times New Roman" w:hAnsi="Times New Roman"/>
                <w:b/>
                <w:iCs/>
                <w:sz w:val="24"/>
                <w:szCs w:val="24"/>
                <w:u w:val="single"/>
              </w:rPr>
              <w:t xml:space="preserve"> взрослыми и сверстниками.</w:t>
            </w:r>
            <w:r w:rsidRPr="00216831">
              <w:rPr>
                <w:rFonts w:ascii="Times New Roman" w:hAnsi="Times New Roman"/>
                <w:sz w:val="24"/>
                <w:szCs w:val="24"/>
              </w:rPr>
              <w:t xml:space="preserve"> Дети продолжают сотрудничать </w:t>
            </w:r>
            <w:proofErr w:type="gramStart"/>
            <w:r w:rsidRPr="00216831">
              <w:rPr>
                <w:rFonts w:ascii="Times New Roman" w:hAnsi="Times New Roman"/>
                <w:sz w:val="24"/>
                <w:szCs w:val="24"/>
              </w:rPr>
              <w:t>со</w:t>
            </w:r>
            <w:proofErr w:type="gramEnd"/>
            <w:r w:rsidRPr="00216831">
              <w:rPr>
                <w:rFonts w:ascii="Times New Roman" w:hAnsi="Times New Roman"/>
                <w:sz w:val="24"/>
                <w:szCs w:val="24"/>
              </w:rPr>
              <w:t xml:space="preserve"> взрослыми в практических делах (совместные игры, поручения), наряду с этим активно стремятся к интеллектуальному общению. Это проявляется в многочисленных вопросах (почему? зачем? для чего?), стремлении получить от взрослого новую информацию познавательного характера. Возможность устанавливать причинно-следственные связи отражается в детских ответах в форме сложноподчиненных предложений. У детей наблюдается </w:t>
            </w:r>
            <w:r w:rsidRPr="00216831">
              <w:rPr>
                <w:rFonts w:ascii="Times New Roman" w:hAnsi="Times New Roman"/>
                <w:sz w:val="24"/>
                <w:szCs w:val="24"/>
              </w:rPr>
              <w:lastRenderedPageBreak/>
              <w:t>потребность в уважении взрослых, их похвале, поэтому на замечания взрослых ребенок пятого года жизни реагирует повышенной обидчивостью. Общение со сверстниками по-прежнему тесно переплетено с другими видами детской деятельности (игрой, трудом, продуктивной деятельностью), однако уже отмечаются и ситуации «чистого общения».</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sz w:val="24"/>
                <w:szCs w:val="24"/>
              </w:rPr>
              <w:t xml:space="preserve">Для поддержания сотрудничества, установления отношений </w:t>
            </w:r>
            <w:r w:rsidRPr="00216831">
              <w:rPr>
                <w:rFonts w:ascii="Times New Roman" w:hAnsi="Times New Roman"/>
                <w:b/>
                <w:iCs/>
                <w:sz w:val="24"/>
                <w:szCs w:val="24"/>
                <w:u w:val="single"/>
              </w:rPr>
              <w:t>в словаре детей</w:t>
            </w:r>
            <w:r w:rsidRPr="00216831">
              <w:rPr>
                <w:rFonts w:ascii="Times New Roman" w:hAnsi="Times New Roman"/>
                <w:sz w:val="24"/>
                <w:szCs w:val="24"/>
              </w:rPr>
              <w:t xml:space="preserve"> появляются слова и выражения, отражающие нравственные представления: слова участия, сочувствия, сострадания. Стремясь привлечь внимание сверстника и удержать его  в процессе речевого общения, ребенок учится использовать средства интонационной речевой выразительности: регулировать силу голоса, интонацию, ритм, темп речи в зависимости от ситуации общения. В большинстве контактов главным средством общения является </w:t>
            </w:r>
            <w:r w:rsidRPr="00216831">
              <w:rPr>
                <w:rFonts w:ascii="Times New Roman" w:hAnsi="Times New Roman"/>
                <w:iCs/>
                <w:sz w:val="24"/>
                <w:szCs w:val="24"/>
              </w:rPr>
              <w:t>речь</w:t>
            </w:r>
            <w:r w:rsidRPr="00216831">
              <w:rPr>
                <w:rFonts w:ascii="Times New Roman" w:hAnsi="Times New Roman"/>
                <w:sz w:val="24"/>
                <w:szCs w:val="24"/>
              </w:rPr>
              <w:t xml:space="preserve">, в развитии которой происходят  значительные изменения. В большинстве своем дети этого возраста уже четко произносят все звуки родного языка.  Продолжается процесс  творческого изменения родной речи, придумывания новых слов и выражений («у лысого голова босиком», «смотри, какой </w:t>
            </w:r>
            <w:proofErr w:type="spellStart"/>
            <w:r w:rsidRPr="00216831">
              <w:rPr>
                <w:rFonts w:ascii="Times New Roman" w:hAnsi="Times New Roman"/>
                <w:sz w:val="24"/>
                <w:szCs w:val="24"/>
              </w:rPr>
              <w:t>ползук</w:t>
            </w:r>
            <w:proofErr w:type="spellEnd"/>
            <w:r w:rsidRPr="00216831">
              <w:rPr>
                <w:rFonts w:ascii="Times New Roman" w:hAnsi="Times New Roman"/>
                <w:sz w:val="24"/>
                <w:szCs w:val="24"/>
              </w:rPr>
              <w:t>» (о червяке) и пр.).  </w:t>
            </w:r>
            <w:r w:rsidRPr="00216831">
              <w:rPr>
                <w:rFonts w:ascii="Times New Roman" w:hAnsi="Times New Roman"/>
                <w:b/>
                <w:iCs/>
                <w:sz w:val="24"/>
                <w:szCs w:val="24"/>
                <w:u w:val="single"/>
              </w:rPr>
              <w:t>В речь детей</w:t>
            </w:r>
            <w:r w:rsidRPr="00216831">
              <w:rPr>
                <w:rFonts w:ascii="Times New Roman" w:hAnsi="Times New Roman"/>
                <w:sz w:val="24"/>
                <w:szCs w:val="24"/>
              </w:rPr>
              <w:t xml:space="preserve"> входят приемы художественного языка: эпитеты, сравнения. Особый интерес вызывают рифмы, простейшие из которых дети легко запоминают и сочиняют подобные. Пятилетки умеют согласовывать слова в предложении и способны элементарно обобщать, объединяя предметы в родовые категории: одежда, мебель, </w:t>
            </w:r>
            <w:hyperlink r:id="rId45" w:tgtFrame="_blank" w:history="1">
              <w:r w:rsidRPr="00216831">
                <w:rPr>
                  <w:rFonts w:ascii="Times New Roman" w:hAnsi="Times New Roman"/>
                  <w:bCs/>
                  <w:sz w:val="24"/>
                  <w:szCs w:val="24"/>
                </w:rPr>
                <w:t>посуда</w:t>
              </w:r>
            </w:hyperlink>
            <w:r w:rsidRPr="00216831">
              <w:rPr>
                <w:rFonts w:ascii="Times New Roman" w:hAnsi="Times New Roman"/>
                <w:sz w:val="24"/>
                <w:szCs w:val="24"/>
              </w:rPr>
              <w:t xml:space="preserve">. Речь становится </w:t>
            </w:r>
            <w:proofErr w:type="gramStart"/>
            <w:r w:rsidRPr="00216831">
              <w:rPr>
                <w:rFonts w:ascii="Times New Roman" w:hAnsi="Times New Roman"/>
                <w:sz w:val="24"/>
                <w:szCs w:val="24"/>
              </w:rPr>
              <w:t>более </w:t>
            </w:r>
            <w:hyperlink r:id="rId46" w:tgtFrame="_blank" w:history="1">
              <w:r w:rsidRPr="00216831">
                <w:rPr>
                  <w:rFonts w:ascii="Times New Roman" w:hAnsi="Times New Roman"/>
                  <w:bCs/>
                  <w:sz w:val="24"/>
                  <w:szCs w:val="24"/>
                </w:rPr>
                <w:t>связной</w:t>
              </w:r>
              <w:proofErr w:type="gramEnd"/>
            </w:hyperlink>
            <w:r w:rsidRPr="00216831">
              <w:rPr>
                <w:rFonts w:ascii="Times New Roman" w:hAnsi="Times New Roman"/>
                <w:sz w:val="24"/>
                <w:szCs w:val="24"/>
              </w:rPr>
              <w:t> и последовательной. Дети могут пересказать литературное произведение, рассказать по картинке, описать характерные особенности той или иной </w:t>
            </w:r>
            <w:hyperlink r:id="rId47" w:tgtFrame="_blank" w:history="1">
              <w:r w:rsidRPr="00216831">
                <w:rPr>
                  <w:rFonts w:ascii="Times New Roman" w:hAnsi="Times New Roman"/>
                  <w:bCs/>
                  <w:sz w:val="24"/>
                  <w:szCs w:val="24"/>
                </w:rPr>
                <w:t>игрушки</w:t>
              </w:r>
            </w:hyperlink>
            <w:r w:rsidRPr="00216831">
              <w:rPr>
                <w:rFonts w:ascii="Times New Roman" w:hAnsi="Times New Roman"/>
                <w:sz w:val="24"/>
                <w:szCs w:val="24"/>
              </w:rPr>
              <w:t>, передавать своими словами впечатления из личного опыта и вообще самостоятельно рассказывать.</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sz w:val="24"/>
                <w:szCs w:val="24"/>
              </w:rPr>
              <w:t xml:space="preserve"> Если близкие взрослые постоянно </w:t>
            </w:r>
            <w:r w:rsidRPr="00216831">
              <w:rPr>
                <w:rFonts w:ascii="Times New Roman" w:hAnsi="Times New Roman"/>
                <w:b/>
                <w:iCs/>
                <w:sz w:val="24"/>
                <w:szCs w:val="24"/>
                <w:u w:val="single"/>
              </w:rPr>
              <w:t>читают дошкольникам</w:t>
            </w:r>
            <w:r w:rsidRPr="00216831">
              <w:rPr>
                <w:rFonts w:ascii="Times New Roman" w:hAnsi="Times New Roman"/>
                <w:sz w:val="24"/>
                <w:szCs w:val="24"/>
              </w:rPr>
              <w:t xml:space="preserve"> детские книжки, </w:t>
            </w:r>
            <w:r w:rsidRPr="00216831">
              <w:rPr>
                <w:rFonts w:ascii="Times New Roman" w:hAnsi="Times New Roman"/>
                <w:iCs/>
                <w:sz w:val="24"/>
                <w:szCs w:val="24"/>
              </w:rPr>
              <w:t>чтение</w:t>
            </w:r>
            <w:r w:rsidRPr="00216831">
              <w:rPr>
                <w:rFonts w:ascii="Times New Roman" w:hAnsi="Times New Roman"/>
                <w:sz w:val="24"/>
                <w:szCs w:val="24"/>
              </w:rPr>
              <w:t xml:space="preserve"> может стать устойчивой потребностью. В этих условиях дети охотно отвечают на вопросы, связанные с «анализом» произведения, дают объяснения поступкам героев. Значительную роль в накоплении читательского опыта играют иллюстрации. В 4-5 лет дети способны долго рассматривать книгу, рассказывать по картинке о ее содержании. Любимую книгу они легко находят среди других, могут запомнить название произведения, автора, однако быстро забывают их и подменяют хорошо известными. В этом возрасте дети хорошо воспринимают требования к обращению с книгой, гигиенические нормы при работе с ней. В связи с развитием эмоциональной сферы детей значительно углубляются их переживания </w:t>
            </w:r>
            <w:proofErr w:type="gramStart"/>
            <w:r w:rsidRPr="00216831">
              <w:rPr>
                <w:rFonts w:ascii="Times New Roman" w:hAnsi="Times New Roman"/>
                <w:sz w:val="24"/>
                <w:szCs w:val="24"/>
              </w:rPr>
              <w:t>от</w:t>
            </w:r>
            <w:proofErr w:type="gramEnd"/>
            <w:r w:rsidRPr="00216831">
              <w:rPr>
                <w:rFonts w:ascii="Times New Roman" w:hAnsi="Times New Roman"/>
                <w:sz w:val="24"/>
                <w:szCs w:val="24"/>
              </w:rPr>
              <w:t xml:space="preserve"> прочитанного. Они стремятся перенести книжные ситуации в жизнь, подражают героям произведений, с удовольствием играют в ролевые игры, основанные на сюжетах сказок, рассказов. Дети проявляют творческую инициативу и придумывают собственные сюжетные повороты. Свои предложения они вносят и при инсценировке отдельных отрывков прочитанных произведений. Цепкая память позволяет ребенку 4-5 лет многое запоминать, он легко выучивает наизусть стихи и может выразительно читать их на публике.</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sz w:val="24"/>
                <w:szCs w:val="24"/>
              </w:rPr>
              <w:t xml:space="preserve">С нарастанием  осознанности  и произвольности </w:t>
            </w:r>
            <w:r w:rsidRPr="00216831">
              <w:rPr>
                <w:rFonts w:ascii="Times New Roman" w:hAnsi="Times New Roman"/>
                <w:b/>
                <w:iCs/>
                <w:sz w:val="24"/>
                <w:szCs w:val="24"/>
                <w:u w:val="single"/>
              </w:rPr>
              <w:t>поведения</w:t>
            </w:r>
            <w:r w:rsidRPr="00216831">
              <w:rPr>
                <w:rFonts w:ascii="Times New Roman" w:hAnsi="Times New Roman"/>
                <w:sz w:val="24"/>
                <w:szCs w:val="24"/>
              </w:rPr>
              <w:t xml:space="preserve">, постепенным усилением роли речи (взрослого и самого ребенка) в управлении поведением ребенка, становится возможным решение более </w:t>
            </w:r>
            <w:proofErr w:type="gramStart"/>
            <w:r w:rsidRPr="00216831">
              <w:rPr>
                <w:rFonts w:ascii="Times New Roman" w:hAnsi="Times New Roman"/>
                <w:sz w:val="24"/>
                <w:szCs w:val="24"/>
              </w:rPr>
              <w:t>сложных</w:t>
            </w:r>
            <w:proofErr w:type="gramEnd"/>
            <w:r w:rsidRPr="00216831">
              <w:rPr>
                <w:rFonts w:ascii="Times New Roman" w:hAnsi="Times New Roman"/>
                <w:sz w:val="24"/>
                <w:szCs w:val="24"/>
              </w:rPr>
              <w:t xml:space="preserve"> задачи в области </w:t>
            </w:r>
            <w:r w:rsidRPr="00216831">
              <w:rPr>
                <w:rFonts w:ascii="Times New Roman" w:hAnsi="Times New Roman"/>
                <w:iCs/>
                <w:sz w:val="24"/>
                <w:szCs w:val="24"/>
              </w:rPr>
              <w:t>безопасности</w:t>
            </w:r>
            <w:r w:rsidRPr="00216831">
              <w:rPr>
                <w:rFonts w:ascii="Times New Roman" w:hAnsi="Times New Roman"/>
                <w:sz w:val="24"/>
                <w:szCs w:val="24"/>
              </w:rPr>
              <w:t xml:space="preserve">. Но при этом  взрослому следует учитывать </w:t>
            </w:r>
            <w:proofErr w:type="spellStart"/>
            <w:r w:rsidRPr="00216831">
              <w:rPr>
                <w:rFonts w:ascii="Times New Roman" w:hAnsi="Times New Roman"/>
                <w:sz w:val="24"/>
                <w:szCs w:val="24"/>
              </w:rPr>
              <w:t>несформированность</w:t>
            </w:r>
            <w:proofErr w:type="spellEnd"/>
            <w:r w:rsidRPr="00216831">
              <w:rPr>
                <w:rFonts w:ascii="Times New Roman" w:hAnsi="Times New Roman"/>
                <w:sz w:val="24"/>
                <w:szCs w:val="24"/>
              </w:rPr>
              <w:t xml:space="preserve"> волевых процессов, зависимость поведения ребенка от эмоций, доминирование эгоцентрической позиции в мышлении и поведении пятилетнего ребенка.</w:t>
            </w:r>
          </w:p>
          <w:p w:rsidR="005E7EF8" w:rsidRPr="00216831" w:rsidRDefault="005E7EF8" w:rsidP="007C58C2">
            <w:pPr>
              <w:shd w:val="clear" w:color="auto" w:fill="FFFFFF"/>
              <w:spacing w:after="0" w:line="240" w:lineRule="auto"/>
              <w:ind w:right="-57" w:firstLine="709"/>
              <w:jc w:val="both"/>
              <w:rPr>
                <w:rFonts w:ascii="Times New Roman" w:hAnsi="Times New Roman"/>
                <w:sz w:val="24"/>
                <w:szCs w:val="24"/>
              </w:rPr>
            </w:pPr>
            <w:r w:rsidRPr="00216831">
              <w:rPr>
                <w:rFonts w:ascii="Times New Roman" w:hAnsi="Times New Roman"/>
                <w:sz w:val="24"/>
                <w:szCs w:val="24"/>
              </w:rPr>
              <w:t xml:space="preserve">В среднем дошкольном возрасте активно развиваются такие компоненты </w:t>
            </w:r>
            <w:r w:rsidRPr="00216831">
              <w:rPr>
                <w:rFonts w:ascii="Times New Roman" w:hAnsi="Times New Roman"/>
                <w:b/>
                <w:iCs/>
                <w:sz w:val="24"/>
                <w:szCs w:val="24"/>
                <w:u w:val="single"/>
              </w:rPr>
              <w:t>детского труда</w:t>
            </w:r>
            <w:r w:rsidRPr="00216831">
              <w:rPr>
                <w:rFonts w:ascii="Times New Roman" w:hAnsi="Times New Roman"/>
                <w:sz w:val="24"/>
                <w:szCs w:val="24"/>
              </w:rPr>
              <w:t xml:space="preserve"> как целеполагание и контрольно-проверочные действия  на базе освоенных трудовых процессов. Это значительно повышает качество </w:t>
            </w:r>
            <w:r w:rsidRPr="00216831">
              <w:rPr>
                <w:rFonts w:ascii="Times New Roman" w:hAnsi="Times New Roman"/>
                <w:sz w:val="24"/>
                <w:szCs w:val="24"/>
              </w:rPr>
              <w:lastRenderedPageBreak/>
              <w:t>самообслуживания, позволяет детям  осваивать хозяйственно-бытовой труд и труд в природе. </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b/>
                <w:iCs/>
                <w:sz w:val="24"/>
                <w:szCs w:val="24"/>
                <w:u w:val="single"/>
              </w:rPr>
              <w:t>В музыкально-художественной и продуктивной деятельности</w:t>
            </w:r>
            <w:r w:rsidRPr="00216831">
              <w:rPr>
                <w:rFonts w:ascii="Times New Roman" w:hAnsi="Times New Roman"/>
                <w:sz w:val="24"/>
                <w:szCs w:val="24"/>
              </w:rPr>
              <w:t> дети эмоционально откликаются на художественные произведения, произведения музыкального и изобразительного искусства, в которых с помощью образных средств переданы различные эмоциональные состояния людей, животных.    </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sz w:val="24"/>
                <w:szCs w:val="24"/>
              </w:rPr>
              <w:t>Начинают более целостно воспринимать сюжет музыкального произведения, понимать музыкальные образы. Активнее проявляется интерес к музыке, разным видам музыкальной деятельности. Обнаруживается разница в предпочтениях, связанных с музыкально-художественной деятельностью, у мальчиков и девочек. Дети не только эмоционально откликаются на звучание музыкального произведения, но и увлеченно говорят о нем (о характере музыкальных образов и повествования, средствах музыкальной выразительности), соотнося их с жизненным опытом. Музыкальная память позволяет детям запоминать, узнавать и даже называть любимые мелодии.</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sz w:val="24"/>
                <w:szCs w:val="24"/>
              </w:rPr>
              <w:t>Развитию исполнительской деятельности способствует доминирование в данном возрасте продуктивной мотивации (спеть песню, станцевать танец, сыграть на детском музыкальном инструменте, воспроизвести простой ритмический рисунок.). Дети делают первые попытки творчества: создать танец, придумать игру в музыку, импровизировать несложные ритмы марша или плясовой, На формирование музыкального вкуса и интереса к музыкально-художественной деятельности в целом активно влияют установки взрослых.    </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sz w:val="24"/>
                <w:szCs w:val="24"/>
              </w:rPr>
              <w:t xml:space="preserve">Важным показателем развития ребенка-дошкольника является </w:t>
            </w:r>
            <w:r w:rsidRPr="00216831">
              <w:rPr>
                <w:rFonts w:ascii="Times New Roman" w:hAnsi="Times New Roman"/>
                <w:b/>
                <w:iCs/>
                <w:sz w:val="24"/>
                <w:szCs w:val="24"/>
                <w:u w:val="single"/>
              </w:rPr>
              <w:t>изобразительная деятельность</w:t>
            </w:r>
            <w:r w:rsidRPr="00216831">
              <w:rPr>
                <w:rFonts w:ascii="Times New Roman" w:hAnsi="Times New Roman"/>
                <w:sz w:val="24"/>
                <w:szCs w:val="24"/>
              </w:rPr>
              <w:t>. К 4 годам </w:t>
            </w:r>
            <w:proofErr w:type="spellStart"/>
            <w:r w:rsidRPr="00216831">
              <w:rPr>
                <w:rFonts w:ascii="Times New Roman" w:hAnsi="Times New Roman"/>
                <w:sz w:val="24"/>
                <w:szCs w:val="24"/>
              </w:rPr>
              <w:fldChar w:fldCharType="begin"/>
            </w:r>
            <w:r w:rsidRPr="00216831">
              <w:rPr>
                <w:rFonts w:ascii="Times New Roman" w:hAnsi="Times New Roman"/>
                <w:sz w:val="24"/>
                <w:szCs w:val="24"/>
              </w:rPr>
              <w:instrText>HYPERLINK "http://tools.wikimart.ru/tool_set/circle/model/47251085?recommendedOfferId=93040794" \t "_blank"</w:instrText>
            </w:r>
            <w:r w:rsidRPr="00216831">
              <w:rPr>
                <w:rFonts w:ascii="Times New Roman" w:hAnsi="Times New Roman"/>
                <w:sz w:val="24"/>
                <w:szCs w:val="24"/>
              </w:rPr>
              <w:fldChar w:fldCharType="separate"/>
            </w:r>
            <w:r w:rsidRPr="00216831">
              <w:rPr>
                <w:rFonts w:ascii="Times New Roman" w:hAnsi="Times New Roman"/>
                <w:bCs/>
                <w:sz w:val="24"/>
                <w:szCs w:val="24"/>
              </w:rPr>
              <w:t>круг</w:t>
            </w:r>
            <w:r w:rsidRPr="00216831">
              <w:rPr>
                <w:rFonts w:ascii="Times New Roman" w:hAnsi="Times New Roman"/>
                <w:sz w:val="24"/>
                <w:szCs w:val="24"/>
              </w:rPr>
              <w:fldChar w:fldCharType="end"/>
            </w:r>
            <w:r w:rsidRPr="00216831">
              <w:rPr>
                <w:rFonts w:ascii="Times New Roman" w:hAnsi="Times New Roman"/>
                <w:sz w:val="24"/>
                <w:szCs w:val="24"/>
              </w:rPr>
              <w:t>изображаемых</w:t>
            </w:r>
            <w:proofErr w:type="spellEnd"/>
            <w:r w:rsidRPr="00216831">
              <w:rPr>
                <w:rFonts w:ascii="Times New Roman" w:hAnsi="Times New Roman"/>
                <w:sz w:val="24"/>
                <w:szCs w:val="24"/>
              </w:rPr>
              <w:t xml:space="preserve"> предметов довольно широк. В рисунках появляются детали. Замысел детского рисунка может меняться по ходу изображения. Дети владеют простейшими техническими умениями и навыками. Могут своевременно насыщать ворс кисти краской, промывать </w:t>
            </w:r>
            <w:hyperlink r:id="rId48" w:tgtFrame="_blank" w:history="1">
              <w:r w:rsidRPr="00216831">
                <w:rPr>
                  <w:rFonts w:ascii="Times New Roman" w:hAnsi="Times New Roman"/>
                  <w:bCs/>
                  <w:sz w:val="24"/>
                  <w:szCs w:val="24"/>
                </w:rPr>
                <w:t>кисть</w:t>
              </w:r>
            </w:hyperlink>
            <w:r w:rsidRPr="00216831">
              <w:rPr>
                <w:rFonts w:ascii="Times New Roman" w:hAnsi="Times New Roman"/>
                <w:sz w:val="24"/>
                <w:szCs w:val="24"/>
              </w:rPr>
              <w:t xml:space="preserve"> по окончании работы, смешивать на палитре краски. Начинают использовать  цвет для украшения рисунка. Могут раскатывать пластические материалы круговыми и прямыми движениями ладоней рук, соединять готовые части друг с другом,  украшать вылепленные предметы, используя стеку и  путем вдавливая. </w:t>
            </w:r>
            <w:r w:rsidRPr="00216831">
              <w:rPr>
                <w:rFonts w:ascii="Times New Roman" w:hAnsi="Times New Roman"/>
                <w:b/>
                <w:iCs/>
                <w:sz w:val="24"/>
                <w:szCs w:val="24"/>
                <w:u w:val="single"/>
              </w:rPr>
              <w:t>Конструирование</w:t>
            </w:r>
            <w:r w:rsidRPr="00216831">
              <w:rPr>
                <w:rFonts w:ascii="Times New Roman" w:hAnsi="Times New Roman"/>
                <w:sz w:val="24"/>
                <w:szCs w:val="24"/>
              </w:rPr>
              <w:t xml:space="preserve"> начинает носить характер продуктивной деятельности: дети </w:t>
            </w:r>
            <w:proofErr w:type="spellStart"/>
            <w:r w:rsidRPr="00216831">
              <w:rPr>
                <w:rFonts w:ascii="Times New Roman" w:hAnsi="Times New Roman"/>
                <w:sz w:val="24"/>
                <w:szCs w:val="24"/>
              </w:rPr>
              <w:t>замысливают</w:t>
            </w:r>
            <w:proofErr w:type="spellEnd"/>
            <w:r w:rsidRPr="00216831">
              <w:rPr>
                <w:rFonts w:ascii="Times New Roman" w:hAnsi="Times New Roman"/>
                <w:sz w:val="24"/>
                <w:szCs w:val="24"/>
              </w:rPr>
              <w:t xml:space="preserve"> будущую конструкцию и осуществляют поиск способов её исполнения. Могут  изготавливать поделки из бумаги, природного материала. Начинают овладевать  техникой работы с ножницами.  Составляют  композиции из готовых и самостоятельно  вырезанных простых форм. Изменяется композиция рисунков: от хаотичного расположения штрихов, мазков, форм дети переходят к фризовой композиции – располагают предметы ритмично в ряд, повторяя изображения по несколько раз.</w:t>
            </w:r>
          </w:p>
        </w:tc>
      </w:tr>
      <w:tr w:rsidR="005E7EF8" w:rsidRPr="00216831" w:rsidTr="007C58C2">
        <w:tc>
          <w:tcPr>
            <w:tcW w:w="2235" w:type="dxa"/>
            <w:shd w:val="clear" w:color="auto" w:fill="F2F2F2"/>
          </w:tcPr>
          <w:p w:rsidR="005E7EF8" w:rsidRPr="00216831" w:rsidRDefault="005E7EF8" w:rsidP="007C58C2">
            <w:pPr>
              <w:autoSpaceDE w:val="0"/>
              <w:autoSpaceDN w:val="0"/>
              <w:adjustRightInd w:val="0"/>
              <w:spacing w:after="0" w:line="240" w:lineRule="auto"/>
              <w:ind w:firstLine="709"/>
              <w:jc w:val="both"/>
              <w:rPr>
                <w:rFonts w:ascii="Times New Roman" w:hAnsi="Times New Roman"/>
                <w:b/>
                <w:sz w:val="24"/>
                <w:szCs w:val="24"/>
              </w:rPr>
            </w:pPr>
          </w:p>
          <w:p w:rsidR="005E7EF8" w:rsidRPr="00216831" w:rsidRDefault="005E7EF8" w:rsidP="007C58C2">
            <w:pPr>
              <w:autoSpaceDE w:val="0"/>
              <w:autoSpaceDN w:val="0"/>
              <w:adjustRightInd w:val="0"/>
              <w:spacing w:after="0" w:line="240" w:lineRule="auto"/>
              <w:jc w:val="both"/>
              <w:rPr>
                <w:rFonts w:ascii="Times New Roman" w:hAnsi="Times New Roman"/>
                <w:b/>
                <w:sz w:val="24"/>
                <w:szCs w:val="24"/>
              </w:rPr>
            </w:pPr>
            <w:r w:rsidRPr="00216831">
              <w:rPr>
                <w:rFonts w:ascii="Times New Roman" w:hAnsi="Times New Roman"/>
                <w:b/>
                <w:sz w:val="24"/>
                <w:szCs w:val="24"/>
              </w:rPr>
              <w:t>От 5 до 6 лет</w:t>
            </w:r>
          </w:p>
        </w:tc>
        <w:tc>
          <w:tcPr>
            <w:tcW w:w="12551" w:type="dxa"/>
          </w:tcPr>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sz w:val="24"/>
                <w:szCs w:val="24"/>
              </w:rPr>
              <w:t xml:space="preserve">Ребенок 5-6 лет стремится познать себя и другого человека как представителя общества (ближайшего социума), постепенно начинает осознавать связи и зависимости </w:t>
            </w:r>
            <w:r w:rsidRPr="00216831">
              <w:rPr>
                <w:rFonts w:ascii="Times New Roman" w:hAnsi="Times New Roman"/>
                <w:b/>
                <w:iCs/>
                <w:sz w:val="24"/>
                <w:szCs w:val="24"/>
                <w:u w:val="single"/>
              </w:rPr>
              <w:t>в социальном поведении и взаимоотношениях людей.</w:t>
            </w:r>
            <w:r w:rsidRPr="00216831">
              <w:rPr>
                <w:rFonts w:ascii="Times New Roman" w:hAnsi="Times New Roman"/>
                <w:sz w:val="24"/>
                <w:szCs w:val="24"/>
              </w:rPr>
              <w:t xml:space="preserve"> В 5-6 лет дошкольники совершают положительный нравственный выбор (преимущественно в воображаемом плане).</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sz w:val="24"/>
                <w:szCs w:val="24"/>
              </w:rPr>
              <w:t xml:space="preserve">            Несмотря на то, что, как и в 4-5 лет, дети в большинстве случаев используют </w:t>
            </w:r>
            <w:r w:rsidRPr="00216831">
              <w:rPr>
                <w:rFonts w:ascii="Times New Roman" w:hAnsi="Times New Roman"/>
                <w:b/>
                <w:iCs/>
                <w:sz w:val="24"/>
                <w:szCs w:val="24"/>
                <w:u w:val="single"/>
              </w:rPr>
              <w:t>в речи</w:t>
            </w:r>
            <w:r w:rsidRPr="00216831">
              <w:rPr>
                <w:rFonts w:ascii="Times New Roman" w:hAnsi="Times New Roman"/>
                <w:sz w:val="24"/>
                <w:szCs w:val="24"/>
              </w:rPr>
              <w:t xml:space="preserve"> слова-оценки «хороший» - «плохой», «добрый» - «злой», значительно чаще начинают употреблять и более точный словарь для обозначения моральных понятий – «вежливый», «честный», «заботливый» и др.</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sz w:val="24"/>
                <w:szCs w:val="24"/>
              </w:rPr>
              <w:lastRenderedPageBreak/>
              <w:t xml:space="preserve">Качественные изменения в этом возрасте происходят </w:t>
            </w:r>
            <w:r w:rsidRPr="00216831">
              <w:rPr>
                <w:rFonts w:ascii="Times New Roman" w:hAnsi="Times New Roman"/>
                <w:b/>
                <w:iCs/>
                <w:sz w:val="24"/>
                <w:szCs w:val="24"/>
                <w:u w:val="single"/>
              </w:rPr>
              <w:t>в поведении дошкольников</w:t>
            </w:r>
            <w:r w:rsidRPr="00216831">
              <w:rPr>
                <w:rFonts w:ascii="Times New Roman" w:hAnsi="Times New Roman"/>
                <w:sz w:val="24"/>
                <w:szCs w:val="24"/>
              </w:rPr>
              <w:t xml:space="preserve"> – формируется возможность </w:t>
            </w:r>
            <w:proofErr w:type="spellStart"/>
            <w:r w:rsidRPr="00216831">
              <w:rPr>
                <w:rFonts w:ascii="Times New Roman" w:hAnsi="Times New Roman"/>
                <w:iCs/>
                <w:sz w:val="24"/>
                <w:szCs w:val="24"/>
              </w:rPr>
              <w:t>саморегуляции</w:t>
            </w:r>
            <w:proofErr w:type="spellEnd"/>
            <w:r w:rsidRPr="00216831">
              <w:rPr>
                <w:rFonts w:ascii="Times New Roman" w:hAnsi="Times New Roman"/>
                <w:sz w:val="24"/>
                <w:szCs w:val="24"/>
              </w:rPr>
              <w:t>, т.е.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w:t>
            </w:r>
            <w:hyperlink r:id="rId49" w:tgtFrame="_blank" w:history="1">
              <w:r w:rsidRPr="00216831">
                <w:rPr>
                  <w:rFonts w:ascii="Times New Roman" w:hAnsi="Times New Roman"/>
                  <w:bCs/>
                  <w:sz w:val="24"/>
                  <w:szCs w:val="24"/>
                </w:rPr>
                <w:t>игрушки</w:t>
              </w:r>
            </w:hyperlink>
            <w:r w:rsidRPr="00216831">
              <w:rPr>
                <w:rFonts w:ascii="Times New Roman" w:hAnsi="Times New Roman"/>
                <w:sz w:val="24"/>
                <w:szCs w:val="24"/>
              </w:rPr>
              <w:t xml:space="preserve">, наводить порядок в комнате и т.п.).  Это становится возможным благодаря осознанию детьми общепринятых </w:t>
            </w:r>
            <w:r w:rsidRPr="00216831">
              <w:rPr>
                <w:rFonts w:ascii="Times New Roman" w:hAnsi="Times New Roman"/>
                <w:iCs/>
                <w:sz w:val="24"/>
                <w:szCs w:val="24"/>
              </w:rPr>
              <w:t>норм и правил поведения</w:t>
            </w:r>
            <w:r w:rsidRPr="00216831">
              <w:rPr>
                <w:rFonts w:ascii="Times New Roman" w:hAnsi="Times New Roman"/>
                <w:sz w:val="24"/>
                <w:szCs w:val="24"/>
              </w:rPr>
              <w:t> и обязательности их выполнения. Ребенок  эмоционально переживает не только оценку его поведения другими, но и соблюдение им самим норм и правил, соответствие его поведения своим морально-нравственным представлениям. Однако соблюдение норм (дружно играть, делиться игрушками, контролировать агрессию и т.д.), как правило, в этом возрасте возможно лишь во взаимодействии с теми, кто наиболее симпатичен, с друзьями.</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sz w:val="24"/>
                <w:szCs w:val="24"/>
              </w:rPr>
              <w:t xml:space="preserve">В возрасте от 5 до 6 лет происходят изменения </w:t>
            </w:r>
            <w:r w:rsidRPr="00216831">
              <w:rPr>
                <w:rFonts w:ascii="Times New Roman" w:hAnsi="Times New Roman"/>
                <w:b/>
                <w:iCs/>
                <w:sz w:val="24"/>
                <w:szCs w:val="24"/>
                <w:u w:val="single"/>
              </w:rPr>
              <w:t>в представлениях ребенка о себе</w:t>
            </w:r>
            <w:r w:rsidRPr="00216831">
              <w:rPr>
                <w:rFonts w:ascii="Times New Roman" w:hAnsi="Times New Roman"/>
                <w:sz w:val="24"/>
                <w:szCs w:val="24"/>
              </w:rPr>
              <w:t>. Эти представления начинают включать не только характеристики, которыми ребенок наделяет себя настоящего, в данный отрезок времени, но и качества, которыми он хотел бы или, наоборот, не хотел бы обладать в будущем. Эти представления пока существуют как образы реальных людей или сказочных персонажей («Я хочу быть таким, как Человек-Паук», «Я буду как </w:t>
            </w:r>
            <w:hyperlink r:id="rId50" w:tgtFrame="_blank" w:history="1">
              <w:r w:rsidRPr="00216831">
                <w:rPr>
                  <w:rFonts w:ascii="Times New Roman" w:hAnsi="Times New Roman"/>
                  <w:bCs/>
                  <w:sz w:val="24"/>
                  <w:szCs w:val="24"/>
                </w:rPr>
                <w:t>принцесса</w:t>
              </w:r>
            </w:hyperlink>
            <w:r w:rsidRPr="00216831">
              <w:rPr>
                <w:rFonts w:ascii="Times New Roman" w:hAnsi="Times New Roman"/>
                <w:sz w:val="24"/>
                <w:szCs w:val="24"/>
              </w:rPr>
              <w:t>» и т.д.).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оценки и мнение товарищей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ребенка в игре («с ним интересно играть» и т.п.) или его положительными качествами («она хорошая», «он не дерется» и пр.).</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sz w:val="24"/>
                <w:szCs w:val="24"/>
              </w:rPr>
              <w:t>В 5-6 лет у ребенка формируется </w:t>
            </w:r>
            <w:hyperlink r:id="rId51" w:tgtFrame="_blank" w:history="1">
              <w:r w:rsidRPr="00216831">
                <w:rPr>
                  <w:rFonts w:ascii="Times New Roman" w:hAnsi="Times New Roman"/>
                  <w:bCs/>
                  <w:sz w:val="24"/>
                  <w:szCs w:val="24"/>
                </w:rPr>
                <w:t>система</w:t>
              </w:r>
            </w:hyperlink>
            <w:r w:rsidRPr="00216831">
              <w:rPr>
                <w:rFonts w:ascii="Times New Roman" w:hAnsi="Times New Roman"/>
                <w:sz w:val="24"/>
                <w:szCs w:val="24"/>
              </w:rPr>
              <w:t>  первичной </w:t>
            </w:r>
            <w:r w:rsidRPr="00216831">
              <w:rPr>
                <w:rFonts w:ascii="Times New Roman" w:hAnsi="Times New Roman"/>
                <w:b/>
                <w:iCs/>
                <w:sz w:val="24"/>
                <w:szCs w:val="24"/>
                <w:u w:val="single"/>
              </w:rPr>
              <w:t>гендерной идентичности</w:t>
            </w:r>
            <w:r w:rsidRPr="00216831">
              <w:rPr>
                <w:rFonts w:ascii="Times New Roman" w:hAnsi="Times New Roman"/>
                <w:sz w:val="24"/>
                <w:szCs w:val="24"/>
              </w:rPr>
              <w:t xml:space="preserve">, поэтому после 6 лет </w:t>
            </w:r>
            <w:r w:rsidRPr="00216831">
              <w:rPr>
                <w:rFonts w:ascii="Times New Roman" w:hAnsi="Times New Roman"/>
                <w:spacing w:val="-2"/>
                <w:sz w:val="24"/>
                <w:szCs w:val="24"/>
              </w:rPr>
              <w:t>воспитательные воздействия  </w:t>
            </w:r>
            <w:r w:rsidRPr="00216831">
              <w:rPr>
                <w:rFonts w:ascii="Times New Roman" w:hAnsi="Times New Roman"/>
                <w:spacing w:val="-1"/>
                <w:sz w:val="24"/>
                <w:szCs w:val="24"/>
              </w:rPr>
              <w:t>на формирование ее отдельных сторон уже гораздо  </w:t>
            </w:r>
            <w:r w:rsidRPr="00216831">
              <w:rPr>
                <w:rFonts w:ascii="Times New Roman" w:hAnsi="Times New Roman"/>
                <w:spacing w:val="-5"/>
                <w:sz w:val="24"/>
                <w:szCs w:val="24"/>
              </w:rPr>
              <w:t>менее эффективны.</w:t>
            </w:r>
            <w:r w:rsidRPr="00216831">
              <w:rPr>
                <w:rFonts w:ascii="Times New Roman" w:hAnsi="Times New Roman"/>
                <w:sz w:val="24"/>
                <w:szCs w:val="24"/>
              </w:rPr>
              <w:t xml:space="preserve">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 Дети оценивают свои поступки в соответствии с гендерной принадлежностью, прогнозируют возможные варианты разрешения различных ситуаций  общения с детьми своего и противоположного пола, осознают </w:t>
            </w:r>
            <w:proofErr w:type="gramStart"/>
            <w:r w:rsidRPr="00216831">
              <w:rPr>
                <w:rFonts w:ascii="Times New Roman" w:hAnsi="Times New Roman"/>
                <w:sz w:val="24"/>
                <w:szCs w:val="24"/>
              </w:rPr>
              <w:t>необходимость</w:t>
            </w:r>
            <w:proofErr w:type="gramEnd"/>
            <w:r w:rsidRPr="00216831">
              <w:rPr>
                <w:rFonts w:ascii="Times New Roman" w:hAnsi="Times New Roman"/>
                <w:sz w:val="24"/>
                <w:szCs w:val="24"/>
              </w:rPr>
              <w:t xml:space="preserve"> и целесообразность выполнения правил поведения во взаимоотношениях с детьми разного пола, замечают проявления женских и мужских  качеств в поведении  окружающих взрослых, ориентируются на социально  одобряемые образцы женских и мужских проявлений людей, литературных героев и с удовольствием принимают роли достойных мужчин и женщин в игровой, театрализованной и др. видах деятельности.  При обосновании  выбора  сверстников противоположного пола мальчики опираются  на  такие качества девочек, как красота, </w:t>
            </w:r>
            <w:hyperlink r:id="rId52" w:tgtFrame="_blank" w:history="1">
              <w:r w:rsidRPr="00216831">
                <w:rPr>
                  <w:rFonts w:ascii="Times New Roman" w:hAnsi="Times New Roman"/>
                  <w:bCs/>
                  <w:sz w:val="24"/>
                  <w:szCs w:val="24"/>
                </w:rPr>
                <w:t>нежность</w:t>
              </w:r>
            </w:hyperlink>
            <w:r w:rsidRPr="00216831">
              <w:rPr>
                <w:rFonts w:ascii="Times New Roman" w:hAnsi="Times New Roman"/>
                <w:sz w:val="24"/>
                <w:szCs w:val="24"/>
              </w:rPr>
              <w:t xml:space="preserve">, ласковость, а девочки – на такие, как сила, способность заступиться </w:t>
            </w:r>
            <w:proofErr w:type="gramStart"/>
            <w:r w:rsidRPr="00216831">
              <w:rPr>
                <w:rFonts w:ascii="Times New Roman" w:hAnsi="Times New Roman"/>
                <w:sz w:val="24"/>
                <w:szCs w:val="24"/>
              </w:rPr>
              <w:t>за</w:t>
            </w:r>
            <w:proofErr w:type="gramEnd"/>
            <w:r w:rsidRPr="00216831">
              <w:rPr>
                <w:rFonts w:ascii="Times New Roman" w:hAnsi="Times New Roman"/>
                <w:sz w:val="24"/>
                <w:szCs w:val="24"/>
              </w:rPr>
              <w:t xml:space="preserve"> другого.  При этом</w:t>
            </w:r>
            <w:proofErr w:type="gramStart"/>
            <w:r w:rsidRPr="00216831">
              <w:rPr>
                <w:rFonts w:ascii="Times New Roman" w:hAnsi="Times New Roman"/>
                <w:sz w:val="24"/>
                <w:szCs w:val="24"/>
              </w:rPr>
              <w:t>,</w:t>
            </w:r>
            <w:proofErr w:type="gramEnd"/>
            <w:r w:rsidRPr="00216831">
              <w:rPr>
                <w:rFonts w:ascii="Times New Roman" w:hAnsi="Times New Roman"/>
                <w:sz w:val="24"/>
                <w:szCs w:val="24"/>
              </w:rPr>
              <w:t xml:space="preserve"> если мальчики  обладают  ярко  выраженными  женскими качествами, то они отвергаются «мальчишеским» обществом, девочки же принимают  в свою компанию таких  мальчиков.  В 5-6 лет  дети имеют представление о внешней и внутренней красоте  мужчин и женщин. Устанавливают связи между профессиями мужчин и женщин  и их   полом.</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sz w:val="24"/>
                <w:szCs w:val="24"/>
              </w:rPr>
              <w:t xml:space="preserve">Существенные изменения происходят в этом возрасте </w:t>
            </w:r>
            <w:r w:rsidRPr="00216831">
              <w:rPr>
                <w:rFonts w:ascii="Times New Roman" w:hAnsi="Times New Roman"/>
                <w:b/>
                <w:iCs/>
                <w:sz w:val="24"/>
                <w:szCs w:val="24"/>
                <w:u w:val="single"/>
              </w:rPr>
              <w:t>в детской игре</w:t>
            </w:r>
            <w:r w:rsidRPr="00216831">
              <w:rPr>
                <w:rFonts w:ascii="Times New Roman" w:hAnsi="Times New Roman"/>
                <w:sz w:val="24"/>
                <w:szCs w:val="24"/>
              </w:rPr>
              <w:t xml:space="preserve">, а именно, в игровом взаимодействии, в котором существенное место начинает занимать совместное обсуждение правил игры. Дети часто пытаются контролировать действия </w:t>
            </w:r>
            <w:r w:rsidRPr="00216831">
              <w:rPr>
                <w:rFonts w:ascii="Times New Roman" w:hAnsi="Times New Roman"/>
                <w:sz w:val="24"/>
                <w:szCs w:val="24"/>
              </w:rPr>
              <w:lastRenderedPageBreak/>
              <w:t>друг друга – указывают, как должен вести себя </w:t>
            </w:r>
            <w:hyperlink r:id="rId53" w:tgtFrame="_blank" w:history="1">
              <w:r w:rsidRPr="00216831">
                <w:rPr>
                  <w:rFonts w:ascii="Times New Roman" w:hAnsi="Times New Roman"/>
                  <w:bCs/>
                  <w:sz w:val="24"/>
                  <w:szCs w:val="24"/>
                </w:rPr>
                <w:t>тот</w:t>
              </w:r>
            </w:hyperlink>
            <w:r w:rsidRPr="00216831">
              <w:rPr>
                <w:rFonts w:ascii="Times New Roman" w:hAnsi="Times New Roman"/>
                <w:sz w:val="24"/>
                <w:szCs w:val="24"/>
              </w:rPr>
              <w:t> или иной персонаж. В случаях возникновения конфликтов во время игры дети объясняют партнеру свои действия или критикуют их действия, ссылаясь на правила.</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sz w:val="24"/>
                <w:szCs w:val="24"/>
              </w:rPr>
              <w:t xml:space="preserve">При распределении детьми ролей для игры в этом возрасте можно иногда наблюдать и попытки совместного решения проблем («Кто будет…?»). Вместе с тем согласование своих действий, распределение обязанностей у детей чаще всего возникает еще по ходу самой игры. </w:t>
            </w:r>
            <w:proofErr w:type="gramStart"/>
            <w:r w:rsidRPr="00216831">
              <w:rPr>
                <w:rFonts w:ascii="Times New Roman" w:hAnsi="Times New Roman"/>
                <w:sz w:val="24"/>
                <w:szCs w:val="24"/>
              </w:rPr>
              <w:t xml:space="preserve">Усложняется игровое пространство (например, в игре </w:t>
            </w:r>
            <w:r>
              <w:rPr>
                <w:rFonts w:ascii="Times New Roman" w:hAnsi="Times New Roman"/>
                <w:sz w:val="24"/>
                <w:szCs w:val="24"/>
              </w:rPr>
              <w:t xml:space="preserve"> </w:t>
            </w:r>
            <w:r w:rsidRPr="00216831">
              <w:rPr>
                <w:rFonts w:ascii="Times New Roman" w:hAnsi="Times New Roman"/>
                <w:sz w:val="24"/>
                <w:szCs w:val="24"/>
              </w:rPr>
              <w:t>«Театр» выделяются «Сцена» и «Гримерная»).</w:t>
            </w:r>
            <w:proofErr w:type="gramEnd"/>
            <w:r w:rsidRPr="00216831">
              <w:rPr>
                <w:rFonts w:ascii="Times New Roman" w:hAnsi="Times New Roman"/>
                <w:sz w:val="24"/>
                <w:szCs w:val="24"/>
              </w:rPr>
              <w:t xml:space="preserve"> Игровые действия становятся разнообразными.</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sz w:val="24"/>
                <w:szCs w:val="24"/>
              </w:rPr>
              <w:t>Вне игры общение детей становится менее ситуативными. Они охотно рассказывают о том, что с ними произошло: где были, что видели и т.д. Дети внимательно слушают друг друга, эмоционально сопереживают рассказам друзей.</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sz w:val="24"/>
                <w:szCs w:val="24"/>
              </w:rPr>
              <w:t xml:space="preserve">Более совершенной становится </w:t>
            </w:r>
            <w:r w:rsidRPr="00216831">
              <w:rPr>
                <w:rFonts w:ascii="Times New Roman" w:hAnsi="Times New Roman"/>
                <w:b/>
                <w:iCs/>
                <w:sz w:val="24"/>
                <w:szCs w:val="24"/>
                <w:u w:val="single"/>
              </w:rPr>
              <w:t>крупная моторика</w:t>
            </w:r>
            <w:r w:rsidRPr="00216831">
              <w:rPr>
                <w:rFonts w:ascii="Times New Roman" w:hAnsi="Times New Roman"/>
                <w:sz w:val="24"/>
                <w:szCs w:val="24"/>
              </w:rPr>
              <w:t>. Ребенок  этого возраста способен к освоению сложных движений: может пройти по неширокой скамейке и при этом даже перешагнуть небольшое препятствие; умеет отбивать </w:t>
            </w:r>
            <w:hyperlink r:id="rId54" w:tgtFrame="_blank" w:history="1">
              <w:r w:rsidRPr="00216831">
                <w:rPr>
                  <w:rFonts w:ascii="Times New Roman" w:hAnsi="Times New Roman"/>
                  <w:bCs/>
                  <w:sz w:val="24"/>
                  <w:szCs w:val="24"/>
                </w:rPr>
                <w:t>мяч</w:t>
              </w:r>
            </w:hyperlink>
            <w:r w:rsidRPr="00216831">
              <w:rPr>
                <w:rFonts w:ascii="Times New Roman" w:hAnsi="Times New Roman"/>
                <w:sz w:val="24"/>
                <w:szCs w:val="24"/>
              </w:rPr>
              <w:t> о землю одной рукой несколько раз подряд.  Уже наблюдаются отличия в движениях мальчиков и девочек (у мальчиков – более порывистые, у девочек – мягкие, плавные, уравновешенные), общей конфигурации тела в зависимости от пола ребенка. Активно формируется осанка детей, правильная манера держаться. Посредством целенаправленной и систематической двигательной активности укрепляются мышцы и связки. Развиваются выносливость (способность достаточно длительное время заниматься физическими упражнениями) и силовые качества (способность применения ребенком небольших по величине усилий на протяжении достаточно длительного времени). Ловкость и развитие мелкой моторики проявляются в более высокой степени самостоятельности ребенка при </w:t>
            </w:r>
            <w:r w:rsidRPr="00216831">
              <w:rPr>
                <w:rFonts w:ascii="Times New Roman" w:hAnsi="Times New Roman"/>
                <w:iCs/>
                <w:sz w:val="24"/>
                <w:szCs w:val="24"/>
              </w:rPr>
              <w:t>самообслуживании</w:t>
            </w:r>
            <w:r w:rsidRPr="00216831">
              <w:rPr>
                <w:rFonts w:ascii="Times New Roman" w:hAnsi="Times New Roman"/>
                <w:sz w:val="24"/>
                <w:szCs w:val="24"/>
              </w:rPr>
              <w:t>: дети практически не нуждаются в помощи взрослого, когда одеваются и обуваются. Некоторые дети могут обращаться со шнурками – продевать их в ботинок и завязывать бантиком.</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sz w:val="24"/>
                <w:szCs w:val="24"/>
              </w:rPr>
              <w:t>К 5 годам они обладают довольно большим запасом </w:t>
            </w:r>
            <w:r w:rsidRPr="00216831">
              <w:rPr>
                <w:rFonts w:ascii="Times New Roman" w:hAnsi="Times New Roman"/>
                <w:b/>
                <w:iCs/>
                <w:sz w:val="24"/>
                <w:szCs w:val="24"/>
                <w:u w:val="single"/>
              </w:rPr>
              <w:t>представлений об окружающем</w:t>
            </w:r>
            <w:r w:rsidRPr="00216831">
              <w:rPr>
                <w:rFonts w:ascii="Times New Roman" w:hAnsi="Times New Roman"/>
                <w:sz w:val="24"/>
                <w:szCs w:val="24"/>
              </w:rPr>
              <w:t>, которые получают благодаря своей активности, стремлению задавать вопросы и экспериментировать. Представления об основных свойствах предметов еще более расширяются и углубляются. Ребенок этого возраста уже хорошо знает основные цвета и имеет представления об оттенках (например, может показать два оттенка одного цвета: светло-красный и темно-красный). Дети шестого года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7-10 тарелок разной величины и разложить к ним соответствующее количество ложечек разного размера. Возрастает способность ребенка ориентироваться в пространстве. Если предложить ему простой план комнаты, то он сможет показать кроватку, на которой спит. Освоение времени все еще не совершенно. Отсутствует точная ориентация во временах года,  днях недели. </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b/>
                <w:iCs/>
                <w:sz w:val="24"/>
                <w:szCs w:val="24"/>
                <w:u w:val="single"/>
              </w:rPr>
              <w:t>Внимание</w:t>
            </w:r>
            <w:r w:rsidRPr="00216831">
              <w:rPr>
                <w:rFonts w:ascii="Times New Roman" w:hAnsi="Times New Roman"/>
                <w:iCs/>
                <w:sz w:val="24"/>
                <w:szCs w:val="24"/>
              </w:rPr>
              <w:t> </w:t>
            </w:r>
            <w:r w:rsidRPr="00216831">
              <w:rPr>
                <w:rFonts w:ascii="Times New Roman" w:hAnsi="Times New Roman"/>
                <w:sz w:val="24"/>
                <w:szCs w:val="24"/>
              </w:rPr>
              <w:t xml:space="preserve">детей становится более устойчивым и произвольным. Они могут заниматься не очень привлекательным, но нужным делом в течение 20-25 минут вместе </w:t>
            </w:r>
            <w:proofErr w:type="gramStart"/>
            <w:r w:rsidRPr="00216831">
              <w:rPr>
                <w:rFonts w:ascii="Times New Roman" w:hAnsi="Times New Roman"/>
                <w:sz w:val="24"/>
                <w:szCs w:val="24"/>
              </w:rPr>
              <w:t>со</w:t>
            </w:r>
            <w:proofErr w:type="gramEnd"/>
            <w:r w:rsidRPr="00216831">
              <w:rPr>
                <w:rFonts w:ascii="Times New Roman" w:hAnsi="Times New Roman"/>
                <w:sz w:val="24"/>
                <w:szCs w:val="24"/>
              </w:rPr>
              <w:t xml:space="preserve"> взрослым. Ребенок этого возраста уже способен действовать по </w:t>
            </w:r>
            <w:r w:rsidRPr="00216831">
              <w:rPr>
                <w:rFonts w:ascii="Times New Roman" w:hAnsi="Times New Roman"/>
                <w:iCs/>
                <w:sz w:val="24"/>
                <w:szCs w:val="24"/>
              </w:rPr>
              <w:t>правилу</w:t>
            </w:r>
            <w:r w:rsidRPr="00216831">
              <w:rPr>
                <w:rFonts w:ascii="Times New Roman" w:hAnsi="Times New Roman"/>
                <w:sz w:val="24"/>
                <w:szCs w:val="24"/>
              </w:rPr>
              <w:t>, которое задается взрослым (отобрать несколько фигур определенной </w:t>
            </w:r>
            <w:hyperlink r:id="rId55" w:tgtFrame="_blank" w:history="1">
              <w:r w:rsidRPr="00216831">
                <w:rPr>
                  <w:rFonts w:ascii="Times New Roman" w:hAnsi="Times New Roman"/>
                  <w:bCs/>
                  <w:sz w:val="24"/>
                  <w:szCs w:val="24"/>
                </w:rPr>
                <w:t>формы</w:t>
              </w:r>
            </w:hyperlink>
            <w:r w:rsidRPr="00216831">
              <w:rPr>
                <w:rFonts w:ascii="Times New Roman" w:hAnsi="Times New Roman"/>
                <w:sz w:val="24"/>
                <w:szCs w:val="24"/>
              </w:rPr>
              <w:t> и цвета, отыскать на картинке изображение предметов и заштриховать их определенным образом).</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sz w:val="24"/>
                <w:szCs w:val="24"/>
              </w:rPr>
              <w:t>Объем </w:t>
            </w:r>
            <w:r w:rsidRPr="00216831">
              <w:rPr>
                <w:rFonts w:ascii="Times New Roman" w:hAnsi="Times New Roman"/>
                <w:b/>
                <w:iCs/>
                <w:sz w:val="24"/>
                <w:szCs w:val="24"/>
                <w:u w:val="single"/>
              </w:rPr>
              <w:t>памяти</w:t>
            </w:r>
            <w:r w:rsidRPr="00216831">
              <w:rPr>
                <w:rFonts w:ascii="Times New Roman" w:hAnsi="Times New Roman"/>
                <w:sz w:val="24"/>
                <w:szCs w:val="24"/>
              </w:rPr>
              <w:t> изменяется не существенно.  Улучшается ее устойчивость.  При этом для запоминания детьми уже могут использоваться несложные приемы и средства (в качестве «подсказки» могут выступать карточки или рисунки).</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sz w:val="24"/>
                <w:szCs w:val="24"/>
              </w:rPr>
              <w:lastRenderedPageBreak/>
              <w:t xml:space="preserve">На шестом году жизни ребенка происходят важные изменения </w:t>
            </w:r>
            <w:r w:rsidRPr="00216831">
              <w:rPr>
                <w:rFonts w:ascii="Times New Roman" w:hAnsi="Times New Roman"/>
                <w:b/>
                <w:iCs/>
                <w:sz w:val="24"/>
                <w:szCs w:val="24"/>
                <w:u w:val="single"/>
              </w:rPr>
              <w:t>в развитии речи</w:t>
            </w:r>
            <w:r w:rsidRPr="00216831">
              <w:rPr>
                <w:rFonts w:ascii="Times New Roman" w:hAnsi="Times New Roman"/>
                <w:sz w:val="24"/>
                <w:szCs w:val="24"/>
              </w:rPr>
              <w:t xml:space="preserve">. Для детей этого возраста становится нормой правильное произношение звуков. Сравнивая свою речь с речью взрослых, дошкольник может обнаружить собственные речевые недостатки. Ребенок шестого года жизни свободно использует средства интонационной выразительности: может читать стихи грустно, весело или торжественно, способен регулировать громкость голоса и темп речи в зависимости от ситуации (громко читать стихи на празднике или тихо делиться своими секретами и т.п.).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название профессий, социальных учреждений (библиотека, почта, универсам, спортивный клуб и т.д.);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Могут использовать в речи сложные случаи грамматики: несклоняемые существительные, существительные множественного числа в родительном падеже, следовать орфоэпическим нормам языка. </w:t>
            </w:r>
            <w:proofErr w:type="gramStart"/>
            <w:r w:rsidRPr="00216831">
              <w:rPr>
                <w:rFonts w:ascii="Times New Roman" w:hAnsi="Times New Roman"/>
                <w:sz w:val="24"/>
                <w:szCs w:val="24"/>
              </w:rPr>
              <w:t>Способны</w:t>
            </w:r>
            <w:proofErr w:type="gramEnd"/>
            <w:r w:rsidRPr="00216831">
              <w:rPr>
                <w:rFonts w:ascii="Times New Roman" w:hAnsi="Times New Roman"/>
                <w:sz w:val="24"/>
                <w:szCs w:val="24"/>
              </w:rPr>
              <w:t xml:space="preserve"> к звуковому анализу простых </w:t>
            </w:r>
            <w:proofErr w:type="spellStart"/>
            <w:r w:rsidRPr="00216831">
              <w:rPr>
                <w:rFonts w:ascii="Times New Roman" w:hAnsi="Times New Roman"/>
                <w:sz w:val="24"/>
                <w:szCs w:val="24"/>
              </w:rPr>
              <w:t>трехзвуковых</w:t>
            </w:r>
            <w:proofErr w:type="spellEnd"/>
            <w:r w:rsidRPr="00216831">
              <w:rPr>
                <w:rFonts w:ascii="Times New Roman" w:hAnsi="Times New Roman"/>
                <w:sz w:val="24"/>
                <w:szCs w:val="24"/>
              </w:rPr>
              <w:t xml:space="preserve"> слов.</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sz w:val="24"/>
                <w:szCs w:val="24"/>
              </w:rPr>
              <w:t>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монологе способны передать состояние героя, его настроение, отношение к событию, используя  эпитеты, сравнения.</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sz w:val="24"/>
                <w:szCs w:val="24"/>
              </w:rPr>
              <w:t>        </w:t>
            </w:r>
            <w:hyperlink r:id="rId56" w:tgtFrame="_blank" w:history="1">
              <w:r w:rsidRPr="00216831">
                <w:rPr>
                  <w:rFonts w:ascii="Times New Roman" w:hAnsi="Times New Roman"/>
                  <w:bCs/>
                  <w:sz w:val="24"/>
                  <w:szCs w:val="24"/>
                </w:rPr>
                <w:t>Круг</w:t>
              </w:r>
            </w:hyperlink>
            <w:r w:rsidRPr="00216831">
              <w:rPr>
                <w:rFonts w:ascii="Times New Roman" w:hAnsi="Times New Roman"/>
                <w:sz w:val="24"/>
                <w:szCs w:val="24"/>
              </w:rPr>
              <w:t> </w:t>
            </w:r>
            <w:r w:rsidRPr="00216831">
              <w:rPr>
                <w:rFonts w:ascii="Times New Roman" w:hAnsi="Times New Roman"/>
                <w:b/>
                <w:iCs/>
                <w:sz w:val="24"/>
                <w:szCs w:val="24"/>
                <w:u w:val="single"/>
              </w:rPr>
              <w:t>чтения </w:t>
            </w:r>
            <w:r w:rsidRPr="00216831">
              <w:rPr>
                <w:rFonts w:ascii="Times New Roman" w:hAnsi="Times New Roman"/>
                <w:sz w:val="24"/>
                <w:szCs w:val="24"/>
              </w:rPr>
              <w:t xml:space="preserve">ребенка 5-6 лет пополняется произведениями разнообразной тематики, в том числе связанной с проблемами семьи, взаимоотношений </w:t>
            </w:r>
            <w:proofErr w:type="gramStart"/>
            <w:r w:rsidRPr="00216831">
              <w:rPr>
                <w:rFonts w:ascii="Times New Roman" w:hAnsi="Times New Roman"/>
                <w:sz w:val="24"/>
                <w:szCs w:val="24"/>
              </w:rPr>
              <w:t>со</w:t>
            </w:r>
            <w:proofErr w:type="gramEnd"/>
            <w:r w:rsidRPr="00216831">
              <w:rPr>
                <w:rFonts w:ascii="Times New Roman" w:hAnsi="Times New Roman"/>
                <w:sz w:val="24"/>
                <w:szCs w:val="24"/>
              </w:rPr>
              <w:t xml:space="preserve"> взрослыми, сверстниками, с историей страны. </w:t>
            </w:r>
            <w:hyperlink r:id="rId57" w:tgtFrame="_blank" w:history="1">
              <w:r w:rsidRPr="00216831">
                <w:rPr>
                  <w:rFonts w:ascii="Times New Roman" w:hAnsi="Times New Roman"/>
                  <w:bCs/>
                  <w:sz w:val="24"/>
                  <w:szCs w:val="24"/>
                </w:rPr>
                <w:t>Малыш</w:t>
              </w:r>
            </w:hyperlink>
            <w:r w:rsidRPr="00216831">
              <w:rPr>
                <w:rFonts w:ascii="Times New Roman" w:hAnsi="Times New Roman"/>
                <w:sz w:val="24"/>
                <w:szCs w:val="24"/>
              </w:rPr>
              <w:t> способен удерживать в памяти большой объем информации, ему доступно «чтение с продолжением».  Дети приобщаются к литературному контексту, в который включается еще и автор, история создания произведения.       Практика «анализа» текстов, работа с иллюстрациями способствует углублению читательского опыта, формированию читательских симпатий.</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sz w:val="24"/>
                <w:szCs w:val="24"/>
              </w:rPr>
              <w:t>Повышаются возможности </w:t>
            </w:r>
            <w:r w:rsidRPr="00216831">
              <w:rPr>
                <w:rFonts w:ascii="Times New Roman" w:hAnsi="Times New Roman"/>
                <w:b/>
                <w:iCs/>
                <w:sz w:val="24"/>
                <w:szCs w:val="24"/>
                <w:u w:val="single"/>
              </w:rPr>
              <w:t>безопасности  жизнедеятельности ребенка 5-6 лет</w:t>
            </w:r>
            <w:r w:rsidRPr="00216831">
              <w:rPr>
                <w:rFonts w:ascii="Times New Roman" w:hAnsi="Times New Roman"/>
                <w:sz w:val="24"/>
                <w:szCs w:val="24"/>
              </w:rPr>
              <w:t>. Это связано с ростом осознанности и произвольности поведения, преодолением эгоцентрической позиции  (ребенок становится способным встать на позицию другого). Развивается прогностическая функция мышления, что позволяет ребенку видеть перспективу событий, предвидеть (предвосхищать) близкие и отдаленные последствия действий и поступков собственных и других людей.</w:t>
            </w:r>
          </w:p>
          <w:p w:rsidR="005E7EF8" w:rsidRPr="00216831" w:rsidRDefault="005E7EF8" w:rsidP="007C58C2">
            <w:pPr>
              <w:shd w:val="clear" w:color="auto" w:fill="FFFFFF"/>
              <w:spacing w:after="120" w:line="240" w:lineRule="auto"/>
              <w:ind w:right="-57" w:firstLine="709"/>
              <w:jc w:val="both"/>
              <w:rPr>
                <w:rFonts w:ascii="Times New Roman" w:hAnsi="Times New Roman"/>
                <w:sz w:val="24"/>
                <w:szCs w:val="24"/>
              </w:rPr>
            </w:pPr>
            <w:r w:rsidRPr="00216831">
              <w:rPr>
                <w:rFonts w:ascii="Times New Roman" w:hAnsi="Times New Roman"/>
                <w:b/>
                <w:iCs/>
                <w:sz w:val="24"/>
                <w:szCs w:val="24"/>
                <w:u w:val="single"/>
              </w:rPr>
              <w:t>Трудовая деятельность</w:t>
            </w:r>
            <w:r w:rsidRPr="00216831">
              <w:rPr>
                <w:rFonts w:ascii="Times New Roman" w:hAnsi="Times New Roman"/>
                <w:sz w:val="24"/>
                <w:szCs w:val="24"/>
              </w:rPr>
              <w:t xml:space="preserve">. В старшем дошкольном возрасте (5-6 и 6-7 лет) активно развиваются планирование и </w:t>
            </w:r>
            <w:proofErr w:type="spellStart"/>
            <w:r w:rsidRPr="00216831">
              <w:rPr>
                <w:rFonts w:ascii="Times New Roman" w:hAnsi="Times New Roman"/>
                <w:sz w:val="24"/>
                <w:szCs w:val="24"/>
              </w:rPr>
              <w:t>самооценивание</w:t>
            </w:r>
            <w:proofErr w:type="spellEnd"/>
            <w:r w:rsidRPr="00216831">
              <w:rPr>
                <w:rFonts w:ascii="Times New Roman" w:hAnsi="Times New Roman"/>
                <w:sz w:val="24"/>
                <w:szCs w:val="24"/>
              </w:rPr>
              <w:t xml:space="preserve"> трудовой деятельности (при условии </w:t>
            </w:r>
            <w:proofErr w:type="spellStart"/>
            <w:r w:rsidRPr="00216831">
              <w:rPr>
                <w:rFonts w:ascii="Times New Roman" w:hAnsi="Times New Roman"/>
                <w:sz w:val="24"/>
                <w:szCs w:val="24"/>
              </w:rPr>
              <w:t>сформированности</w:t>
            </w:r>
            <w:proofErr w:type="spellEnd"/>
            <w:r w:rsidRPr="00216831">
              <w:rPr>
                <w:rFonts w:ascii="Times New Roman" w:hAnsi="Times New Roman"/>
                <w:sz w:val="24"/>
                <w:szCs w:val="24"/>
              </w:rPr>
              <w:t xml:space="preserve"> всех других компонентов детского труда). Освоенные ранее виды детского труда выполняются качественно, быстро, осознанно. Становится возможным освоение детьми разных видов ручного труда.</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b/>
                <w:bCs/>
                <w:sz w:val="24"/>
                <w:szCs w:val="24"/>
              </w:rPr>
              <w:t>            </w:t>
            </w:r>
            <w:r w:rsidRPr="00216831">
              <w:rPr>
                <w:rFonts w:ascii="Times New Roman" w:hAnsi="Times New Roman"/>
                <w:sz w:val="24"/>
                <w:szCs w:val="24"/>
              </w:rPr>
              <w:t xml:space="preserve">В процессе восприятия </w:t>
            </w:r>
            <w:r w:rsidRPr="00216831">
              <w:rPr>
                <w:rFonts w:ascii="Times New Roman" w:hAnsi="Times New Roman"/>
                <w:b/>
                <w:iCs/>
                <w:sz w:val="24"/>
                <w:szCs w:val="24"/>
                <w:u w:val="single"/>
              </w:rPr>
              <w:t>художественных произведений</w:t>
            </w:r>
            <w:r w:rsidRPr="00216831">
              <w:rPr>
                <w:rFonts w:ascii="Times New Roman" w:hAnsi="Times New Roman"/>
                <w:sz w:val="24"/>
                <w:szCs w:val="24"/>
              </w:rPr>
              <w:t xml:space="preserve">,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Эмоционально откликаются </w:t>
            </w:r>
            <w:proofErr w:type="gramStart"/>
            <w:r w:rsidRPr="00216831">
              <w:rPr>
                <w:rFonts w:ascii="Times New Roman" w:hAnsi="Times New Roman"/>
                <w:sz w:val="24"/>
                <w:szCs w:val="24"/>
              </w:rPr>
              <w:t>на те</w:t>
            </w:r>
            <w:proofErr w:type="gramEnd"/>
            <w:r>
              <w:rPr>
                <w:rFonts w:ascii="Times New Roman" w:hAnsi="Times New Roman"/>
                <w:sz w:val="24"/>
                <w:szCs w:val="24"/>
              </w:rPr>
              <w:t xml:space="preserve"> </w:t>
            </w:r>
            <w:r w:rsidRPr="00216831">
              <w:rPr>
                <w:rFonts w:ascii="Times New Roman" w:hAnsi="Times New Roman"/>
                <w:sz w:val="24"/>
                <w:szCs w:val="24"/>
              </w:rPr>
              <w:t>произведения искусства, в которых переданы понятные им чувства и отношения, различные эмоциональные состояния людей, животных, борьба добра со злом.</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sz w:val="24"/>
                <w:szCs w:val="24"/>
              </w:rPr>
              <w:t>            </w:t>
            </w:r>
            <w:r w:rsidRPr="00216831">
              <w:rPr>
                <w:rFonts w:ascii="Times New Roman" w:hAnsi="Times New Roman"/>
                <w:b/>
                <w:iCs/>
                <w:sz w:val="24"/>
                <w:szCs w:val="24"/>
                <w:u w:val="single"/>
              </w:rPr>
              <w:t>Музыкально-художественная деятельность.</w:t>
            </w:r>
            <w:r w:rsidRPr="00216831">
              <w:rPr>
                <w:rFonts w:ascii="Times New Roman" w:hAnsi="Times New Roman"/>
                <w:sz w:val="24"/>
                <w:szCs w:val="24"/>
              </w:rPr>
              <w:t xml:space="preserve"> В старшем дошкольном возрасте происходит существенное </w:t>
            </w:r>
            <w:r w:rsidRPr="00216831">
              <w:rPr>
                <w:rFonts w:ascii="Times New Roman" w:hAnsi="Times New Roman"/>
                <w:sz w:val="24"/>
                <w:szCs w:val="24"/>
              </w:rPr>
              <w:lastRenderedPageBreak/>
              <w:t>обогащение музыкальной эрудиции детей: формируются начальные представления о видах и жанрах музыки, устанавливаются связи между художественным образом и средствами выразительности, используемыми композиторами, формулируются эстетические оценки и суждения, обосновываются музыкальные предпочтения, проявляется некоторая эстетическая избирательность. При слушании музыки дети обнаруживают большую сосредоточенность и внимательность. Совершенствуется качество музыкальной деятельности. Творческие проявления становятся более осознанными и направленными (образ, средства выразительности продумываются и сознательно подбираются детьми).</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sz w:val="24"/>
                <w:szCs w:val="24"/>
              </w:rPr>
              <w:t>  </w:t>
            </w:r>
            <w:r w:rsidRPr="00216831">
              <w:rPr>
                <w:rFonts w:ascii="Times New Roman" w:hAnsi="Times New Roman"/>
                <w:b/>
                <w:iCs/>
                <w:sz w:val="24"/>
                <w:szCs w:val="24"/>
                <w:u w:val="single"/>
              </w:rPr>
              <w:t>В продуктивной деятельности</w:t>
            </w:r>
            <w:r w:rsidRPr="00216831">
              <w:rPr>
                <w:rFonts w:ascii="Times New Roman" w:hAnsi="Times New Roman"/>
                <w:sz w:val="24"/>
                <w:szCs w:val="24"/>
              </w:rPr>
              <w:t xml:space="preserve">  дети также могут изобразить задуманное (замысел ведет за собой изображение). Развитие мелкой моторики влияет на совершенствование техники художественного творчества.  Могут  проводить узкие и широкие линии краской (концом кисти и плашмя), рисовать кольца, дуги, делать тройной мазок из одной точки, смешивать краску на палитре для получения светлых, темных и новых оттенков, </w:t>
            </w:r>
            <w:proofErr w:type="spellStart"/>
            <w:r w:rsidRPr="00216831">
              <w:rPr>
                <w:rFonts w:ascii="Times New Roman" w:hAnsi="Times New Roman"/>
                <w:sz w:val="24"/>
                <w:szCs w:val="24"/>
              </w:rPr>
              <w:t>разбеливать</w:t>
            </w:r>
            <w:proofErr w:type="spellEnd"/>
            <w:r w:rsidRPr="00216831">
              <w:rPr>
                <w:rFonts w:ascii="Times New Roman" w:hAnsi="Times New Roman"/>
                <w:sz w:val="24"/>
                <w:szCs w:val="24"/>
              </w:rPr>
              <w:t xml:space="preserve"> основной тон для получения более светлого оттенка, накладывать одну краску на другую.  Дети в состоянии лепить из целого куска глины,  моделируя  форму кончиками пальцев, сглаживать места соединения, оттягивать детали пальцами от основной </w:t>
            </w:r>
            <w:hyperlink r:id="rId58" w:tgtFrame="_blank" w:history="1">
              <w:r w:rsidRPr="00216831">
                <w:rPr>
                  <w:rFonts w:ascii="Times New Roman" w:hAnsi="Times New Roman"/>
                  <w:bCs/>
                  <w:sz w:val="24"/>
                  <w:szCs w:val="24"/>
                </w:rPr>
                <w:t>формы</w:t>
              </w:r>
            </w:hyperlink>
            <w:r w:rsidRPr="00216831">
              <w:rPr>
                <w:rFonts w:ascii="Times New Roman" w:hAnsi="Times New Roman"/>
                <w:sz w:val="24"/>
                <w:szCs w:val="24"/>
              </w:rPr>
              <w:t xml:space="preserve">, украшать свои работы с помощью стеки и </w:t>
            </w:r>
            <w:proofErr w:type="spellStart"/>
            <w:r w:rsidRPr="00216831">
              <w:rPr>
                <w:rFonts w:ascii="Times New Roman" w:hAnsi="Times New Roman"/>
                <w:sz w:val="24"/>
                <w:szCs w:val="24"/>
              </w:rPr>
              <w:t>налепов</w:t>
            </w:r>
            <w:proofErr w:type="spellEnd"/>
            <w:r w:rsidRPr="00216831">
              <w:rPr>
                <w:rFonts w:ascii="Times New Roman" w:hAnsi="Times New Roman"/>
                <w:sz w:val="24"/>
                <w:szCs w:val="24"/>
              </w:rPr>
              <w:t>, расписывать их. Совершенствуются и развиваются практические навыки работы с ножницами: дети могут вырезать круги из квадратов, овалы из прямоугольников, преобразовывать одни геометрические фигуры в другие: квадрат в несколько треугольников, прямоугольник – в полоски, квадраты и маленькие прямоугольники. Создавать из нарезанных фигур изображения разных предметов или декоративные композиции.</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sz w:val="24"/>
                <w:szCs w:val="24"/>
              </w:rPr>
              <w:t xml:space="preserve">  Дети </w:t>
            </w:r>
            <w:r w:rsidRPr="00216831">
              <w:rPr>
                <w:rFonts w:ascii="Times New Roman" w:hAnsi="Times New Roman"/>
                <w:b/>
                <w:iCs/>
                <w:sz w:val="24"/>
                <w:szCs w:val="24"/>
                <w:u w:val="single"/>
              </w:rPr>
              <w:t>конструируют</w:t>
            </w:r>
            <w:r w:rsidRPr="00216831">
              <w:rPr>
                <w:rFonts w:ascii="Times New Roman" w:hAnsi="Times New Roman"/>
                <w:sz w:val="24"/>
                <w:szCs w:val="24"/>
              </w:rPr>
              <w:t xml:space="preserve"> по условиям, заданным  взрослым, но уже готовы к самостоятельному творческому конструированию из разных материалов. У них формируются обобщенные способы действий и обобщенные представления о конструируемых ими объектах.</w:t>
            </w:r>
          </w:p>
        </w:tc>
      </w:tr>
      <w:tr w:rsidR="005E7EF8" w:rsidRPr="00216831" w:rsidTr="007C58C2">
        <w:tc>
          <w:tcPr>
            <w:tcW w:w="2235" w:type="dxa"/>
            <w:shd w:val="clear" w:color="auto" w:fill="F2F2F2"/>
          </w:tcPr>
          <w:p w:rsidR="005E7EF8" w:rsidRPr="00216831" w:rsidRDefault="005E7EF8" w:rsidP="007C58C2">
            <w:pPr>
              <w:autoSpaceDE w:val="0"/>
              <w:autoSpaceDN w:val="0"/>
              <w:adjustRightInd w:val="0"/>
              <w:spacing w:after="0" w:line="240" w:lineRule="auto"/>
              <w:ind w:firstLine="709"/>
              <w:jc w:val="both"/>
              <w:rPr>
                <w:rFonts w:ascii="Times New Roman" w:hAnsi="Times New Roman"/>
                <w:b/>
                <w:sz w:val="24"/>
                <w:szCs w:val="24"/>
              </w:rPr>
            </w:pPr>
          </w:p>
          <w:p w:rsidR="005E7EF8" w:rsidRPr="00216831" w:rsidRDefault="005E7EF8" w:rsidP="007C58C2">
            <w:pPr>
              <w:autoSpaceDE w:val="0"/>
              <w:autoSpaceDN w:val="0"/>
              <w:adjustRightInd w:val="0"/>
              <w:spacing w:after="0" w:line="240" w:lineRule="auto"/>
              <w:jc w:val="both"/>
              <w:rPr>
                <w:rFonts w:ascii="Times New Roman" w:hAnsi="Times New Roman"/>
                <w:b/>
                <w:sz w:val="24"/>
                <w:szCs w:val="24"/>
              </w:rPr>
            </w:pPr>
            <w:r w:rsidRPr="00216831">
              <w:rPr>
                <w:rFonts w:ascii="Times New Roman" w:hAnsi="Times New Roman"/>
                <w:b/>
                <w:sz w:val="24"/>
                <w:szCs w:val="24"/>
              </w:rPr>
              <w:t>От 6 до 7 лет</w:t>
            </w:r>
          </w:p>
        </w:tc>
        <w:tc>
          <w:tcPr>
            <w:tcW w:w="12551" w:type="dxa"/>
          </w:tcPr>
          <w:p w:rsidR="005E7EF8" w:rsidRPr="00216831" w:rsidRDefault="005E7EF8" w:rsidP="007C58C2">
            <w:pPr>
              <w:shd w:val="clear" w:color="auto" w:fill="FFFFFF"/>
              <w:spacing w:after="0" w:line="240" w:lineRule="auto"/>
              <w:ind w:firstLine="709"/>
              <w:jc w:val="both"/>
              <w:rPr>
                <w:rFonts w:ascii="Times New Roman" w:hAnsi="Times New Roman"/>
                <w:sz w:val="24"/>
                <w:szCs w:val="24"/>
              </w:rPr>
            </w:pPr>
            <w:r w:rsidRPr="00216831">
              <w:rPr>
                <w:rFonts w:ascii="Times New Roman" w:hAnsi="Times New Roman"/>
                <w:sz w:val="24"/>
                <w:szCs w:val="24"/>
              </w:rPr>
              <w:t>В целом  ребенок 6-7 лет осознает себя как личность, как самостоятельный субъект  деятельности и поведения. </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sz w:val="24"/>
                <w:szCs w:val="24"/>
              </w:rPr>
              <w:t> </w:t>
            </w:r>
            <w:proofErr w:type="gramStart"/>
            <w:r w:rsidRPr="00216831">
              <w:rPr>
                <w:rFonts w:ascii="Times New Roman" w:hAnsi="Times New Roman"/>
                <w:sz w:val="24"/>
                <w:szCs w:val="24"/>
              </w:rPr>
              <w:t>Дети способны давать определения некоторым моральным понятиям («добрый человек – это такой, который, всем помогает и хорошо относится, защищает слабых») и достаточно тонко их различать, например, очень хорошо различают положительную окрашенность слова «экономный» и отрицательную - слова «жадный».</w:t>
            </w:r>
            <w:proofErr w:type="gramEnd"/>
            <w:r w:rsidRPr="00216831">
              <w:rPr>
                <w:rFonts w:ascii="Times New Roman" w:hAnsi="Times New Roman"/>
                <w:sz w:val="24"/>
                <w:szCs w:val="24"/>
              </w:rPr>
              <w:t>  Они могут совершать позитивный нравственный выбор не только в воображаемом плане, но и в реальных ситуациях (например, могут самостоятельно, без внешнего принуждения, отказаться от чего-то приятного в пользу  близкого человека).           </w:t>
            </w:r>
            <w:r w:rsidRPr="00216831">
              <w:rPr>
                <w:rFonts w:ascii="Times New Roman" w:hAnsi="Times New Roman"/>
                <w:b/>
                <w:iCs/>
                <w:sz w:val="24"/>
                <w:szCs w:val="24"/>
                <w:u w:val="single"/>
              </w:rPr>
              <w:t>Социально-нравственные</w:t>
            </w:r>
            <w:r w:rsidRPr="00216831">
              <w:rPr>
                <w:rFonts w:ascii="Times New Roman" w:hAnsi="Times New Roman"/>
                <w:sz w:val="24"/>
                <w:szCs w:val="24"/>
              </w:rPr>
              <w:t xml:space="preserve"> чувства и эмоции достаточно устойчивы.</w:t>
            </w:r>
          </w:p>
          <w:p w:rsidR="005E7EF8" w:rsidRPr="00216831" w:rsidRDefault="005E7EF8" w:rsidP="007C58C2">
            <w:pPr>
              <w:shd w:val="clear" w:color="auto" w:fill="FFFFFF"/>
              <w:spacing w:after="0" w:line="240" w:lineRule="auto"/>
              <w:ind w:right="-5" w:firstLine="709"/>
              <w:jc w:val="both"/>
              <w:rPr>
                <w:rFonts w:ascii="Times New Roman" w:hAnsi="Times New Roman"/>
                <w:sz w:val="24"/>
                <w:szCs w:val="24"/>
              </w:rPr>
            </w:pPr>
            <w:r w:rsidRPr="00216831">
              <w:rPr>
                <w:rFonts w:ascii="Times New Roman" w:hAnsi="Times New Roman"/>
                <w:sz w:val="24"/>
                <w:szCs w:val="24"/>
              </w:rPr>
              <w:t xml:space="preserve">К 6-7 годам ребенок уверенно владеет </w:t>
            </w:r>
            <w:r w:rsidRPr="00216831">
              <w:rPr>
                <w:rFonts w:ascii="Times New Roman" w:hAnsi="Times New Roman"/>
                <w:b/>
                <w:iCs/>
                <w:sz w:val="24"/>
                <w:szCs w:val="24"/>
                <w:u w:val="single"/>
              </w:rPr>
              <w:t>культурой самообслуживания</w:t>
            </w:r>
            <w:r w:rsidRPr="00216831">
              <w:rPr>
                <w:rFonts w:ascii="Times New Roman" w:hAnsi="Times New Roman"/>
                <w:sz w:val="24"/>
                <w:szCs w:val="24"/>
              </w:rPr>
              <w:t>: может самостоятельно обслужить себя, обладает полезными привычками, элементарными навыками личной гигиены; определяет состояние своего здоровья (здоров он или болен), а также состояние здоровья окружающих; может назвать и показать, что именно у него болит, какая часть тела, какой орган; владеет культурой приема пищи; одевается в соответствие с погодой, не переохлаждаясь и не утепляясь чрезмерно. Старший дошкольник уже может объяснить ребенку или взрослому, что нужно сделать в случае травмы (алгоритм действий) и готов оказать элементарную помощь самому себе и другому (промыть глаза, промыть ранку, обработать ее, обратиться к взрослому за помощью) в подобных ситуациях.</w:t>
            </w:r>
          </w:p>
          <w:p w:rsidR="005E7EF8" w:rsidRPr="00216831" w:rsidRDefault="005E7EF8" w:rsidP="007C58C2">
            <w:pPr>
              <w:shd w:val="clear" w:color="auto" w:fill="FFFFFF"/>
              <w:spacing w:after="0" w:line="240" w:lineRule="auto"/>
              <w:ind w:right="-5" w:firstLine="709"/>
              <w:jc w:val="both"/>
              <w:rPr>
                <w:rFonts w:ascii="Times New Roman" w:hAnsi="Times New Roman"/>
                <w:sz w:val="24"/>
                <w:szCs w:val="24"/>
              </w:rPr>
            </w:pPr>
            <w:r w:rsidRPr="00216831">
              <w:rPr>
                <w:rFonts w:ascii="Times New Roman" w:hAnsi="Times New Roman"/>
                <w:sz w:val="24"/>
                <w:szCs w:val="24"/>
              </w:rPr>
              <w:lastRenderedPageBreak/>
              <w:t xml:space="preserve">В основе  произвольной </w:t>
            </w:r>
            <w:r w:rsidRPr="00216831">
              <w:rPr>
                <w:rFonts w:ascii="Times New Roman" w:hAnsi="Times New Roman"/>
                <w:b/>
                <w:iCs/>
                <w:sz w:val="24"/>
                <w:szCs w:val="24"/>
                <w:u w:val="single"/>
              </w:rPr>
              <w:t>регуляции поведения</w:t>
            </w:r>
            <w:r w:rsidRPr="00216831">
              <w:rPr>
                <w:rFonts w:ascii="Times New Roman" w:hAnsi="Times New Roman"/>
                <w:sz w:val="24"/>
                <w:szCs w:val="24"/>
              </w:rPr>
              <w:t xml:space="preserve"> лежат не только усвоенные (или заданные извне) </w:t>
            </w:r>
            <w:r w:rsidRPr="00216831">
              <w:rPr>
                <w:rFonts w:ascii="Times New Roman" w:hAnsi="Times New Roman"/>
                <w:iCs/>
                <w:sz w:val="24"/>
                <w:szCs w:val="24"/>
              </w:rPr>
              <w:t>правила и нормы</w:t>
            </w:r>
            <w:r w:rsidRPr="00216831">
              <w:rPr>
                <w:rFonts w:ascii="Times New Roman" w:hAnsi="Times New Roman"/>
                <w:sz w:val="24"/>
                <w:szCs w:val="24"/>
              </w:rPr>
              <w:t xml:space="preserve">. Расширяется мотивационная сфера дошкольников 6-7 лет за счет развития таких социальных по происхождению мотивов, как познавательные, </w:t>
            </w:r>
            <w:proofErr w:type="spellStart"/>
            <w:r w:rsidRPr="00216831">
              <w:rPr>
                <w:rFonts w:ascii="Times New Roman" w:hAnsi="Times New Roman"/>
                <w:sz w:val="24"/>
                <w:szCs w:val="24"/>
              </w:rPr>
              <w:t>просоциальные</w:t>
            </w:r>
            <w:proofErr w:type="spellEnd"/>
            <w:r w:rsidRPr="00216831">
              <w:rPr>
                <w:rFonts w:ascii="Times New Roman" w:hAnsi="Times New Roman"/>
                <w:sz w:val="24"/>
                <w:szCs w:val="24"/>
              </w:rPr>
              <w:t xml:space="preserve"> (побуждающие делать добро), а также мотивов самореализации.  Поведение ребенка начинает регулироваться также его представлениями о том, «что такое хорошо и что такое плохо». С развитием морально-нравственных представлений  напрямую связана и возможность    эмоционально оценивать  свои поступки. </w:t>
            </w:r>
            <w:proofErr w:type="gramStart"/>
            <w:r w:rsidRPr="00216831">
              <w:rPr>
                <w:rFonts w:ascii="Times New Roman" w:hAnsi="Times New Roman"/>
                <w:sz w:val="24"/>
                <w:szCs w:val="24"/>
              </w:rPr>
              <w:t>Ребенок  испытывает чувство удовлетворения, радости, когда поступает правильно,  «хорошо», и смущение, неловкость, когда нарушает правила, поступает «плохо».</w:t>
            </w:r>
            <w:proofErr w:type="gramEnd"/>
            <w:r w:rsidRPr="00216831">
              <w:rPr>
                <w:rFonts w:ascii="Times New Roman" w:hAnsi="Times New Roman"/>
                <w:sz w:val="24"/>
                <w:szCs w:val="24"/>
              </w:rPr>
              <w:t xml:space="preserve"> Общая самооценка детей представляет собой глобальное, положительное недифференцированное отношение к себе, которое формируется под влиянием эмоционального отношения со стороны взрослых.</w:t>
            </w:r>
          </w:p>
          <w:p w:rsidR="005E7EF8" w:rsidRPr="00216831" w:rsidRDefault="005E7EF8" w:rsidP="007C58C2">
            <w:pPr>
              <w:shd w:val="clear" w:color="auto" w:fill="FFFFFF"/>
              <w:spacing w:after="0" w:line="240" w:lineRule="auto"/>
              <w:ind w:right="6" w:firstLine="709"/>
              <w:jc w:val="both"/>
              <w:rPr>
                <w:rFonts w:ascii="Times New Roman" w:hAnsi="Times New Roman"/>
                <w:sz w:val="24"/>
                <w:szCs w:val="24"/>
              </w:rPr>
            </w:pPr>
            <w:r w:rsidRPr="00216831">
              <w:rPr>
                <w:rFonts w:ascii="Times New Roman" w:hAnsi="Times New Roman"/>
                <w:sz w:val="24"/>
                <w:szCs w:val="24"/>
              </w:rPr>
              <w:t>К концу дошкольного возраста происходят существенные изменения  </w:t>
            </w:r>
            <w:r w:rsidRPr="00216831">
              <w:rPr>
                <w:rFonts w:ascii="Times New Roman" w:hAnsi="Times New Roman"/>
                <w:b/>
                <w:iCs/>
                <w:sz w:val="24"/>
                <w:szCs w:val="24"/>
                <w:u w:val="single"/>
              </w:rPr>
              <w:t>в эмоциональной сфере</w:t>
            </w:r>
            <w:r w:rsidRPr="00216831">
              <w:rPr>
                <w:rFonts w:ascii="Times New Roman" w:hAnsi="Times New Roman"/>
                <w:sz w:val="24"/>
                <w:szCs w:val="24"/>
              </w:rPr>
              <w:t>. С одной стороны у детей этого возраста более богатая эмоциональная жизнь, их эмоции глубоки и разнообразны по содержанию. С другой стороны, они более сдержаны и избирательны в эмоциональных проявлениях. Продолжает развиваться способность детей понимать эмоциональное состояние другого человека -  сочувствие -  даже тогда, когда они непосредственно не наблюдают его эмоциональных переживаний. К концу дошкольного возраста у них формируются обобщенные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 ребенок не только может отказаться от нежелательных действий или вести себя «хорошо», но и выполнять неинтересное задание, если будет понимать, что полученные результаты принесут кому-то пользу, радость и т.п. Благодаря таким изменениям в эмоциональной сфере поведение дошкольника становится менее ситуативным и чаще выстраивается с учетом интересов и потребностей других людей.</w:t>
            </w:r>
          </w:p>
          <w:p w:rsidR="005E7EF8" w:rsidRPr="00216831" w:rsidRDefault="005E7EF8" w:rsidP="007C58C2">
            <w:pPr>
              <w:shd w:val="clear" w:color="auto" w:fill="FFFFFF"/>
              <w:spacing w:after="0" w:line="240" w:lineRule="auto"/>
              <w:ind w:right="-6" w:firstLine="709"/>
              <w:jc w:val="both"/>
              <w:rPr>
                <w:rFonts w:ascii="Times New Roman" w:hAnsi="Times New Roman"/>
                <w:sz w:val="24"/>
                <w:szCs w:val="24"/>
              </w:rPr>
            </w:pPr>
            <w:r w:rsidRPr="00216831">
              <w:rPr>
                <w:rFonts w:ascii="Times New Roman" w:hAnsi="Times New Roman"/>
                <w:sz w:val="24"/>
                <w:szCs w:val="24"/>
              </w:rPr>
              <w:t>Сложнее и богаче по содержанию становится </w:t>
            </w:r>
            <w:r w:rsidRPr="00216831">
              <w:rPr>
                <w:rFonts w:ascii="Times New Roman" w:hAnsi="Times New Roman"/>
                <w:b/>
                <w:iCs/>
                <w:sz w:val="24"/>
                <w:szCs w:val="24"/>
                <w:u w:val="single"/>
              </w:rPr>
              <w:t>общение</w:t>
            </w:r>
            <w:r w:rsidRPr="00216831">
              <w:rPr>
                <w:rFonts w:ascii="Times New Roman" w:hAnsi="Times New Roman"/>
                <w:sz w:val="24"/>
                <w:szCs w:val="24"/>
              </w:rPr>
              <w:t xml:space="preserve"> ребенка </w:t>
            </w:r>
            <w:proofErr w:type="gramStart"/>
            <w:r w:rsidRPr="00216831">
              <w:rPr>
                <w:rFonts w:ascii="Times New Roman" w:hAnsi="Times New Roman"/>
                <w:sz w:val="24"/>
                <w:szCs w:val="24"/>
              </w:rPr>
              <w:t>со</w:t>
            </w:r>
            <w:proofErr w:type="gramEnd"/>
            <w:r w:rsidRPr="00216831">
              <w:rPr>
                <w:rFonts w:ascii="Times New Roman" w:hAnsi="Times New Roman"/>
                <w:sz w:val="24"/>
                <w:szCs w:val="24"/>
              </w:rPr>
              <w:t xml:space="preserve"> взрослым. По-прежнему нуждаясь в доброжелательном внимании, уважении и сотрудничестве взрослого, ребенок при этом </w:t>
            </w:r>
            <w:proofErr w:type="gramStart"/>
            <w:r w:rsidRPr="00216831">
              <w:rPr>
                <w:rFonts w:ascii="Times New Roman" w:hAnsi="Times New Roman"/>
                <w:sz w:val="24"/>
                <w:szCs w:val="24"/>
              </w:rPr>
              <w:t>стремится</w:t>
            </w:r>
            <w:proofErr w:type="gramEnd"/>
            <w:r w:rsidRPr="00216831">
              <w:rPr>
                <w:rFonts w:ascii="Times New Roman" w:hAnsi="Times New Roman"/>
                <w:sz w:val="24"/>
                <w:szCs w:val="24"/>
              </w:rPr>
              <w:t xml:space="preserve"> как можно больше узнать о нем, причем </w:t>
            </w:r>
            <w:hyperlink r:id="rId59" w:tgtFrame="_blank" w:history="1">
              <w:r w:rsidRPr="00216831">
                <w:rPr>
                  <w:rFonts w:ascii="Times New Roman" w:hAnsi="Times New Roman"/>
                  <w:bCs/>
                  <w:sz w:val="24"/>
                  <w:szCs w:val="24"/>
                </w:rPr>
                <w:t>круг</w:t>
              </w:r>
            </w:hyperlink>
            <w:r w:rsidRPr="00216831">
              <w:rPr>
                <w:rFonts w:ascii="Times New Roman" w:hAnsi="Times New Roman"/>
                <w:sz w:val="24"/>
                <w:szCs w:val="24"/>
              </w:rPr>
              <w:t xml:space="preserve"> его интересов выходит за рамки конкретного повседневного взаимодействия.  Так, дошкольник внимательно слушает рассказы родителей о том, что у них произошло на работе, живо интересуется тем, как они познакомились, при встрече с незнакомыми людьми часто спрашивает, где они живут, есть ли у них дети, кем они работают и т.п. Развитие  общения детей </w:t>
            </w:r>
            <w:proofErr w:type="gramStart"/>
            <w:r w:rsidRPr="00216831">
              <w:rPr>
                <w:rFonts w:ascii="Times New Roman" w:hAnsi="Times New Roman"/>
                <w:sz w:val="24"/>
                <w:szCs w:val="24"/>
              </w:rPr>
              <w:t>со</w:t>
            </w:r>
            <w:proofErr w:type="gramEnd"/>
            <w:r w:rsidRPr="00216831">
              <w:rPr>
                <w:rFonts w:ascii="Times New Roman" w:hAnsi="Times New Roman"/>
                <w:sz w:val="24"/>
                <w:szCs w:val="24"/>
              </w:rPr>
              <w:t xml:space="preserve"> взрослыми к концу 7-го года жизни создает отчасти парадоксальную ситуацию. С одной стороны,  ребенок  становится более инициативным и свободным в общении и взаимодействии </w:t>
            </w:r>
            <w:proofErr w:type="gramStart"/>
            <w:r w:rsidRPr="00216831">
              <w:rPr>
                <w:rFonts w:ascii="Times New Roman" w:hAnsi="Times New Roman"/>
                <w:sz w:val="24"/>
                <w:szCs w:val="24"/>
              </w:rPr>
              <w:t>со</w:t>
            </w:r>
            <w:proofErr w:type="gramEnd"/>
            <w:r w:rsidRPr="00216831">
              <w:rPr>
                <w:rFonts w:ascii="Times New Roman" w:hAnsi="Times New Roman"/>
                <w:sz w:val="24"/>
                <w:szCs w:val="24"/>
              </w:rPr>
              <w:t xml:space="preserve"> взрослым, с другой,  очень зависим от его авторитета.   Для него чрезвычайно важно делать все правильно и быть хорошим в глазах взрослого.</w:t>
            </w:r>
          </w:p>
          <w:p w:rsidR="005E7EF8" w:rsidRPr="00216831" w:rsidRDefault="005E7EF8" w:rsidP="007C58C2">
            <w:pPr>
              <w:shd w:val="clear" w:color="auto" w:fill="FFFFFF"/>
              <w:spacing w:after="0" w:line="240" w:lineRule="auto"/>
              <w:ind w:right="-6" w:firstLine="709"/>
              <w:jc w:val="both"/>
              <w:rPr>
                <w:rFonts w:ascii="Times New Roman" w:hAnsi="Times New Roman"/>
                <w:sz w:val="24"/>
                <w:szCs w:val="24"/>
              </w:rPr>
            </w:pPr>
            <w:r w:rsidRPr="00216831">
              <w:rPr>
                <w:rFonts w:ascii="Times New Roman" w:hAnsi="Times New Roman"/>
                <w:sz w:val="24"/>
                <w:szCs w:val="24"/>
              </w:rPr>
              <w:t xml:space="preserve">Большую значимость для детей 6-7 лет приобретает общение между собой. Их избирательные отношения становятся устойчивыми, именно  в этот период зарождается детская дружба. Дети охотно делятся своими впечатлениями, высказывают суждения о событиях и людях, расспрашивают о том,  где  были, что  видели и т.п., то есть участвуют в ситуациях «чистого общения», не связанных с осуществлением других видов деятельности.  При этом они могут внимательно слушать друг друга, эмоционально сопереживать рассказам друзей. Дети продолжают активно сотрудничать, вместе с тем, у них наблюдаются и конкурентные отношения – в общении и взаимодействии  стремятся, в первую очередь,  проявить себя, привлечь внимание других к себе. Однако у  них есть все возможности придать такому  соперничеству продуктивный  и конструктивный </w:t>
            </w:r>
            <w:r w:rsidRPr="00216831">
              <w:rPr>
                <w:rFonts w:ascii="Times New Roman" w:hAnsi="Times New Roman"/>
                <w:sz w:val="24"/>
                <w:szCs w:val="24"/>
              </w:rPr>
              <w:lastRenderedPageBreak/>
              <w:t>характер,   и избегать негативных форм поведения.</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b/>
                <w:bCs/>
                <w:sz w:val="24"/>
                <w:szCs w:val="24"/>
              </w:rPr>
              <w:t> </w:t>
            </w:r>
            <w:r w:rsidRPr="00216831">
              <w:rPr>
                <w:rFonts w:ascii="Times New Roman" w:hAnsi="Times New Roman"/>
                <w:sz w:val="24"/>
                <w:szCs w:val="24"/>
              </w:rPr>
              <w:t xml:space="preserve"> В этом возрасте дети владеют </w:t>
            </w:r>
            <w:r w:rsidRPr="00216831">
              <w:rPr>
                <w:rFonts w:ascii="Times New Roman" w:hAnsi="Times New Roman"/>
                <w:b/>
                <w:iCs/>
                <w:sz w:val="24"/>
                <w:szCs w:val="24"/>
                <w:u w:val="single"/>
              </w:rPr>
              <w:t>обобщенными представлениям (понятиями) о своей гендерной принадлежности</w:t>
            </w:r>
            <w:r w:rsidRPr="00216831">
              <w:rPr>
                <w:rFonts w:ascii="Times New Roman" w:hAnsi="Times New Roman"/>
                <w:sz w:val="24"/>
                <w:szCs w:val="24"/>
              </w:rPr>
              <w:t>, устанавливают взаимосвязи между своей гендерной ролью и различными проявлениями  мужских и женских свойств (одежда, прическа, эмоциональные реакции, правила поведения, проявление собственного достоинства). К семи годам испытывают чувство удовлетворения, собственного достоинства в отношении своей  гендерной принадлежности, аргументировано обосновывают ее преимущества. Начинают осознанно выполнять правила поведения, соответствующие гендерной роли в быту, общественных местах, в общении и т.д., владеют различными  способами действий  и видами деятельности, доминирующими у людей разного пола, ориентируясь на типичные  для определенной культуры особенности поведения  мужчин и женщин. Осознают относительность мужских и женских проявлений (мальчик может плакать от обиды, девочка стойки переносить неприятности и т.д.); нравственную ценность поступков мужчин и женщин  по отношению друг к другу.  К 7 годам дети определяют перспективы взросления в соответствии с гендерной ролью, проявляют стремление к усвоению определенных способов поведения, ориентированных на выполнение будущих социальных ролей. Мальчики хотят пойти в школу  и стать учениками: их привлекает новый социальный статус практически взрослого человека. Девочки  хотят  идти в школу с одобрения семьи и взрослых  и появляются желание продемонстрировать свои достижения.</w:t>
            </w:r>
          </w:p>
          <w:p w:rsidR="005E7EF8" w:rsidRPr="00216831" w:rsidRDefault="005E7EF8" w:rsidP="007C58C2">
            <w:pPr>
              <w:shd w:val="clear" w:color="auto" w:fill="FFFFFF"/>
              <w:spacing w:after="0" w:line="240" w:lineRule="auto"/>
              <w:ind w:firstLine="709"/>
              <w:jc w:val="both"/>
              <w:rPr>
                <w:rFonts w:ascii="Times New Roman" w:hAnsi="Times New Roman"/>
                <w:sz w:val="24"/>
                <w:szCs w:val="24"/>
              </w:rPr>
            </w:pPr>
            <w:r w:rsidRPr="00216831">
              <w:rPr>
                <w:rFonts w:ascii="Times New Roman" w:hAnsi="Times New Roman"/>
                <w:b/>
                <w:iCs/>
                <w:sz w:val="24"/>
                <w:szCs w:val="24"/>
                <w:u w:val="single"/>
              </w:rPr>
              <w:t>В играх</w:t>
            </w:r>
            <w:r w:rsidRPr="00216831">
              <w:rPr>
                <w:rFonts w:ascii="Times New Roman" w:hAnsi="Times New Roman"/>
                <w:sz w:val="24"/>
                <w:szCs w:val="24"/>
              </w:rPr>
              <w:t> дети 6-7 лет способны отражать достаточно сложные социальные события -  рождение ребенка, свадьба, праздник, война и др. В игре может быть несколько центров, в каждом из которых отражается та или иная сюжетная линия. Дети этого возраста могут по ходу игры брать на себя две роли, переходя от исполнения одной, к другой. Могут вступать во  взаимодействия с несколькими партнерами по игре, исполняя как главную, так и подчиненную роли (например, медсестра выполняет распоряжения врача, но пациенты, в свою очередь выполняют ее указания).</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sz w:val="24"/>
                <w:szCs w:val="24"/>
              </w:rPr>
              <w:t xml:space="preserve">Продолжается дальнейшее </w:t>
            </w:r>
            <w:r w:rsidRPr="00216831">
              <w:rPr>
                <w:rFonts w:ascii="Times New Roman" w:hAnsi="Times New Roman"/>
                <w:b/>
                <w:iCs/>
                <w:sz w:val="24"/>
                <w:szCs w:val="24"/>
                <w:u w:val="single"/>
              </w:rPr>
              <w:t>развитие моторики ребенка</w:t>
            </w:r>
            <w:r w:rsidRPr="00216831">
              <w:rPr>
                <w:rFonts w:ascii="Times New Roman" w:hAnsi="Times New Roman"/>
                <w:sz w:val="24"/>
                <w:szCs w:val="24"/>
              </w:rPr>
              <w:t xml:space="preserve">, наращивание и самостоятельное использование двигательного опыта. Расширяются представления о самом себе, своих физических возможностях, физическом облике. Совершенствуются ходьба, бег, шаги становятся равномерными, увеличивается их длина, появляется гармония в движениях рук и ног. Ребенок способен быстро перемещаться, ходить и бегать, держать правильную осанку. По собственной инициативе дети могут организовывать подвижные игры и простейшие соревнования со сверстниками. В этом возрасте дети овладевают прыжками на одной и двух ногах, способны прыгать в высоту и в длину с места и с разбега при </w:t>
            </w:r>
            <w:proofErr w:type="spellStart"/>
            <w:r w:rsidRPr="00216831">
              <w:rPr>
                <w:rFonts w:ascii="Times New Roman" w:hAnsi="Times New Roman"/>
                <w:sz w:val="24"/>
                <w:szCs w:val="24"/>
              </w:rPr>
              <w:t>скоординированности</w:t>
            </w:r>
            <w:proofErr w:type="spellEnd"/>
            <w:r w:rsidRPr="00216831">
              <w:rPr>
                <w:rFonts w:ascii="Times New Roman" w:hAnsi="Times New Roman"/>
                <w:sz w:val="24"/>
                <w:szCs w:val="24"/>
              </w:rPr>
              <w:t xml:space="preserve"> движений рук и ног (зрительно-моторная координация девочек более совершенна).  Могут выполнять разнообразные сложные упражнения на равновесие на месте и в движении, способны четко метать различные предметы в цель. В силу накопленного двигательного опыта и достаточно развитых физических качеств дошкольник этого возраста часто переоценивает свои возможности, совершает необдуманные физические действия.</w:t>
            </w:r>
          </w:p>
          <w:p w:rsidR="005E7EF8" w:rsidRPr="00216831" w:rsidRDefault="005E7EF8" w:rsidP="007C58C2">
            <w:pPr>
              <w:shd w:val="clear" w:color="auto" w:fill="FFFFFF"/>
              <w:spacing w:after="0" w:line="240" w:lineRule="auto"/>
              <w:ind w:right="-6" w:firstLine="709"/>
              <w:jc w:val="both"/>
              <w:rPr>
                <w:rFonts w:ascii="Times New Roman" w:hAnsi="Times New Roman"/>
                <w:sz w:val="24"/>
                <w:szCs w:val="24"/>
              </w:rPr>
            </w:pPr>
            <w:r w:rsidRPr="00216831">
              <w:rPr>
                <w:rFonts w:ascii="Times New Roman" w:hAnsi="Times New Roman"/>
                <w:sz w:val="24"/>
                <w:szCs w:val="24"/>
              </w:rPr>
              <w:t xml:space="preserve">В этом возрасте происходит расширение и углубление </w:t>
            </w:r>
            <w:r w:rsidRPr="00216831">
              <w:rPr>
                <w:rFonts w:ascii="Times New Roman" w:hAnsi="Times New Roman"/>
                <w:b/>
                <w:iCs/>
                <w:sz w:val="24"/>
                <w:szCs w:val="24"/>
                <w:u w:val="single"/>
              </w:rPr>
              <w:t>представлений детей о форме, цвете, величине предметов.</w:t>
            </w:r>
            <w:r w:rsidRPr="00216831">
              <w:rPr>
                <w:rFonts w:ascii="Times New Roman" w:hAnsi="Times New Roman"/>
                <w:sz w:val="24"/>
                <w:szCs w:val="24"/>
              </w:rPr>
              <w:t xml:space="preserve"> Дошкольник 6-7 лет не только может различать   основные цвета спектра, но и их оттенки как по светлоте (например, </w:t>
            </w:r>
            <w:hyperlink r:id="rId60" w:tgtFrame="_blank" w:history="1">
              <w:r w:rsidRPr="00216831">
                <w:rPr>
                  <w:rFonts w:ascii="Times New Roman" w:hAnsi="Times New Roman"/>
                  <w:bCs/>
                  <w:sz w:val="24"/>
                  <w:szCs w:val="24"/>
                </w:rPr>
                <w:t>красный</w:t>
              </w:r>
            </w:hyperlink>
            <w:r w:rsidRPr="00216831">
              <w:rPr>
                <w:rFonts w:ascii="Times New Roman" w:hAnsi="Times New Roman"/>
                <w:sz w:val="24"/>
                <w:szCs w:val="24"/>
              </w:rPr>
              <w:t> и темно-красный), так и по цветовому тону (например, зеленый и бирюзовый).  То же происходит и с восприятием формы – ребенок успешно различает как основные геометрические </w:t>
            </w:r>
            <w:hyperlink r:id="rId61" w:tgtFrame="_blank" w:history="1">
              <w:r w:rsidRPr="00216831">
                <w:rPr>
                  <w:rFonts w:ascii="Times New Roman" w:hAnsi="Times New Roman"/>
                  <w:bCs/>
                  <w:sz w:val="24"/>
                  <w:szCs w:val="24"/>
                </w:rPr>
                <w:t>формы</w:t>
              </w:r>
            </w:hyperlink>
            <w:r w:rsidRPr="00216831">
              <w:rPr>
                <w:rFonts w:ascii="Times New Roman" w:hAnsi="Times New Roman"/>
                <w:sz w:val="24"/>
                <w:szCs w:val="24"/>
              </w:rPr>
              <w:t xml:space="preserve"> (квадрат, треугольник, круг и т.п.), так </w:t>
            </w:r>
            <w:r w:rsidRPr="00216831">
              <w:rPr>
                <w:rFonts w:ascii="Times New Roman" w:hAnsi="Times New Roman"/>
                <w:sz w:val="24"/>
                <w:szCs w:val="24"/>
              </w:rPr>
              <w:lastRenderedPageBreak/>
              <w:t>и их  разновидности, например, овал от круга, пятиугольник от шестиугольника, не считая при этом углы и т.п.  При  сравнении предметов по величине старший дошкольник достаточно точно воспринимает даже не очень выраженные различия. Ребенок уже целенаправленно, последовательно обследует внешние особенности предметов. При этом он ориентируется не на единичные признаки, а на весь комплекс (цвет, форму, величину и др.). </w:t>
            </w:r>
          </w:p>
          <w:p w:rsidR="005E7EF8" w:rsidRPr="00216831" w:rsidRDefault="005E7EF8" w:rsidP="007C58C2">
            <w:pPr>
              <w:shd w:val="clear" w:color="auto" w:fill="FFFFFF"/>
              <w:spacing w:after="0" w:line="240" w:lineRule="auto"/>
              <w:ind w:right="-6" w:firstLine="709"/>
              <w:jc w:val="both"/>
              <w:rPr>
                <w:rFonts w:ascii="Times New Roman" w:hAnsi="Times New Roman"/>
                <w:sz w:val="24"/>
                <w:szCs w:val="24"/>
              </w:rPr>
            </w:pPr>
            <w:r w:rsidRPr="00216831">
              <w:rPr>
                <w:rFonts w:ascii="Times New Roman" w:hAnsi="Times New Roman"/>
                <w:sz w:val="24"/>
                <w:szCs w:val="24"/>
              </w:rPr>
              <w:t>К концу дошкольного возраста  существенно увеличивается устойчивость  непроизвольного </w:t>
            </w:r>
            <w:r w:rsidRPr="00216831">
              <w:rPr>
                <w:rFonts w:ascii="Times New Roman" w:hAnsi="Times New Roman"/>
                <w:b/>
                <w:iCs/>
                <w:sz w:val="24"/>
                <w:szCs w:val="24"/>
                <w:u w:val="single"/>
              </w:rPr>
              <w:t>внимания</w:t>
            </w:r>
            <w:r w:rsidRPr="00216831">
              <w:rPr>
                <w:rFonts w:ascii="Times New Roman" w:hAnsi="Times New Roman"/>
                <w:sz w:val="24"/>
                <w:szCs w:val="24"/>
              </w:rPr>
              <w:t xml:space="preserve">, что приводит к меньшей отвлекаемости детей.   Вместе с тем возможности детей сознательно </w:t>
            </w:r>
            <w:proofErr w:type="gramStart"/>
            <w:r w:rsidRPr="00216831">
              <w:rPr>
                <w:rFonts w:ascii="Times New Roman" w:hAnsi="Times New Roman"/>
                <w:sz w:val="24"/>
                <w:szCs w:val="24"/>
              </w:rPr>
              <w:t xml:space="preserve">управлять </w:t>
            </w:r>
            <w:r>
              <w:rPr>
                <w:rFonts w:ascii="Times New Roman" w:hAnsi="Times New Roman"/>
                <w:sz w:val="24"/>
                <w:szCs w:val="24"/>
              </w:rPr>
              <w:t xml:space="preserve"> </w:t>
            </w:r>
            <w:r w:rsidRPr="00216831">
              <w:rPr>
                <w:rFonts w:ascii="Times New Roman" w:hAnsi="Times New Roman"/>
                <w:sz w:val="24"/>
                <w:szCs w:val="24"/>
              </w:rPr>
              <w:t>своим вниманием весьма ограничены</w:t>
            </w:r>
            <w:proofErr w:type="gramEnd"/>
            <w:r w:rsidRPr="00216831">
              <w:rPr>
                <w:rFonts w:ascii="Times New Roman" w:hAnsi="Times New Roman"/>
                <w:sz w:val="24"/>
                <w:szCs w:val="24"/>
              </w:rPr>
              <w:t>. Сосредоточенность и длительность деятельности ребенка зависит от ее привлекательности для него. Внимание мальчиков мене устойчиво.</w:t>
            </w:r>
          </w:p>
          <w:p w:rsidR="005E7EF8" w:rsidRPr="00216831" w:rsidRDefault="005E7EF8" w:rsidP="007C58C2">
            <w:pPr>
              <w:shd w:val="clear" w:color="auto" w:fill="FFFFFF"/>
              <w:spacing w:after="0" w:line="240" w:lineRule="auto"/>
              <w:ind w:right="-6" w:firstLine="709"/>
              <w:jc w:val="both"/>
              <w:rPr>
                <w:rFonts w:ascii="Times New Roman" w:hAnsi="Times New Roman"/>
                <w:sz w:val="24"/>
                <w:szCs w:val="24"/>
              </w:rPr>
            </w:pPr>
            <w:r w:rsidRPr="00216831">
              <w:rPr>
                <w:rFonts w:ascii="Times New Roman" w:hAnsi="Times New Roman"/>
                <w:sz w:val="24"/>
                <w:szCs w:val="24"/>
              </w:rPr>
              <w:t>В 6-7 лет у детей увеличивается объем </w:t>
            </w:r>
            <w:r w:rsidRPr="00216831">
              <w:rPr>
                <w:rFonts w:ascii="Times New Roman" w:hAnsi="Times New Roman"/>
                <w:b/>
                <w:iCs/>
                <w:sz w:val="24"/>
                <w:szCs w:val="24"/>
                <w:u w:val="single"/>
              </w:rPr>
              <w:t>памяти,</w:t>
            </w:r>
            <w:r w:rsidRPr="00216831">
              <w:rPr>
                <w:rFonts w:ascii="Times New Roman" w:hAnsi="Times New Roman"/>
                <w:sz w:val="24"/>
                <w:szCs w:val="24"/>
              </w:rPr>
              <w:t xml:space="preserve"> что позволяет им непроизвольно (т.е. без специальной цели) запомнить достаточно большой объем информации. Дети также могут самостоятельно ставить перед собой задачу  что-либо запомнить, используя при этом простейший механический способ запоминания – повторение. Однако, в отличие от малышей, они делают это  либо шепотом, либо про себя. Если задачу на запоминание ставит </w:t>
            </w:r>
            <w:hyperlink r:id="rId62" w:tgtFrame="_blank" w:history="1">
              <w:r w:rsidRPr="00216831">
                <w:rPr>
                  <w:rFonts w:ascii="Times New Roman" w:hAnsi="Times New Roman"/>
                  <w:bCs/>
                  <w:sz w:val="24"/>
                  <w:szCs w:val="24"/>
                </w:rPr>
                <w:t>взрослый</w:t>
              </w:r>
            </w:hyperlink>
            <w:r w:rsidRPr="00216831">
              <w:rPr>
                <w:rFonts w:ascii="Times New Roman" w:hAnsi="Times New Roman"/>
                <w:sz w:val="24"/>
                <w:szCs w:val="24"/>
              </w:rPr>
              <w:t>, ребенок может использовать более сложный способ –  логическое упорядочивание: разложить запоминаемые картинки по группам, выделить основные события рассказа. Ребенок  начинает относительно успешно использовать новое средство -  слово (в отличие от детей старшего возраста, которые эффективно могут использовать только  наглядно-образные средства – картинки, рисунки). С его помощью он анализирует запоминаемый материал, группирует его, относя к определенной категории предметов или явлений, устанавливает логические связи. Но, несмотря на возросшие возможности детей  6-7 лет  целенаправленно запоминать информацию с использованием различных средств и способов, непроизвольное запоминание остается наиболее продуктивным до конца дошкольного детства. Девочек отличает больший объем  и устойчивость памяти.</w:t>
            </w:r>
          </w:p>
          <w:p w:rsidR="005E7EF8" w:rsidRPr="00216831" w:rsidRDefault="005E7EF8" w:rsidP="007C58C2">
            <w:pPr>
              <w:shd w:val="clear" w:color="auto" w:fill="FFFFFF"/>
              <w:spacing w:after="0" w:line="240" w:lineRule="auto"/>
              <w:ind w:right="-6" w:firstLine="709"/>
              <w:jc w:val="both"/>
              <w:rPr>
                <w:rFonts w:ascii="Times New Roman" w:hAnsi="Times New Roman"/>
                <w:sz w:val="24"/>
                <w:szCs w:val="24"/>
              </w:rPr>
            </w:pPr>
            <w:r w:rsidRPr="00216831">
              <w:rPr>
                <w:rFonts w:ascii="Times New Roman" w:hAnsi="Times New Roman"/>
                <w:sz w:val="24"/>
                <w:szCs w:val="24"/>
              </w:rPr>
              <w:t xml:space="preserve">В 6-7 лет продолжается развитие </w:t>
            </w:r>
            <w:r w:rsidRPr="00216831">
              <w:rPr>
                <w:rFonts w:ascii="Times New Roman" w:hAnsi="Times New Roman"/>
                <w:b/>
                <w:iCs/>
                <w:sz w:val="24"/>
                <w:szCs w:val="24"/>
                <w:u w:val="single"/>
              </w:rPr>
              <w:t>наглядно-образного мышления</w:t>
            </w:r>
            <w:r w:rsidRPr="00216831">
              <w:rPr>
                <w:rFonts w:ascii="Times New Roman" w:hAnsi="Times New Roman"/>
                <w:sz w:val="24"/>
                <w:szCs w:val="24"/>
              </w:rPr>
              <w:t>, которое позволяет решать ребенку более сложные задачи, с использованием обобщенных наглядных средств (схем, чертежей и пр.) и обобщенных представлений о свойствах различных предметов и явлений. Действия наглядно-образного мышления (например, при нахождении выхода из нарисованного лабиринта)  ребенок  этого  возраста, как правило, совершает уже в уме, не прибегая к практическим предметным действиям даже в случаях затруднений. Упорядочивание предметов (</w:t>
            </w:r>
            <w:proofErr w:type="spellStart"/>
            <w:r w:rsidRPr="00216831">
              <w:rPr>
                <w:rFonts w:ascii="Times New Roman" w:hAnsi="Times New Roman"/>
                <w:sz w:val="24"/>
                <w:szCs w:val="24"/>
              </w:rPr>
              <w:t>сериацию</w:t>
            </w:r>
            <w:proofErr w:type="spellEnd"/>
            <w:r w:rsidRPr="00216831">
              <w:rPr>
                <w:rFonts w:ascii="Times New Roman" w:hAnsi="Times New Roman"/>
                <w:sz w:val="24"/>
                <w:szCs w:val="24"/>
              </w:rPr>
              <w:t>) дети могут осуществлять уже не только по убыванию или возрастанию наглядного признака предмета или явления (например, цвета или  величины), но и какого-либо скрытого, непосредственно не наблюдаемого признака. Например, упорядочивание изображений видов транспорта, в зависимости от скорости их передвижения.  Классифицируют изображения предметов также по существенным, непосредственно не наблюдаемым признакам. Например, по родовидовой принадлежности («мебель», «</w:t>
            </w:r>
            <w:hyperlink r:id="rId63" w:tgtFrame="_blank" w:history="1">
              <w:r w:rsidRPr="00216831">
                <w:rPr>
                  <w:rFonts w:ascii="Times New Roman" w:hAnsi="Times New Roman"/>
                  <w:bCs/>
                  <w:sz w:val="24"/>
                  <w:szCs w:val="24"/>
                </w:rPr>
                <w:t>посуда</w:t>
              </w:r>
            </w:hyperlink>
            <w:r w:rsidRPr="00216831">
              <w:rPr>
                <w:rFonts w:ascii="Times New Roman" w:hAnsi="Times New Roman"/>
                <w:sz w:val="24"/>
                <w:szCs w:val="24"/>
              </w:rPr>
              <w:t xml:space="preserve">», «Дикие животные»). Возможность  успешно </w:t>
            </w:r>
            <w:proofErr w:type="gramStart"/>
            <w:r w:rsidRPr="00216831">
              <w:rPr>
                <w:rFonts w:ascii="Times New Roman" w:hAnsi="Times New Roman"/>
                <w:sz w:val="24"/>
                <w:szCs w:val="24"/>
              </w:rPr>
              <w:t xml:space="preserve">совершать действия </w:t>
            </w:r>
            <w:proofErr w:type="spellStart"/>
            <w:r w:rsidRPr="00216831">
              <w:rPr>
                <w:rFonts w:ascii="Times New Roman" w:hAnsi="Times New Roman"/>
                <w:sz w:val="24"/>
                <w:szCs w:val="24"/>
              </w:rPr>
              <w:t>сериации</w:t>
            </w:r>
            <w:proofErr w:type="spellEnd"/>
            <w:r w:rsidRPr="00216831">
              <w:rPr>
                <w:rFonts w:ascii="Times New Roman" w:hAnsi="Times New Roman"/>
                <w:sz w:val="24"/>
                <w:szCs w:val="24"/>
              </w:rPr>
              <w:t xml:space="preserve"> и классификации во многом связана</w:t>
            </w:r>
            <w:proofErr w:type="gramEnd"/>
            <w:r w:rsidRPr="00216831">
              <w:rPr>
                <w:rFonts w:ascii="Times New Roman" w:hAnsi="Times New Roman"/>
                <w:sz w:val="24"/>
                <w:szCs w:val="24"/>
              </w:rPr>
              <w:t xml:space="preserve"> с тем, что на 7 году жизни в процесс мышления все более активно включается речь. Использование ребенком (вслед за взрослым) слова для обозначения существенных признаков предметов и явлений  приводит к  появлению первых понятий. Конечно же, понятия дошкольника не являются отвлеченными, теоретическими, они сохраняют еще тесную связь с его непосредственным опытом. Часто первые свои понятийные обобщения ребенок делает, исходя  из функционального назначения  предметов или действий, </w:t>
            </w:r>
            <w:r w:rsidRPr="00216831">
              <w:rPr>
                <w:rFonts w:ascii="Times New Roman" w:hAnsi="Times New Roman"/>
                <w:sz w:val="24"/>
                <w:szCs w:val="24"/>
              </w:rPr>
              <w:lastRenderedPageBreak/>
              <w:t>которые с ними можно совершать. Так, они могут объединить рисунок кошки  с группой «дикие животные», «потому что она тоже может жить в лесу», а изображения девочки и платья будет объединены, «потому что она его носит».   </w:t>
            </w:r>
          </w:p>
          <w:p w:rsidR="005E7EF8" w:rsidRPr="00216831" w:rsidRDefault="00A47211" w:rsidP="007C58C2">
            <w:pPr>
              <w:shd w:val="clear" w:color="auto" w:fill="FFFFFF"/>
              <w:spacing w:after="0" w:line="240" w:lineRule="auto"/>
              <w:ind w:right="-6" w:firstLine="709"/>
              <w:jc w:val="both"/>
              <w:rPr>
                <w:rFonts w:ascii="Times New Roman" w:hAnsi="Times New Roman"/>
                <w:sz w:val="24"/>
                <w:szCs w:val="24"/>
              </w:rPr>
            </w:pPr>
            <w:hyperlink r:id="rId64" w:tgtFrame="_blank" w:history="1">
              <w:r w:rsidR="005E7EF8" w:rsidRPr="00216831">
                <w:rPr>
                  <w:rFonts w:ascii="Times New Roman" w:hAnsi="Times New Roman"/>
                  <w:b/>
                  <w:iCs/>
                  <w:sz w:val="24"/>
                  <w:szCs w:val="24"/>
                  <w:u w:val="single"/>
                </w:rPr>
                <w:t>Мышление</w:t>
              </w:r>
            </w:hyperlink>
            <w:r w:rsidR="005E7EF8" w:rsidRPr="00216831">
              <w:rPr>
                <w:rFonts w:ascii="Times New Roman" w:hAnsi="Times New Roman"/>
                <w:sz w:val="24"/>
                <w:szCs w:val="24"/>
              </w:rPr>
              <w:t xml:space="preserve">  девочек  имеет более развитый  вербальный компонент интеллекта, </w:t>
            </w:r>
            <w:proofErr w:type="gramStart"/>
            <w:r w:rsidR="005E7EF8" w:rsidRPr="00216831">
              <w:rPr>
                <w:rFonts w:ascii="Times New Roman" w:hAnsi="Times New Roman"/>
                <w:sz w:val="24"/>
                <w:szCs w:val="24"/>
              </w:rPr>
              <w:t>однако</w:t>
            </w:r>
            <w:proofErr w:type="gramEnd"/>
            <w:r w:rsidR="005E7EF8" w:rsidRPr="00216831">
              <w:rPr>
                <w:rFonts w:ascii="Times New Roman" w:hAnsi="Times New Roman"/>
                <w:sz w:val="24"/>
                <w:szCs w:val="24"/>
              </w:rPr>
              <w:t xml:space="preserve"> оно  более детальное и конкретное, чем у мальчиков.  Мальчики нацелены на поисковую деятельность,   нестандартное решение задач, девочки ориентированы на результат, предпочитают типовые и шаблонные задания, отличаются тщательностью их исполнения.</w:t>
            </w:r>
          </w:p>
          <w:p w:rsidR="005E7EF8" w:rsidRPr="00216831" w:rsidRDefault="005E7EF8" w:rsidP="007C58C2">
            <w:pPr>
              <w:shd w:val="clear" w:color="auto" w:fill="FFFFFF"/>
              <w:spacing w:after="0" w:line="240" w:lineRule="auto"/>
              <w:ind w:right="-5" w:firstLine="709"/>
              <w:jc w:val="both"/>
              <w:rPr>
                <w:rFonts w:ascii="Times New Roman" w:hAnsi="Times New Roman"/>
                <w:sz w:val="24"/>
                <w:szCs w:val="24"/>
              </w:rPr>
            </w:pPr>
            <w:r w:rsidRPr="00216831">
              <w:rPr>
                <w:rFonts w:ascii="Times New Roman" w:hAnsi="Times New Roman"/>
                <w:b/>
                <w:iCs/>
                <w:sz w:val="24"/>
                <w:szCs w:val="24"/>
                <w:u w:val="single"/>
              </w:rPr>
              <w:t>Речевые умения детей</w:t>
            </w:r>
            <w:r w:rsidRPr="00216831">
              <w:rPr>
                <w:rFonts w:ascii="Times New Roman" w:hAnsi="Times New Roman"/>
                <w:sz w:val="24"/>
                <w:szCs w:val="24"/>
              </w:rPr>
              <w:t xml:space="preserve">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w:t>
            </w:r>
            <w:hyperlink r:id="rId65" w:tgtFrame="_blank" w:history="1">
              <w:r w:rsidRPr="00216831">
                <w:rPr>
                  <w:rFonts w:ascii="Times New Roman" w:hAnsi="Times New Roman"/>
                  <w:bCs/>
                  <w:sz w:val="24"/>
                  <w:szCs w:val="24"/>
                </w:rPr>
                <w:t>формы</w:t>
              </w:r>
            </w:hyperlink>
            <w:r w:rsidRPr="00216831">
              <w:rPr>
                <w:rFonts w:ascii="Times New Roman" w:hAnsi="Times New Roman"/>
                <w:sz w:val="24"/>
                <w:szCs w:val="24"/>
              </w:rPr>
              <w:t xml:space="preserve"> существительных, прилагательных, глаголов. Более того, в этом возрасте дети чутко реагируют на различные грамматические ошибки как свои, так и других людей, у них наблюдаются первые попытки осознать грамматические особенности языка. В своей речи старший дошкольник все чаще использует сложные предложения (с сочинительными и подчинительными связями).  В 6-7 лет увеличивается словарный запас. Дети  точно используют слова для передачи своих мыслей, представлений, впечатлений, эмоций, при описании предметов, пересказе  и т.п. Наряду с этим существенно повышаются и возможности детей понимать   значения слов. Они уже могут  объяснить малоизвестные или неизвестные слова, близкие или противоположные по смыслу, а также переносный смысл слов (в поговорках и пословицах). Причем детское понимание их значений часто весьма схоже с </w:t>
            </w:r>
            <w:proofErr w:type="gramStart"/>
            <w:r w:rsidRPr="00216831">
              <w:rPr>
                <w:rFonts w:ascii="Times New Roman" w:hAnsi="Times New Roman"/>
                <w:sz w:val="24"/>
                <w:szCs w:val="24"/>
              </w:rPr>
              <w:t>общепринятым</w:t>
            </w:r>
            <w:proofErr w:type="gramEnd"/>
            <w:r w:rsidRPr="00216831">
              <w:rPr>
                <w:rFonts w:ascii="Times New Roman" w:hAnsi="Times New Roman"/>
                <w:sz w:val="24"/>
                <w:szCs w:val="24"/>
              </w:rPr>
              <w:t>.</w:t>
            </w:r>
          </w:p>
          <w:p w:rsidR="005E7EF8" w:rsidRPr="00216831" w:rsidRDefault="005E7EF8" w:rsidP="007C58C2">
            <w:pPr>
              <w:shd w:val="clear" w:color="auto" w:fill="FFFFFF"/>
              <w:spacing w:after="0" w:line="240" w:lineRule="auto"/>
              <w:ind w:right="-5" w:firstLine="709"/>
              <w:jc w:val="both"/>
              <w:rPr>
                <w:rFonts w:ascii="Times New Roman" w:hAnsi="Times New Roman"/>
                <w:sz w:val="24"/>
                <w:szCs w:val="24"/>
              </w:rPr>
            </w:pPr>
            <w:r w:rsidRPr="00216831">
              <w:rPr>
                <w:rFonts w:ascii="Times New Roman" w:hAnsi="Times New Roman"/>
                <w:sz w:val="24"/>
                <w:szCs w:val="24"/>
              </w:rPr>
              <w:t>В процессе диалога ребенок старается исчерпывающе ответить на вопросы, сам задает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 этом возрасте  высказывания детей все больше теряют черты ситуативной речи. С тем, чтобы его речь была более понятна собеседнику, старший дошкольник активно использует различные экспрессивные средства: интонацию, мимику, жесты. К 7 годам появляется речь-рассуждение.  Важнейшим итогом развития речи на протяжении всего дошкольного детства является то, что к концу этого периода  она становится подлинным средством, как общения, так и познавательной деятельности, а также планирования и регуляции поведения.</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sz w:val="24"/>
                <w:szCs w:val="24"/>
              </w:rPr>
              <w:t xml:space="preserve">К концу дошкольного детства ребенок формируется как будущий самостоятельный читатель. Его интерес к процессу чтения становится все более устойчивым. В возрасте 6-7 лет он воспринимает книгу в качестве основного источника получения информации о человеке и окружающем мире. В условиях общения и взаимодействия </w:t>
            </w:r>
            <w:proofErr w:type="spellStart"/>
            <w:r w:rsidRPr="00216831">
              <w:rPr>
                <w:rFonts w:ascii="Times New Roman" w:hAnsi="Times New Roman"/>
                <w:sz w:val="24"/>
                <w:szCs w:val="24"/>
              </w:rPr>
              <w:t>совзрослым</w:t>
            </w:r>
            <w:proofErr w:type="spellEnd"/>
            <w:r w:rsidRPr="00216831">
              <w:rPr>
                <w:rFonts w:ascii="Times New Roman" w:hAnsi="Times New Roman"/>
                <w:sz w:val="24"/>
                <w:szCs w:val="24"/>
              </w:rPr>
              <w:t xml:space="preserve"> он активно участвует в многостороннем анализе произведения (содержание, герои, тематика, проблемы). Ребенок знаком и ориентируется в разных родах и жанрах фольклора и художественной литературы. Многие дошкольники в этом возрасте уже способны самостоятельно выбирать книгу по вкусу из числа </w:t>
            </w:r>
            <w:proofErr w:type="gramStart"/>
            <w:r w:rsidRPr="00216831">
              <w:rPr>
                <w:rFonts w:ascii="Times New Roman" w:hAnsi="Times New Roman"/>
                <w:sz w:val="24"/>
                <w:szCs w:val="24"/>
              </w:rPr>
              <w:t>предложенных</w:t>
            </w:r>
            <w:proofErr w:type="gramEnd"/>
            <w:r w:rsidRPr="00216831">
              <w:rPr>
                <w:rFonts w:ascii="Times New Roman" w:hAnsi="Times New Roman"/>
                <w:sz w:val="24"/>
                <w:szCs w:val="24"/>
              </w:rPr>
              <w:t xml:space="preserve">. Достаточно просто узнают и пересказывают прочитанный текст с использованием иллюстраций. Дети проявляют творческую активность: придумывают концовку, новые сюжетные повороты, сочиняют небольшие стихи, загадки, дразнилки. Под руководством взрослого инсценируют  отрывки из прочитанных и понравившихся произведений, примеряют на себя различные роли, обсуждают со сверстниками поведение персонажей. Знают наизусть много произведений, читают их выразительно, стараясь подражать интонации взрослого или следовать его советам по </w:t>
            </w:r>
            <w:r w:rsidRPr="00216831">
              <w:rPr>
                <w:rFonts w:ascii="Times New Roman" w:hAnsi="Times New Roman"/>
                <w:sz w:val="24"/>
                <w:szCs w:val="24"/>
              </w:rPr>
              <w:lastRenderedPageBreak/>
              <w:t>прочтению. Дети способны  сознательно ставить цель заучить стихотворение или роль в спектакле, а для этого неоднократно повторять необходимый текст. Они сравнивают себя с положительными героями произведений, отдавая предпочтение добрым, умным, сильным, смелым. Играя в любимых персонажей, дети могут  переносить отдельные элементы их поведения в свои отношения со сверстниками.</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sz w:val="24"/>
                <w:szCs w:val="24"/>
              </w:rPr>
              <w:t>К концу дошкольного детства ребенок накапливает достаточный читательский опыт. Тяга к книге, ее содержательной, эстетической и формальной сторонам – важнейший итог развития дошкольника-читателя. Место и значение книги в его жизни – главный показатель общекультурного состояния и роста ребенка 7 лет.</w:t>
            </w:r>
          </w:p>
          <w:p w:rsidR="005E7EF8" w:rsidRPr="00216831" w:rsidRDefault="005E7EF8" w:rsidP="007C58C2">
            <w:pPr>
              <w:shd w:val="clear" w:color="auto" w:fill="FFFFFF"/>
              <w:spacing w:after="0" w:line="240" w:lineRule="auto"/>
              <w:ind w:right="-5" w:firstLine="709"/>
              <w:jc w:val="both"/>
              <w:rPr>
                <w:rFonts w:ascii="Times New Roman" w:hAnsi="Times New Roman"/>
                <w:sz w:val="24"/>
                <w:szCs w:val="24"/>
              </w:rPr>
            </w:pPr>
            <w:r w:rsidRPr="00216831">
              <w:rPr>
                <w:rFonts w:ascii="Times New Roman" w:hAnsi="Times New Roman"/>
                <w:b/>
                <w:iCs/>
                <w:sz w:val="24"/>
                <w:szCs w:val="24"/>
                <w:u w:val="single"/>
              </w:rPr>
              <w:t>Музыкально-художественная деятельность</w:t>
            </w:r>
            <w:r w:rsidRPr="00216831">
              <w:rPr>
                <w:rFonts w:ascii="Times New Roman" w:hAnsi="Times New Roman"/>
                <w:sz w:val="24"/>
                <w:szCs w:val="24"/>
              </w:rPr>
              <w:t> характеризуется большой самостоятельностью в определении замысла работы, сознательным выбором средств выразительности, достаточно развитыми эмоционально-выразительными и техническими умениями.</w:t>
            </w:r>
          </w:p>
          <w:p w:rsidR="005E7EF8" w:rsidRPr="00216831" w:rsidRDefault="005E7EF8" w:rsidP="007C58C2">
            <w:pPr>
              <w:shd w:val="clear" w:color="auto" w:fill="FFFFFF"/>
              <w:spacing w:after="0" w:line="240" w:lineRule="auto"/>
              <w:ind w:right="-5" w:firstLine="709"/>
              <w:jc w:val="both"/>
              <w:rPr>
                <w:rFonts w:ascii="Times New Roman" w:hAnsi="Times New Roman"/>
                <w:sz w:val="24"/>
                <w:szCs w:val="24"/>
              </w:rPr>
            </w:pPr>
            <w:r w:rsidRPr="00216831">
              <w:rPr>
                <w:rFonts w:ascii="Times New Roman" w:hAnsi="Times New Roman"/>
                <w:sz w:val="24"/>
                <w:szCs w:val="24"/>
              </w:rPr>
              <w:t>Развитие познавательных интересов приводит к стремлению получения знаний о видах и жанрах искусства (история создания музыкальных шедевров, жизнь и творчество композиторов и исполнителей).</w:t>
            </w:r>
          </w:p>
          <w:p w:rsidR="005E7EF8" w:rsidRPr="00216831" w:rsidRDefault="005E7EF8" w:rsidP="007C58C2">
            <w:pPr>
              <w:shd w:val="clear" w:color="auto" w:fill="FFFFFF"/>
              <w:spacing w:after="0" w:line="240" w:lineRule="auto"/>
              <w:ind w:right="-5" w:firstLine="709"/>
              <w:jc w:val="both"/>
              <w:rPr>
                <w:rFonts w:ascii="Times New Roman" w:hAnsi="Times New Roman"/>
                <w:sz w:val="24"/>
                <w:szCs w:val="24"/>
              </w:rPr>
            </w:pPr>
            <w:r w:rsidRPr="00216831">
              <w:rPr>
                <w:rFonts w:ascii="Times New Roman" w:hAnsi="Times New Roman"/>
                <w:b/>
                <w:iCs/>
                <w:sz w:val="24"/>
                <w:szCs w:val="24"/>
                <w:u w:val="single"/>
              </w:rPr>
              <w:t>Художественно-эстетический опыт</w:t>
            </w:r>
            <w:r w:rsidRPr="00216831">
              <w:rPr>
                <w:rFonts w:ascii="Times New Roman" w:hAnsi="Times New Roman"/>
                <w:sz w:val="24"/>
                <w:szCs w:val="24"/>
              </w:rPr>
              <w:t xml:space="preserve"> позволяет дошкольникам понимать художественный образ, представленный в произведении, пояснять использование средств выразительности, эстетически оценивать результат музыкально-художественной деятельности. Дошкольники начинают проявлять интерес к посещению театров, понимать ценность произведений музыкального искусства.</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b/>
                <w:iCs/>
                <w:sz w:val="24"/>
                <w:szCs w:val="24"/>
                <w:u w:val="single"/>
              </w:rPr>
              <w:t>В  продуктивной деятельности дети</w:t>
            </w:r>
            <w:r w:rsidRPr="00216831">
              <w:rPr>
                <w:rFonts w:ascii="Times New Roman" w:hAnsi="Times New Roman"/>
                <w:sz w:val="24"/>
                <w:szCs w:val="24"/>
              </w:rPr>
              <w:t xml:space="preserve"> знают, что они  хотят изобразить и могут  целенаправленно сле</w:t>
            </w:r>
            <w:r w:rsidRPr="00216831">
              <w:rPr>
                <w:rFonts w:ascii="Times New Roman" w:hAnsi="Times New Roman"/>
                <w:sz w:val="24"/>
                <w:szCs w:val="24"/>
              </w:rPr>
              <w:softHyphen/>
              <w:t>довать  к своей цели, преодолевая препятствия и не отказываясь от своего замысла, который те</w:t>
            </w:r>
            <w:r w:rsidRPr="00216831">
              <w:rPr>
                <w:rFonts w:ascii="Times New Roman" w:hAnsi="Times New Roman"/>
                <w:sz w:val="24"/>
                <w:szCs w:val="24"/>
              </w:rPr>
              <w:softHyphen/>
              <w:t>перь становится опережающим. Способны изображать все, что вызывает у них интерес. Созданные изображения становятся  похожи на реальный предмет, узнаваемы и включают множество  деталей. Это не только изображение отдельных предметов  и сюжетные картин</w:t>
            </w:r>
            <w:r w:rsidRPr="00216831">
              <w:rPr>
                <w:rFonts w:ascii="Times New Roman" w:hAnsi="Times New Roman"/>
                <w:sz w:val="24"/>
                <w:szCs w:val="24"/>
              </w:rPr>
              <w:softHyphen/>
              <w:t>ки, но и иллюстрации к сказкам, событиям. Совершенствуется и усложняется техника рисования. Дети могут передавать  характерные признаки предмета: очертания </w:t>
            </w:r>
            <w:hyperlink r:id="rId66" w:tgtFrame="_blank" w:history="1">
              <w:r w:rsidRPr="00216831">
                <w:rPr>
                  <w:rFonts w:ascii="Times New Roman" w:hAnsi="Times New Roman"/>
                  <w:bCs/>
                  <w:sz w:val="24"/>
                  <w:szCs w:val="24"/>
                </w:rPr>
                <w:t>формы</w:t>
              </w:r>
            </w:hyperlink>
            <w:r w:rsidRPr="00216831">
              <w:rPr>
                <w:rFonts w:ascii="Times New Roman" w:hAnsi="Times New Roman"/>
                <w:sz w:val="24"/>
                <w:szCs w:val="24"/>
              </w:rPr>
              <w:t>, пропорции, цвет.  В рисовании дети могут создавать цветовые тона и оттенки, осваивать новые способы работы гуашью (по «</w:t>
            </w:r>
            <w:proofErr w:type="gramStart"/>
            <w:r w:rsidRPr="00216831">
              <w:rPr>
                <w:rFonts w:ascii="Times New Roman" w:hAnsi="Times New Roman"/>
                <w:sz w:val="24"/>
                <w:szCs w:val="24"/>
              </w:rPr>
              <w:t>сырому</w:t>
            </w:r>
            <w:proofErr w:type="gramEnd"/>
            <w:r w:rsidRPr="00216831">
              <w:rPr>
                <w:rFonts w:ascii="Times New Roman" w:hAnsi="Times New Roman"/>
                <w:sz w:val="24"/>
                <w:szCs w:val="24"/>
              </w:rPr>
              <w:t>» и «сухому»),  использовать способы различного наложения цветового пятна, а цвет как средство передачи настроения, состояния, отношения к изображаемому или выделения в рисунке главного. Становятся доступны приемы декоративного украшения.</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b/>
                <w:iCs/>
                <w:sz w:val="24"/>
                <w:szCs w:val="24"/>
                <w:u w:val="single"/>
              </w:rPr>
              <w:t>В лепке дети</w:t>
            </w:r>
            <w:r w:rsidRPr="00216831">
              <w:rPr>
                <w:rFonts w:ascii="Times New Roman" w:hAnsi="Times New Roman"/>
                <w:sz w:val="24"/>
                <w:szCs w:val="24"/>
              </w:rPr>
              <w:t xml:space="preserve"> могут создавать изображения с натуры и по представлению, также передавая характерные особенности знакомых предметов и используя разные способы лепки (пластический, конструктивный, комбинированный).</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b/>
                <w:iCs/>
                <w:sz w:val="24"/>
                <w:szCs w:val="24"/>
                <w:u w:val="single"/>
              </w:rPr>
              <w:t>В аппликации</w:t>
            </w:r>
            <w:r w:rsidRPr="00216831">
              <w:rPr>
                <w:rFonts w:ascii="Times New Roman" w:hAnsi="Times New Roman"/>
                <w:sz w:val="24"/>
                <w:szCs w:val="24"/>
              </w:rPr>
              <w:t xml:space="preserve"> осваивают приемы вырезания одинаковых фигур или деталей из бумаги сложенной пополам, гармошкой. У них проявляется чувство цвета при выборе бумаги разных оттенков.</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sz w:val="24"/>
                <w:szCs w:val="24"/>
              </w:rPr>
              <w:t>Дети способны </w:t>
            </w:r>
            <w:r w:rsidRPr="00216831">
              <w:rPr>
                <w:rFonts w:ascii="Times New Roman" w:hAnsi="Times New Roman"/>
                <w:b/>
                <w:iCs/>
                <w:sz w:val="24"/>
                <w:szCs w:val="24"/>
                <w:u w:val="single"/>
              </w:rPr>
              <w:t xml:space="preserve">конструировать </w:t>
            </w:r>
            <w:r w:rsidRPr="00216831">
              <w:rPr>
                <w:rFonts w:ascii="Times New Roman" w:hAnsi="Times New Roman"/>
                <w:sz w:val="24"/>
                <w:szCs w:val="24"/>
              </w:rPr>
              <w:t>по схеме, фотографиям, заданным усло</w:t>
            </w:r>
            <w:r w:rsidRPr="00216831">
              <w:rPr>
                <w:rFonts w:ascii="Times New Roman" w:hAnsi="Times New Roman"/>
                <w:sz w:val="24"/>
                <w:szCs w:val="24"/>
              </w:rPr>
              <w:softHyphen/>
              <w:t>виям, собственному замыслу постройки из разнообразного строительного материала, дополняя их архитектурными деталями. Пу</w:t>
            </w:r>
            <w:r w:rsidRPr="00216831">
              <w:rPr>
                <w:rFonts w:ascii="Times New Roman" w:hAnsi="Times New Roman"/>
                <w:sz w:val="24"/>
                <w:szCs w:val="24"/>
              </w:rPr>
              <w:softHyphen/>
              <w:t>тем складывания бумаги в разных направлениях делать игруш</w:t>
            </w:r>
            <w:r w:rsidRPr="00216831">
              <w:rPr>
                <w:rFonts w:ascii="Times New Roman" w:hAnsi="Times New Roman"/>
                <w:sz w:val="24"/>
                <w:szCs w:val="24"/>
              </w:rPr>
              <w:softHyphen/>
              <w:t>ки. Из природного материала создавать фигурки людей, животных, героев литературных произведений.</w:t>
            </w:r>
          </w:p>
          <w:p w:rsidR="005E7EF8" w:rsidRPr="00216831" w:rsidRDefault="005E7EF8" w:rsidP="007C58C2">
            <w:pPr>
              <w:shd w:val="clear" w:color="auto" w:fill="FFFFFF"/>
              <w:spacing w:before="33" w:after="0" w:line="240" w:lineRule="auto"/>
              <w:ind w:firstLine="709"/>
              <w:jc w:val="both"/>
              <w:rPr>
                <w:rFonts w:ascii="Times New Roman" w:hAnsi="Times New Roman"/>
                <w:sz w:val="24"/>
                <w:szCs w:val="24"/>
              </w:rPr>
            </w:pPr>
            <w:r w:rsidRPr="00216831">
              <w:rPr>
                <w:rFonts w:ascii="Times New Roman" w:hAnsi="Times New Roman"/>
                <w:sz w:val="24"/>
                <w:szCs w:val="24"/>
              </w:rPr>
              <w:lastRenderedPageBreak/>
              <w:t>Наиболее важным достижением детей  в данной образовательной области является овладение композицией (фризовой, линейной, центральной)  с учетом про</w:t>
            </w:r>
            <w:r w:rsidRPr="00216831">
              <w:rPr>
                <w:rFonts w:ascii="Times New Roman" w:hAnsi="Times New Roman"/>
                <w:sz w:val="24"/>
                <w:szCs w:val="24"/>
              </w:rPr>
              <w:softHyphen/>
              <w:t>странственных отношений, в соответствии с сюжетом и собственным замыслом.  Дети могут создавать многофигурные сюжетные композиции, располагая предметы ближе, дальше.</w:t>
            </w:r>
          </w:p>
          <w:p w:rsidR="005E7EF8" w:rsidRPr="00216831" w:rsidRDefault="005E7EF8" w:rsidP="007C58C2">
            <w:pPr>
              <w:spacing w:after="0" w:line="240" w:lineRule="auto"/>
              <w:ind w:firstLine="709"/>
              <w:rPr>
                <w:rFonts w:ascii="Times New Roman" w:hAnsi="Times New Roman"/>
                <w:sz w:val="24"/>
                <w:szCs w:val="24"/>
                <w:shd w:val="clear" w:color="auto" w:fill="FFFFFF"/>
              </w:rPr>
            </w:pPr>
            <w:r w:rsidRPr="00216831">
              <w:rPr>
                <w:rFonts w:ascii="Times New Roman" w:hAnsi="Times New Roman"/>
                <w:sz w:val="24"/>
                <w:szCs w:val="24"/>
                <w:shd w:val="clear" w:color="auto" w:fill="FFFFFF"/>
              </w:rPr>
              <w:t>Проявляют интерес к коллективным работам и </w:t>
            </w:r>
            <w:r w:rsidRPr="00216831">
              <w:rPr>
                <w:rFonts w:ascii="Times New Roman" w:hAnsi="Times New Roman"/>
                <w:sz w:val="24"/>
                <w:szCs w:val="24"/>
              </w:rPr>
              <w:t> </w:t>
            </w:r>
            <w:r w:rsidRPr="00216831">
              <w:rPr>
                <w:rFonts w:ascii="Times New Roman" w:hAnsi="Times New Roman"/>
                <w:sz w:val="24"/>
                <w:szCs w:val="24"/>
                <w:shd w:val="clear" w:color="auto" w:fill="FFFFFF"/>
              </w:rPr>
              <w:t>могут договариваться между собой, хотя помощь воспитателя им все еще нужна.</w:t>
            </w:r>
          </w:p>
        </w:tc>
      </w:tr>
    </w:tbl>
    <w:p w:rsidR="005E7EF8" w:rsidRPr="00216831" w:rsidRDefault="005E7EF8" w:rsidP="005E7EF8">
      <w:pPr>
        <w:spacing w:line="240" w:lineRule="auto"/>
        <w:ind w:left="360" w:firstLine="709"/>
        <w:rPr>
          <w:rFonts w:ascii="Times New Roman" w:hAnsi="Times New Roman"/>
          <w:sz w:val="24"/>
          <w:szCs w:val="24"/>
        </w:rPr>
      </w:pPr>
    </w:p>
    <w:p w:rsidR="005E7EF8" w:rsidRPr="00216831" w:rsidRDefault="005E7EF8" w:rsidP="005E7EF8">
      <w:pPr>
        <w:shd w:val="clear" w:color="auto" w:fill="D9D9D9"/>
        <w:spacing w:line="240" w:lineRule="auto"/>
        <w:ind w:firstLine="709"/>
        <w:rPr>
          <w:rFonts w:ascii="Times New Roman" w:hAnsi="Times New Roman"/>
          <w:b/>
          <w:sz w:val="24"/>
          <w:szCs w:val="24"/>
        </w:rPr>
      </w:pPr>
      <w:r w:rsidRPr="00216831">
        <w:rPr>
          <w:rFonts w:ascii="Times New Roman" w:hAnsi="Times New Roman"/>
          <w:b/>
          <w:sz w:val="24"/>
          <w:szCs w:val="24"/>
        </w:rPr>
        <w:t>1.2.</w:t>
      </w:r>
      <w:r w:rsidRPr="0033481E">
        <w:rPr>
          <w:rFonts w:ascii="Times New Roman" w:hAnsi="Times New Roman"/>
          <w:b/>
          <w:sz w:val="24"/>
          <w:szCs w:val="24"/>
        </w:rPr>
        <w:t xml:space="preserve"> </w:t>
      </w:r>
      <w:r w:rsidRPr="00216831">
        <w:rPr>
          <w:rFonts w:ascii="Times New Roman" w:hAnsi="Times New Roman"/>
          <w:b/>
          <w:sz w:val="24"/>
          <w:szCs w:val="24"/>
        </w:rPr>
        <w:t xml:space="preserve">Планируемые результаты </w:t>
      </w:r>
      <w:r>
        <w:rPr>
          <w:rFonts w:ascii="Times New Roman" w:hAnsi="Times New Roman"/>
          <w:b/>
          <w:sz w:val="24"/>
          <w:szCs w:val="24"/>
        </w:rPr>
        <w:t xml:space="preserve">освоения </w:t>
      </w:r>
      <w:proofErr w:type="gramStart"/>
      <w:r>
        <w:rPr>
          <w:rFonts w:ascii="Times New Roman" w:hAnsi="Times New Roman"/>
          <w:b/>
          <w:sz w:val="24"/>
          <w:szCs w:val="24"/>
        </w:rPr>
        <w:t>программы</w:t>
      </w:r>
      <w:proofErr w:type="gramEnd"/>
      <w:r>
        <w:rPr>
          <w:rFonts w:ascii="Times New Roman" w:hAnsi="Times New Roman"/>
          <w:b/>
          <w:sz w:val="24"/>
          <w:szCs w:val="24"/>
        </w:rPr>
        <w:t xml:space="preserve"> выраженные целевыми ориентирами</w:t>
      </w:r>
    </w:p>
    <w:p w:rsidR="005E7EF8" w:rsidRPr="00216831" w:rsidRDefault="005E7EF8" w:rsidP="005E7EF8">
      <w:pPr>
        <w:pStyle w:val="ae"/>
        <w:spacing w:before="0" w:beforeAutospacing="0" w:after="0" w:afterAutospacing="0"/>
        <w:ind w:firstLine="709"/>
        <w:rPr>
          <w:color w:val="000000"/>
        </w:rPr>
      </w:pPr>
      <w:proofErr w:type="gramStart"/>
      <w:r w:rsidRPr="00216831">
        <w:rPr>
          <w:color w:val="000000"/>
        </w:rPr>
        <w:t xml:space="preserve">Результаты  освоения Программы представлены в виде целевых ориентиров дошкольного образования, которые </w:t>
      </w:r>
      <w:r>
        <w:rPr>
          <w:color w:val="000000"/>
        </w:rPr>
        <w:t xml:space="preserve"> </w:t>
      </w:r>
      <w:r w:rsidRPr="00216831">
        <w:rPr>
          <w:color w:val="000000"/>
        </w:rPr>
        <w:t xml:space="preserve">представляют собой социально-нормативные возрастные характеристики возможных достижений ребенка на этапе завершения уровня дошкольного образования: </w:t>
      </w:r>
      <w:proofErr w:type="gramEnd"/>
    </w:p>
    <w:p w:rsidR="005E7EF8" w:rsidRPr="00216831" w:rsidRDefault="005E7EF8" w:rsidP="005E7EF8">
      <w:pPr>
        <w:pStyle w:val="ae"/>
        <w:spacing w:before="0" w:beforeAutospacing="0" w:after="0" w:afterAutospacing="0"/>
        <w:ind w:firstLine="709"/>
        <w:rPr>
          <w:color w:val="000000"/>
        </w:rPr>
      </w:pPr>
    </w:p>
    <w:tbl>
      <w:tblPr>
        <w:tblW w:w="0" w:type="auto"/>
        <w:tblBorders>
          <w:top w:val="single" w:sz="8" w:space="0" w:color="548DD4"/>
          <w:left w:val="single" w:sz="8" w:space="0" w:color="548DD4"/>
          <w:bottom w:val="single" w:sz="8" w:space="0" w:color="548DD4"/>
          <w:right w:val="single" w:sz="8" w:space="0" w:color="548DD4"/>
          <w:insideH w:val="single" w:sz="8" w:space="0" w:color="548DD4"/>
          <w:insideV w:val="single" w:sz="8" w:space="0" w:color="000000"/>
        </w:tblBorders>
        <w:tblLook w:val="00A0" w:firstRow="1" w:lastRow="0" w:firstColumn="1" w:lastColumn="0" w:noHBand="0" w:noVBand="0"/>
      </w:tblPr>
      <w:tblGrid>
        <w:gridCol w:w="14786"/>
      </w:tblGrid>
      <w:tr w:rsidR="005E7EF8" w:rsidRPr="00216831" w:rsidTr="007C58C2">
        <w:tc>
          <w:tcPr>
            <w:tcW w:w="14786" w:type="dxa"/>
            <w:shd w:val="clear" w:color="auto" w:fill="D9D9D9"/>
          </w:tcPr>
          <w:p w:rsidR="005E7EF8" w:rsidRPr="00216831" w:rsidRDefault="005E7EF8" w:rsidP="007C58C2">
            <w:pPr>
              <w:spacing w:after="0" w:line="240" w:lineRule="auto"/>
              <w:ind w:firstLine="709"/>
              <w:contextualSpacing/>
              <w:jc w:val="center"/>
              <w:rPr>
                <w:rFonts w:ascii="Times New Roman" w:hAnsi="Times New Roman"/>
                <w:b/>
                <w:bCs/>
                <w:i/>
                <w:color w:val="000000"/>
                <w:sz w:val="24"/>
                <w:szCs w:val="24"/>
              </w:rPr>
            </w:pPr>
          </w:p>
          <w:p w:rsidR="005E7EF8" w:rsidRPr="00216831" w:rsidRDefault="005E7EF8" w:rsidP="007C58C2">
            <w:pPr>
              <w:spacing w:after="0" w:line="240" w:lineRule="auto"/>
              <w:ind w:firstLine="709"/>
              <w:contextualSpacing/>
              <w:jc w:val="center"/>
              <w:rPr>
                <w:rFonts w:ascii="Times New Roman" w:hAnsi="Times New Roman"/>
                <w:b/>
                <w:bCs/>
                <w:i/>
                <w:color w:val="000000"/>
                <w:sz w:val="24"/>
                <w:szCs w:val="24"/>
              </w:rPr>
            </w:pPr>
            <w:r w:rsidRPr="00216831">
              <w:rPr>
                <w:rFonts w:ascii="Times New Roman" w:hAnsi="Times New Roman"/>
                <w:b/>
                <w:bCs/>
                <w:i/>
                <w:color w:val="000000"/>
                <w:sz w:val="24"/>
                <w:szCs w:val="24"/>
              </w:rPr>
              <w:t>Целевые ориентиры образования в младшем возрасте</w:t>
            </w:r>
          </w:p>
          <w:p w:rsidR="005E7EF8" w:rsidRPr="00216831" w:rsidRDefault="005E7EF8" w:rsidP="007C58C2">
            <w:pPr>
              <w:spacing w:after="0" w:line="240" w:lineRule="auto"/>
              <w:ind w:firstLine="709"/>
              <w:contextualSpacing/>
              <w:jc w:val="center"/>
              <w:rPr>
                <w:rFonts w:ascii="Times New Roman" w:hAnsi="Times New Roman"/>
                <w:b/>
                <w:bCs/>
                <w:i/>
                <w:color w:val="000000"/>
                <w:sz w:val="24"/>
                <w:szCs w:val="24"/>
              </w:rPr>
            </w:pPr>
          </w:p>
        </w:tc>
      </w:tr>
      <w:tr w:rsidR="005E7EF8" w:rsidRPr="00216831" w:rsidTr="007C58C2">
        <w:tc>
          <w:tcPr>
            <w:tcW w:w="14786" w:type="dxa"/>
            <w:shd w:val="clear" w:color="auto" w:fill="FFFFFF"/>
          </w:tcPr>
          <w:p w:rsidR="005E7EF8" w:rsidRPr="00216831" w:rsidRDefault="005E7EF8" w:rsidP="007C58C2">
            <w:pPr>
              <w:pStyle w:val="12"/>
              <w:spacing w:after="0" w:line="240" w:lineRule="auto"/>
              <w:ind w:left="0"/>
              <w:jc w:val="both"/>
              <w:rPr>
                <w:rFonts w:ascii="Times New Roman" w:hAnsi="Times New Roman"/>
                <w:b/>
                <w:bCs/>
                <w:color w:val="000000"/>
                <w:sz w:val="24"/>
                <w:szCs w:val="24"/>
                <w:lang w:eastAsia="ru-RU"/>
              </w:rPr>
            </w:pPr>
            <w:r w:rsidRPr="00216831">
              <w:rPr>
                <w:rFonts w:ascii="Times New Roman" w:hAnsi="Times New Roman"/>
                <w:bCs/>
                <w:color w:val="000000"/>
                <w:sz w:val="24"/>
                <w:szCs w:val="24"/>
                <w:lang w:eastAsia="ru-RU"/>
              </w:rPr>
              <w:t xml:space="preserve">-ребенок интересуется окружающими предметами и активно действует с ними; эмоционально вовлечен в действия </w:t>
            </w:r>
            <w:proofErr w:type="gramStart"/>
            <w:r w:rsidRPr="00216831">
              <w:rPr>
                <w:rFonts w:ascii="Times New Roman" w:hAnsi="Times New Roman"/>
                <w:bCs/>
                <w:color w:val="000000"/>
                <w:sz w:val="24"/>
                <w:szCs w:val="24"/>
                <w:lang w:eastAsia="ru-RU"/>
              </w:rPr>
              <w:t>с</w:t>
            </w:r>
            <w:proofErr w:type="gramEnd"/>
            <w:r w:rsidRPr="00216831">
              <w:rPr>
                <w:rFonts w:ascii="Times New Roman" w:hAnsi="Times New Roman"/>
                <w:bCs/>
                <w:color w:val="000000"/>
                <w:sz w:val="24"/>
                <w:szCs w:val="24"/>
                <w:lang w:eastAsia="ru-RU"/>
              </w:rPr>
              <w:t xml:space="preserve"> </w:t>
            </w:r>
          </w:p>
          <w:p w:rsidR="005E7EF8" w:rsidRPr="00216831" w:rsidRDefault="005E7EF8" w:rsidP="007C58C2">
            <w:pPr>
              <w:pStyle w:val="12"/>
              <w:spacing w:after="0" w:line="240" w:lineRule="auto"/>
              <w:ind w:left="0"/>
              <w:jc w:val="both"/>
              <w:rPr>
                <w:rFonts w:ascii="Times New Roman" w:hAnsi="Times New Roman"/>
                <w:b/>
                <w:bCs/>
                <w:color w:val="000000"/>
                <w:sz w:val="24"/>
                <w:szCs w:val="24"/>
                <w:lang w:eastAsia="ru-RU"/>
              </w:rPr>
            </w:pPr>
            <w:r w:rsidRPr="00216831">
              <w:rPr>
                <w:rFonts w:ascii="Times New Roman" w:hAnsi="Times New Roman"/>
                <w:bCs/>
                <w:color w:val="000000"/>
                <w:sz w:val="24"/>
                <w:szCs w:val="24"/>
                <w:lang w:eastAsia="ru-RU"/>
              </w:rPr>
              <w:t>-игрушками и другими предметами, стремится проявлять настойчивость в достижении результата своих действий;</w:t>
            </w:r>
          </w:p>
          <w:p w:rsidR="005E7EF8" w:rsidRPr="00216831" w:rsidRDefault="005E7EF8" w:rsidP="007C58C2">
            <w:pPr>
              <w:pStyle w:val="12"/>
              <w:spacing w:after="0" w:line="240" w:lineRule="auto"/>
              <w:ind w:left="0"/>
              <w:jc w:val="both"/>
              <w:rPr>
                <w:rFonts w:ascii="Times New Roman" w:hAnsi="Times New Roman"/>
                <w:b/>
                <w:bCs/>
                <w:color w:val="000000"/>
                <w:sz w:val="24"/>
                <w:szCs w:val="24"/>
                <w:lang w:eastAsia="ru-RU"/>
              </w:rPr>
            </w:pPr>
            <w:r w:rsidRPr="00216831">
              <w:rPr>
                <w:rFonts w:ascii="Times New Roman" w:hAnsi="Times New Roman"/>
                <w:bCs/>
                <w:color w:val="000000"/>
                <w:sz w:val="24"/>
                <w:szCs w:val="24"/>
                <w:lang w:eastAsia="ru-RU"/>
              </w:rPr>
              <w:t xml:space="preserve">           -  использует специфические, культурно фиксированные предметные действия, знает назначение бытовых предметов</w:t>
            </w:r>
          </w:p>
          <w:p w:rsidR="005E7EF8" w:rsidRPr="00216831" w:rsidRDefault="005E7EF8" w:rsidP="007C58C2">
            <w:pPr>
              <w:pStyle w:val="12"/>
              <w:spacing w:after="0" w:line="240" w:lineRule="auto"/>
              <w:ind w:left="0"/>
              <w:jc w:val="both"/>
              <w:rPr>
                <w:rFonts w:ascii="Times New Roman" w:hAnsi="Times New Roman"/>
                <w:b/>
                <w:bCs/>
                <w:color w:val="000000"/>
                <w:sz w:val="24"/>
                <w:szCs w:val="24"/>
                <w:lang w:eastAsia="ru-RU"/>
              </w:rPr>
            </w:pPr>
            <w:r w:rsidRPr="00216831">
              <w:rPr>
                <w:rFonts w:ascii="Times New Roman" w:hAnsi="Times New Roman"/>
                <w:bCs/>
                <w:color w:val="000000"/>
                <w:sz w:val="24"/>
                <w:szCs w:val="24"/>
                <w:lang w:eastAsia="ru-RU"/>
              </w:rPr>
              <w:t xml:space="preserve">(ложки, расчески, карандаша и пр.) и умеет пользоваться ими. Владеет простейшими навыками самообслуживания; </w:t>
            </w:r>
          </w:p>
          <w:p w:rsidR="005E7EF8" w:rsidRPr="00216831" w:rsidRDefault="005E7EF8" w:rsidP="007C58C2">
            <w:pPr>
              <w:pStyle w:val="12"/>
              <w:spacing w:after="0" w:line="240" w:lineRule="auto"/>
              <w:ind w:left="0"/>
              <w:jc w:val="both"/>
              <w:rPr>
                <w:rFonts w:ascii="Times New Roman" w:hAnsi="Times New Roman"/>
                <w:b/>
                <w:bCs/>
                <w:color w:val="000000"/>
                <w:sz w:val="24"/>
                <w:szCs w:val="24"/>
                <w:lang w:eastAsia="ru-RU"/>
              </w:rPr>
            </w:pPr>
            <w:r w:rsidRPr="00216831">
              <w:rPr>
                <w:rFonts w:ascii="Times New Roman" w:hAnsi="Times New Roman"/>
                <w:bCs/>
                <w:color w:val="000000"/>
                <w:sz w:val="24"/>
                <w:szCs w:val="24"/>
                <w:lang w:eastAsia="ru-RU"/>
              </w:rPr>
              <w:t>стремится проявлять самостоятельность в бытовом и игровом поведении;</w:t>
            </w:r>
          </w:p>
          <w:p w:rsidR="005E7EF8" w:rsidRPr="00216831" w:rsidRDefault="005E7EF8" w:rsidP="007C58C2">
            <w:pPr>
              <w:pStyle w:val="12"/>
              <w:spacing w:after="0" w:line="240" w:lineRule="auto"/>
              <w:ind w:left="0"/>
              <w:jc w:val="both"/>
              <w:rPr>
                <w:rFonts w:ascii="Times New Roman" w:hAnsi="Times New Roman"/>
                <w:b/>
                <w:bCs/>
                <w:color w:val="000000"/>
                <w:sz w:val="24"/>
                <w:szCs w:val="24"/>
                <w:lang w:eastAsia="ru-RU"/>
              </w:rPr>
            </w:pPr>
            <w:r w:rsidRPr="00216831">
              <w:rPr>
                <w:rFonts w:ascii="Times New Roman" w:hAnsi="Times New Roman"/>
                <w:bCs/>
                <w:color w:val="000000"/>
                <w:sz w:val="24"/>
                <w:szCs w:val="24"/>
                <w:lang w:eastAsia="ru-RU"/>
              </w:rPr>
              <w:t xml:space="preserve">-владеет активной речью, включенной в общение; может обращаться с вопросами и просьбами, понимает речь взрослых; </w:t>
            </w:r>
          </w:p>
          <w:p w:rsidR="005E7EF8" w:rsidRPr="00216831" w:rsidRDefault="005E7EF8" w:rsidP="007C58C2">
            <w:pPr>
              <w:pStyle w:val="12"/>
              <w:spacing w:after="0" w:line="240" w:lineRule="auto"/>
              <w:ind w:left="0"/>
              <w:jc w:val="both"/>
              <w:rPr>
                <w:rFonts w:ascii="Times New Roman" w:hAnsi="Times New Roman"/>
                <w:b/>
                <w:bCs/>
                <w:color w:val="000000"/>
                <w:sz w:val="24"/>
                <w:szCs w:val="24"/>
                <w:lang w:eastAsia="ru-RU"/>
              </w:rPr>
            </w:pPr>
            <w:r w:rsidRPr="00216831">
              <w:rPr>
                <w:rFonts w:ascii="Times New Roman" w:hAnsi="Times New Roman"/>
                <w:bCs/>
                <w:color w:val="000000"/>
                <w:sz w:val="24"/>
                <w:szCs w:val="24"/>
                <w:lang w:eastAsia="ru-RU"/>
              </w:rPr>
              <w:t>знает названия окружающих предметов и игрушек;</w:t>
            </w:r>
          </w:p>
          <w:p w:rsidR="005E7EF8" w:rsidRPr="00216831" w:rsidRDefault="005E7EF8" w:rsidP="007C58C2">
            <w:pPr>
              <w:pStyle w:val="12"/>
              <w:spacing w:after="0" w:line="240" w:lineRule="auto"/>
              <w:ind w:left="0"/>
              <w:jc w:val="both"/>
              <w:rPr>
                <w:rFonts w:ascii="Times New Roman" w:hAnsi="Times New Roman"/>
                <w:b/>
                <w:bCs/>
                <w:color w:val="000000"/>
                <w:sz w:val="24"/>
                <w:szCs w:val="24"/>
                <w:lang w:eastAsia="ru-RU"/>
              </w:rPr>
            </w:pPr>
            <w:r w:rsidRPr="00216831">
              <w:rPr>
                <w:rFonts w:ascii="Times New Roman" w:hAnsi="Times New Roman"/>
                <w:bCs/>
                <w:color w:val="000000"/>
                <w:sz w:val="24"/>
                <w:szCs w:val="24"/>
                <w:lang w:eastAsia="ru-RU"/>
              </w:rPr>
              <w:t xml:space="preserve">-стремится к общению </w:t>
            </w:r>
            <w:proofErr w:type="gramStart"/>
            <w:r w:rsidRPr="00216831">
              <w:rPr>
                <w:rFonts w:ascii="Times New Roman" w:hAnsi="Times New Roman"/>
                <w:bCs/>
                <w:color w:val="000000"/>
                <w:sz w:val="24"/>
                <w:szCs w:val="24"/>
                <w:lang w:eastAsia="ru-RU"/>
              </w:rPr>
              <w:t>со</w:t>
            </w:r>
            <w:proofErr w:type="gramEnd"/>
            <w:r w:rsidRPr="00216831">
              <w:rPr>
                <w:rFonts w:ascii="Times New Roman" w:hAnsi="Times New Roman"/>
                <w:bCs/>
                <w:color w:val="000000"/>
                <w:sz w:val="24"/>
                <w:szCs w:val="24"/>
                <w:lang w:eastAsia="ru-RU"/>
              </w:rPr>
              <w:t xml:space="preserve"> взрослыми и активно подражает им в движениях и действиях; появляются игры, в которых </w:t>
            </w:r>
          </w:p>
          <w:p w:rsidR="005E7EF8" w:rsidRPr="00216831" w:rsidRDefault="005E7EF8" w:rsidP="007C58C2">
            <w:pPr>
              <w:pStyle w:val="12"/>
              <w:spacing w:after="0" w:line="240" w:lineRule="auto"/>
              <w:ind w:left="0"/>
              <w:jc w:val="both"/>
              <w:rPr>
                <w:rFonts w:ascii="Times New Roman" w:hAnsi="Times New Roman"/>
                <w:b/>
                <w:bCs/>
                <w:color w:val="000000"/>
                <w:sz w:val="24"/>
                <w:szCs w:val="24"/>
                <w:lang w:eastAsia="ru-RU"/>
              </w:rPr>
            </w:pPr>
            <w:r w:rsidRPr="00216831">
              <w:rPr>
                <w:rFonts w:ascii="Times New Roman" w:hAnsi="Times New Roman"/>
                <w:bCs/>
                <w:color w:val="000000"/>
                <w:sz w:val="24"/>
                <w:szCs w:val="24"/>
                <w:lang w:eastAsia="ru-RU"/>
              </w:rPr>
              <w:t>ребенок воспроизводит действия взрослого;</w:t>
            </w:r>
          </w:p>
          <w:p w:rsidR="005E7EF8" w:rsidRPr="00216831" w:rsidRDefault="005E7EF8" w:rsidP="007C58C2">
            <w:pPr>
              <w:pStyle w:val="12"/>
              <w:spacing w:after="0" w:line="240" w:lineRule="auto"/>
              <w:ind w:left="0"/>
              <w:jc w:val="both"/>
              <w:rPr>
                <w:rFonts w:ascii="Times New Roman" w:hAnsi="Times New Roman"/>
                <w:b/>
                <w:bCs/>
                <w:color w:val="000000"/>
                <w:sz w:val="24"/>
                <w:szCs w:val="24"/>
                <w:lang w:eastAsia="ru-RU"/>
              </w:rPr>
            </w:pPr>
            <w:r w:rsidRPr="00216831">
              <w:rPr>
                <w:rFonts w:ascii="Times New Roman" w:hAnsi="Times New Roman"/>
                <w:bCs/>
                <w:color w:val="000000"/>
                <w:sz w:val="24"/>
                <w:szCs w:val="24"/>
                <w:lang w:eastAsia="ru-RU"/>
              </w:rPr>
              <w:t>-проявляет интерес к сверстникам; наблюдает за их действиями и подражает им;</w:t>
            </w:r>
          </w:p>
          <w:p w:rsidR="005E7EF8" w:rsidRPr="00216831" w:rsidRDefault="005E7EF8" w:rsidP="007C58C2">
            <w:pPr>
              <w:pStyle w:val="12"/>
              <w:spacing w:after="0" w:line="240" w:lineRule="auto"/>
              <w:ind w:left="0"/>
              <w:jc w:val="both"/>
              <w:rPr>
                <w:rFonts w:ascii="Times New Roman" w:hAnsi="Times New Roman"/>
                <w:b/>
                <w:bCs/>
                <w:color w:val="000000"/>
                <w:sz w:val="24"/>
                <w:szCs w:val="24"/>
                <w:lang w:eastAsia="ru-RU"/>
              </w:rPr>
            </w:pPr>
            <w:r w:rsidRPr="00216831">
              <w:rPr>
                <w:rFonts w:ascii="Times New Roman" w:hAnsi="Times New Roman"/>
                <w:bCs/>
                <w:color w:val="000000"/>
                <w:sz w:val="24"/>
                <w:szCs w:val="24"/>
                <w:lang w:eastAsia="ru-RU"/>
              </w:rPr>
              <w:t xml:space="preserve">-проявляет интерес к стихам, песням и сказкам, рассматриванию картинки, стремится двигаться под музыку; </w:t>
            </w:r>
          </w:p>
          <w:p w:rsidR="005E7EF8" w:rsidRPr="00216831" w:rsidRDefault="005E7EF8" w:rsidP="007C58C2">
            <w:pPr>
              <w:pStyle w:val="12"/>
              <w:spacing w:after="0" w:line="240" w:lineRule="auto"/>
              <w:ind w:left="0"/>
              <w:jc w:val="both"/>
              <w:rPr>
                <w:rFonts w:ascii="Times New Roman" w:hAnsi="Times New Roman"/>
                <w:b/>
                <w:bCs/>
                <w:color w:val="000000"/>
                <w:sz w:val="24"/>
                <w:szCs w:val="24"/>
                <w:lang w:eastAsia="ru-RU"/>
              </w:rPr>
            </w:pPr>
            <w:r w:rsidRPr="00216831">
              <w:rPr>
                <w:rFonts w:ascii="Times New Roman" w:hAnsi="Times New Roman"/>
                <w:bCs/>
                <w:color w:val="000000"/>
                <w:sz w:val="24"/>
                <w:szCs w:val="24"/>
                <w:lang w:eastAsia="ru-RU"/>
              </w:rPr>
              <w:t>эмоционально откликается на различные произведения культуры и искусства;</w:t>
            </w:r>
          </w:p>
          <w:p w:rsidR="005E7EF8" w:rsidRPr="00216831" w:rsidRDefault="005E7EF8" w:rsidP="007C58C2">
            <w:pPr>
              <w:pStyle w:val="12"/>
              <w:spacing w:after="0" w:line="240" w:lineRule="auto"/>
              <w:ind w:left="0"/>
              <w:rPr>
                <w:rFonts w:ascii="Times New Roman" w:hAnsi="Times New Roman"/>
                <w:b/>
                <w:bCs/>
                <w:color w:val="000000"/>
                <w:sz w:val="24"/>
                <w:szCs w:val="24"/>
                <w:lang w:eastAsia="ru-RU"/>
              </w:rPr>
            </w:pPr>
            <w:proofErr w:type="gramStart"/>
            <w:r w:rsidRPr="00216831">
              <w:rPr>
                <w:rFonts w:ascii="Times New Roman" w:hAnsi="Times New Roman"/>
                <w:bCs/>
                <w:color w:val="000000"/>
                <w:sz w:val="24"/>
                <w:szCs w:val="24"/>
                <w:lang w:eastAsia="ru-RU"/>
              </w:rPr>
              <w:t xml:space="preserve">-у ребенка развита крупная моторика, он стремится </w:t>
            </w:r>
            <w:r>
              <w:rPr>
                <w:rFonts w:ascii="Times New Roman" w:hAnsi="Times New Roman"/>
                <w:bCs/>
                <w:color w:val="000000"/>
                <w:sz w:val="24"/>
                <w:szCs w:val="24"/>
                <w:lang w:eastAsia="ru-RU"/>
              </w:rPr>
              <w:t xml:space="preserve"> </w:t>
            </w:r>
            <w:r w:rsidRPr="00216831">
              <w:rPr>
                <w:rFonts w:ascii="Times New Roman" w:hAnsi="Times New Roman"/>
                <w:bCs/>
                <w:color w:val="000000"/>
                <w:sz w:val="24"/>
                <w:szCs w:val="24"/>
                <w:lang w:eastAsia="ru-RU"/>
              </w:rPr>
              <w:t xml:space="preserve">осваивать различные виды движения (бег, лазанье, перешагивание и </w:t>
            </w:r>
            <w:proofErr w:type="gramEnd"/>
          </w:p>
          <w:p w:rsidR="005E7EF8" w:rsidRPr="00216831" w:rsidRDefault="005E7EF8" w:rsidP="007C58C2">
            <w:pPr>
              <w:pStyle w:val="12"/>
              <w:spacing w:after="0" w:line="240" w:lineRule="auto"/>
              <w:ind w:left="0"/>
              <w:rPr>
                <w:rFonts w:ascii="Times New Roman" w:hAnsi="Times New Roman"/>
                <w:b/>
                <w:bCs/>
                <w:color w:val="000000"/>
                <w:sz w:val="24"/>
                <w:szCs w:val="24"/>
                <w:lang w:eastAsia="ru-RU"/>
              </w:rPr>
            </w:pPr>
            <w:r w:rsidRPr="00216831">
              <w:rPr>
                <w:rFonts w:ascii="Times New Roman" w:hAnsi="Times New Roman"/>
                <w:bCs/>
                <w:color w:val="000000"/>
                <w:sz w:val="24"/>
                <w:szCs w:val="24"/>
                <w:lang w:eastAsia="ru-RU"/>
              </w:rPr>
              <w:t>пр.)</w:t>
            </w:r>
          </w:p>
        </w:tc>
      </w:tr>
      <w:tr w:rsidR="005E7EF8" w:rsidRPr="00216831" w:rsidTr="007C58C2">
        <w:tc>
          <w:tcPr>
            <w:tcW w:w="14786" w:type="dxa"/>
            <w:shd w:val="clear" w:color="auto" w:fill="D9D9D9"/>
          </w:tcPr>
          <w:p w:rsidR="005E7EF8" w:rsidRPr="00216831" w:rsidRDefault="005E7EF8" w:rsidP="007C58C2">
            <w:pPr>
              <w:spacing w:after="0" w:line="240" w:lineRule="auto"/>
              <w:ind w:firstLine="709"/>
              <w:contextualSpacing/>
              <w:jc w:val="center"/>
              <w:rPr>
                <w:rFonts w:ascii="Times New Roman" w:hAnsi="Times New Roman"/>
                <w:b/>
                <w:bCs/>
                <w:i/>
                <w:color w:val="000000"/>
                <w:sz w:val="24"/>
                <w:szCs w:val="24"/>
              </w:rPr>
            </w:pPr>
          </w:p>
          <w:p w:rsidR="005E7EF8" w:rsidRPr="00216831" w:rsidRDefault="005E7EF8" w:rsidP="007C58C2">
            <w:pPr>
              <w:spacing w:after="0" w:line="240" w:lineRule="auto"/>
              <w:ind w:firstLine="709"/>
              <w:contextualSpacing/>
              <w:jc w:val="center"/>
              <w:rPr>
                <w:rFonts w:ascii="Times New Roman" w:hAnsi="Times New Roman"/>
                <w:b/>
                <w:bCs/>
                <w:i/>
                <w:color w:val="000000"/>
                <w:sz w:val="24"/>
                <w:szCs w:val="24"/>
              </w:rPr>
            </w:pPr>
            <w:r w:rsidRPr="00216831">
              <w:rPr>
                <w:rFonts w:ascii="Times New Roman" w:hAnsi="Times New Roman"/>
                <w:b/>
                <w:bCs/>
                <w:i/>
                <w:color w:val="000000"/>
                <w:sz w:val="24"/>
                <w:szCs w:val="24"/>
              </w:rPr>
              <w:t>Целевые ориентиры на этапе завершения дошкольного образования</w:t>
            </w:r>
          </w:p>
          <w:p w:rsidR="005E7EF8" w:rsidRPr="00216831" w:rsidRDefault="005E7EF8" w:rsidP="007C58C2">
            <w:pPr>
              <w:spacing w:after="0" w:line="240" w:lineRule="auto"/>
              <w:contextualSpacing/>
              <w:rPr>
                <w:rFonts w:ascii="Times New Roman" w:hAnsi="Times New Roman"/>
                <w:b/>
                <w:bCs/>
                <w:i/>
                <w:color w:val="000000"/>
                <w:sz w:val="24"/>
                <w:szCs w:val="24"/>
              </w:rPr>
            </w:pPr>
          </w:p>
        </w:tc>
      </w:tr>
      <w:tr w:rsidR="005E7EF8" w:rsidRPr="00216831" w:rsidTr="007C58C2">
        <w:tc>
          <w:tcPr>
            <w:tcW w:w="14786" w:type="dxa"/>
            <w:shd w:val="clear" w:color="auto" w:fill="FFFFFF"/>
          </w:tcPr>
          <w:p w:rsidR="005E7EF8" w:rsidRPr="00216831" w:rsidRDefault="005E7EF8" w:rsidP="007C58C2">
            <w:pPr>
              <w:pStyle w:val="11"/>
              <w:spacing w:after="0" w:line="240" w:lineRule="auto"/>
              <w:ind w:left="0"/>
              <w:rPr>
                <w:rFonts w:ascii="Times New Roman" w:hAnsi="Times New Roman"/>
                <w:b/>
                <w:bCs/>
                <w:color w:val="000000"/>
                <w:sz w:val="24"/>
                <w:szCs w:val="24"/>
              </w:rPr>
            </w:pPr>
            <w:r w:rsidRPr="00216831">
              <w:rPr>
                <w:rFonts w:ascii="Times New Roman" w:hAnsi="Times New Roman"/>
                <w:bCs/>
                <w:color w:val="000000"/>
                <w:sz w:val="24"/>
                <w:szCs w:val="24"/>
              </w:rPr>
              <w:t xml:space="preserve">-ребенок овладевает основными культурными способами деятельности, проявляет инициативу и самостоятельность в разных видах </w:t>
            </w:r>
            <w:r w:rsidRPr="00216831">
              <w:rPr>
                <w:rFonts w:ascii="Times New Roman" w:hAnsi="Times New Roman"/>
                <w:bCs/>
                <w:color w:val="000000"/>
                <w:sz w:val="24"/>
                <w:szCs w:val="24"/>
              </w:rPr>
              <w:lastRenderedPageBreak/>
              <w:t>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5E7EF8" w:rsidRPr="00216831" w:rsidRDefault="005E7EF8" w:rsidP="007C58C2">
            <w:pPr>
              <w:pStyle w:val="11"/>
              <w:spacing w:after="0" w:line="240" w:lineRule="auto"/>
              <w:ind w:left="0"/>
              <w:rPr>
                <w:rFonts w:ascii="Times New Roman" w:hAnsi="Times New Roman"/>
                <w:b/>
                <w:bCs/>
                <w:color w:val="000000"/>
                <w:sz w:val="24"/>
                <w:szCs w:val="24"/>
              </w:rPr>
            </w:pPr>
            <w:r w:rsidRPr="00216831">
              <w:rPr>
                <w:rFonts w:ascii="Times New Roman" w:hAnsi="Times New Roman"/>
                <w:bCs/>
                <w:color w:val="000000"/>
                <w:sz w:val="24"/>
                <w:szCs w:val="24"/>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roofErr w:type="gramStart"/>
            <w:r w:rsidRPr="00216831">
              <w:rPr>
                <w:rFonts w:ascii="Times New Roman" w:hAnsi="Times New Roman"/>
                <w:bCs/>
                <w:color w:val="000000"/>
                <w:sz w:val="24"/>
                <w:szCs w:val="24"/>
              </w:rPr>
              <w:t>Способен договариваться, учитывать интересы и чувства</w:t>
            </w:r>
            <w:r>
              <w:rPr>
                <w:rFonts w:ascii="Times New Roman" w:hAnsi="Times New Roman"/>
                <w:bCs/>
                <w:color w:val="000000"/>
                <w:sz w:val="24"/>
                <w:szCs w:val="24"/>
              </w:rPr>
              <w:t xml:space="preserve"> </w:t>
            </w:r>
            <w:r w:rsidRPr="00216831">
              <w:rPr>
                <w:rFonts w:ascii="Times New Roman" w:hAnsi="Times New Roman"/>
                <w:bCs/>
                <w:color w:val="000000"/>
                <w:sz w:val="24"/>
                <w:szCs w:val="24"/>
              </w:rPr>
              <w:t xml:space="preserve">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roofErr w:type="gramEnd"/>
          </w:p>
          <w:p w:rsidR="005E7EF8" w:rsidRPr="00216831" w:rsidRDefault="005E7EF8" w:rsidP="007C58C2">
            <w:pPr>
              <w:pStyle w:val="11"/>
              <w:spacing w:after="0" w:line="240" w:lineRule="auto"/>
              <w:ind w:left="0"/>
              <w:rPr>
                <w:rFonts w:ascii="Times New Roman" w:hAnsi="Times New Roman"/>
                <w:b/>
                <w:bCs/>
                <w:color w:val="000000"/>
                <w:sz w:val="24"/>
                <w:szCs w:val="24"/>
              </w:rPr>
            </w:pPr>
            <w:r w:rsidRPr="00216831">
              <w:rPr>
                <w:rFonts w:ascii="Times New Roman" w:hAnsi="Times New Roman"/>
                <w:bCs/>
                <w:color w:val="000000"/>
                <w:sz w:val="24"/>
                <w:szCs w:val="24"/>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5E7EF8" w:rsidRPr="00216831" w:rsidRDefault="005E7EF8" w:rsidP="007C58C2">
            <w:pPr>
              <w:pStyle w:val="11"/>
              <w:spacing w:after="0" w:line="240" w:lineRule="auto"/>
              <w:ind w:left="0"/>
              <w:rPr>
                <w:rFonts w:ascii="Times New Roman" w:hAnsi="Times New Roman"/>
                <w:b/>
                <w:bCs/>
                <w:color w:val="000000"/>
                <w:sz w:val="24"/>
                <w:szCs w:val="24"/>
              </w:rPr>
            </w:pPr>
            <w:r w:rsidRPr="00216831">
              <w:rPr>
                <w:rFonts w:ascii="Times New Roman" w:hAnsi="Times New Roman"/>
                <w:bCs/>
                <w:color w:val="000000"/>
                <w:sz w:val="24"/>
                <w:szCs w:val="24"/>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5E7EF8" w:rsidRPr="00216831" w:rsidRDefault="005E7EF8" w:rsidP="007C58C2">
            <w:pPr>
              <w:pStyle w:val="11"/>
              <w:spacing w:after="0" w:line="240" w:lineRule="auto"/>
              <w:ind w:left="0"/>
              <w:rPr>
                <w:rFonts w:ascii="Times New Roman" w:hAnsi="Times New Roman"/>
                <w:b/>
                <w:bCs/>
                <w:color w:val="000000"/>
                <w:sz w:val="24"/>
                <w:szCs w:val="24"/>
              </w:rPr>
            </w:pPr>
            <w:r w:rsidRPr="00216831">
              <w:rPr>
                <w:rFonts w:ascii="Times New Roman" w:hAnsi="Times New Roman"/>
                <w:bCs/>
                <w:color w:val="000000"/>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5E7EF8" w:rsidRPr="00216831" w:rsidRDefault="005E7EF8" w:rsidP="007C58C2">
            <w:pPr>
              <w:pStyle w:val="11"/>
              <w:spacing w:after="0" w:line="240" w:lineRule="auto"/>
              <w:ind w:left="0"/>
              <w:rPr>
                <w:rFonts w:ascii="Times New Roman" w:hAnsi="Times New Roman"/>
                <w:b/>
                <w:bCs/>
                <w:color w:val="000000"/>
                <w:sz w:val="24"/>
                <w:szCs w:val="24"/>
              </w:rPr>
            </w:pPr>
            <w:r w:rsidRPr="00216831">
              <w:rPr>
                <w:rFonts w:ascii="Times New Roman" w:hAnsi="Times New Roman"/>
                <w:bCs/>
                <w:color w:val="000000"/>
                <w:sz w:val="24"/>
                <w:szCs w:val="24"/>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216831">
              <w:rPr>
                <w:rFonts w:ascii="Times New Roman" w:hAnsi="Times New Roman"/>
                <w:bCs/>
                <w:color w:val="000000"/>
                <w:sz w:val="24"/>
                <w:szCs w:val="24"/>
              </w:rPr>
              <w:t>со</w:t>
            </w:r>
            <w:proofErr w:type="gramEnd"/>
            <w:r w:rsidRPr="00216831">
              <w:rPr>
                <w:rFonts w:ascii="Times New Roman" w:hAnsi="Times New Roman"/>
                <w:bCs/>
                <w:color w:val="000000"/>
                <w:sz w:val="24"/>
                <w:szCs w:val="24"/>
              </w:rPr>
              <w:t xml:space="preserve">  взрослыми и сверстниками, может соблюдать правила безопасного поведения и личной гигиены;</w:t>
            </w:r>
          </w:p>
          <w:p w:rsidR="005E7EF8" w:rsidRPr="00216831" w:rsidRDefault="005E7EF8" w:rsidP="007C58C2">
            <w:pPr>
              <w:pStyle w:val="11"/>
              <w:spacing w:after="0" w:line="240" w:lineRule="auto"/>
              <w:ind w:left="0"/>
              <w:rPr>
                <w:rFonts w:ascii="Times New Roman" w:hAnsi="Times New Roman"/>
                <w:b/>
                <w:bCs/>
                <w:color w:val="000000"/>
                <w:sz w:val="24"/>
                <w:szCs w:val="24"/>
              </w:rPr>
            </w:pPr>
            <w:r w:rsidRPr="00216831">
              <w:rPr>
                <w:rFonts w:ascii="Times New Roman" w:hAnsi="Times New Roman"/>
                <w:bCs/>
                <w:color w:val="000000"/>
                <w:sz w:val="24"/>
                <w:szCs w:val="24"/>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w:t>
            </w:r>
          </w:p>
          <w:p w:rsidR="005E7EF8" w:rsidRPr="00216831" w:rsidRDefault="005E7EF8" w:rsidP="007C58C2">
            <w:pPr>
              <w:pStyle w:val="11"/>
              <w:spacing w:after="0" w:line="240" w:lineRule="auto"/>
              <w:ind w:left="0"/>
              <w:rPr>
                <w:rFonts w:ascii="Times New Roman" w:hAnsi="Times New Roman"/>
                <w:b/>
                <w:bCs/>
                <w:color w:val="000000"/>
                <w:sz w:val="24"/>
                <w:szCs w:val="24"/>
              </w:rPr>
            </w:pPr>
            <w:r w:rsidRPr="00216831">
              <w:rPr>
                <w:rFonts w:ascii="Times New Roman" w:hAnsi="Times New Roman"/>
                <w:bCs/>
                <w:color w:val="000000"/>
                <w:sz w:val="24"/>
                <w:szCs w:val="24"/>
              </w:rPr>
              <w:t xml:space="preserve">-склонен наблюдать, экспериментировать. Обладает начальными знаниями о себе, о природном и социальном мире, в котором он живет; </w:t>
            </w:r>
          </w:p>
          <w:p w:rsidR="005E7EF8" w:rsidRPr="00216831" w:rsidRDefault="005E7EF8" w:rsidP="007C58C2">
            <w:pPr>
              <w:pStyle w:val="11"/>
              <w:spacing w:after="0" w:line="240" w:lineRule="auto"/>
              <w:ind w:left="0"/>
              <w:rPr>
                <w:rFonts w:ascii="Times New Roman" w:hAnsi="Times New Roman"/>
                <w:b/>
                <w:bCs/>
                <w:color w:val="000000"/>
                <w:sz w:val="24"/>
                <w:szCs w:val="24"/>
              </w:rPr>
            </w:pPr>
            <w:r w:rsidRPr="00216831">
              <w:rPr>
                <w:rFonts w:ascii="Times New Roman" w:hAnsi="Times New Roman"/>
                <w:bCs/>
                <w:color w:val="000000"/>
                <w:sz w:val="24"/>
                <w:szCs w:val="24"/>
              </w:rPr>
              <w:t xml:space="preserve">-знаком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
          <w:p w:rsidR="005E7EF8" w:rsidRPr="00216831" w:rsidRDefault="005E7EF8" w:rsidP="007C58C2">
            <w:pPr>
              <w:pStyle w:val="11"/>
              <w:spacing w:after="0" w:line="240" w:lineRule="auto"/>
              <w:ind w:left="0"/>
              <w:rPr>
                <w:rFonts w:ascii="Times New Roman" w:hAnsi="Times New Roman"/>
                <w:b/>
                <w:bCs/>
                <w:color w:val="000000"/>
                <w:sz w:val="24"/>
                <w:szCs w:val="24"/>
              </w:rPr>
            </w:pPr>
            <w:r w:rsidRPr="00216831">
              <w:rPr>
                <w:rFonts w:ascii="Times New Roman" w:hAnsi="Times New Roman"/>
                <w:bCs/>
                <w:color w:val="000000"/>
                <w:sz w:val="24"/>
                <w:szCs w:val="24"/>
              </w:rPr>
              <w:t xml:space="preserve"> -ребенок способен к принятию собственных решений, опираясь на свои знания и умения в различных видах деятельности.</w:t>
            </w:r>
          </w:p>
        </w:tc>
      </w:tr>
    </w:tbl>
    <w:p w:rsidR="005E7EF8" w:rsidRPr="00216831" w:rsidRDefault="005E7EF8" w:rsidP="005E7EF8">
      <w:pPr>
        <w:spacing w:after="0" w:line="240" w:lineRule="auto"/>
        <w:ind w:firstLine="709"/>
        <w:contextualSpacing/>
        <w:jc w:val="both"/>
        <w:rPr>
          <w:rFonts w:ascii="Times New Roman" w:hAnsi="Times New Roman"/>
          <w:color w:val="000000"/>
          <w:sz w:val="24"/>
          <w:szCs w:val="24"/>
        </w:rPr>
      </w:pPr>
    </w:p>
    <w:p w:rsidR="005E7EF8" w:rsidRPr="00216831" w:rsidRDefault="005E7EF8" w:rsidP="005E7EF8">
      <w:pPr>
        <w:spacing w:after="0" w:line="240" w:lineRule="auto"/>
        <w:ind w:firstLine="709"/>
        <w:contextualSpacing/>
        <w:jc w:val="both"/>
        <w:rPr>
          <w:rFonts w:ascii="Times New Roman" w:hAnsi="Times New Roman"/>
          <w:color w:val="000000"/>
          <w:sz w:val="24"/>
          <w:szCs w:val="24"/>
        </w:rPr>
      </w:pPr>
      <w:r w:rsidRPr="00216831">
        <w:rPr>
          <w:rFonts w:ascii="Times New Roman" w:hAnsi="Times New Roman"/>
          <w:color w:val="000000"/>
          <w:sz w:val="24"/>
          <w:szCs w:val="24"/>
        </w:rPr>
        <w:t xml:space="preserve"> Целевые ориентиры Программы выступают основаниями преемственности дошкольного и начального общего образования.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5E7EF8" w:rsidRPr="00216831" w:rsidRDefault="005E7EF8" w:rsidP="005E7EF8">
      <w:pPr>
        <w:spacing w:after="0" w:line="240" w:lineRule="auto"/>
        <w:ind w:firstLine="709"/>
        <w:contextualSpacing/>
        <w:jc w:val="both"/>
        <w:rPr>
          <w:rFonts w:ascii="Times New Roman" w:hAnsi="Times New Roman"/>
          <w:color w:val="000000"/>
          <w:sz w:val="24"/>
          <w:szCs w:val="24"/>
        </w:rPr>
      </w:pPr>
    </w:p>
    <w:p w:rsidR="005E7EF8" w:rsidRDefault="005E7EF8" w:rsidP="005E7EF8">
      <w:pPr>
        <w:spacing w:line="360" w:lineRule="auto"/>
        <w:rPr>
          <w:rFonts w:ascii="Times New Roman" w:hAnsi="Times New Roman"/>
          <w:b/>
          <w:i/>
          <w:color w:val="4F81BD"/>
          <w:sz w:val="24"/>
          <w:szCs w:val="24"/>
          <w:u w:val="single"/>
        </w:rPr>
      </w:pPr>
    </w:p>
    <w:p w:rsidR="005E7EF8" w:rsidRDefault="005E7EF8" w:rsidP="005E7EF8">
      <w:pPr>
        <w:spacing w:line="360" w:lineRule="auto"/>
        <w:rPr>
          <w:rFonts w:ascii="Times New Roman" w:hAnsi="Times New Roman"/>
          <w:b/>
          <w:i/>
          <w:color w:val="4F81BD"/>
          <w:sz w:val="24"/>
          <w:szCs w:val="24"/>
          <w:u w:val="single"/>
        </w:rPr>
      </w:pPr>
    </w:p>
    <w:p w:rsidR="005E7EF8" w:rsidRDefault="005E7EF8" w:rsidP="005E7EF8">
      <w:pPr>
        <w:spacing w:line="360" w:lineRule="auto"/>
        <w:rPr>
          <w:rFonts w:ascii="Times New Roman" w:hAnsi="Times New Roman"/>
          <w:b/>
          <w:i/>
          <w:color w:val="4F81BD"/>
          <w:sz w:val="24"/>
          <w:szCs w:val="24"/>
          <w:u w:val="single"/>
        </w:rPr>
      </w:pPr>
    </w:p>
    <w:p w:rsidR="005E7EF8" w:rsidRDefault="005E7EF8" w:rsidP="005E7EF8">
      <w:pPr>
        <w:spacing w:line="360" w:lineRule="auto"/>
        <w:rPr>
          <w:rFonts w:ascii="Times New Roman" w:hAnsi="Times New Roman"/>
          <w:b/>
          <w:i/>
          <w:color w:val="4F81BD"/>
          <w:sz w:val="24"/>
          <w:szCs w:val="24"/>
          <w:u w:val="single"/>
        </w:rPr>
      </w:pPr>
    </w:p>
    <w:p w:rsidR="005E7EF8" w:rsidRPr="0033481E" w:rsidRDefault="005E7EF8" w:rsidP="005E7EF8">
      <w:pPr>
        <w:spacing w:line="360" w:lineRule="auto"/>
        <w:rPr>
          <w:rFonts w:ascii="Times New Roman" w:hAnsi="Times New Roman"/>
          <w:b/>
          <w:i/>
          <w:color w:val="4F81BD"/>
          <w:sz w:val="28"/>
          <w:szCs w:val="28"/>
          <w:u w:val="single"/>
        </w:rPr>
      </w:pPr>
      <w:r w:rsidRPr="0033481E">
        <w:rPr>
          <w:rFonts w:ascii="Times New Roman" w:hAnsi="Times New Roman"/>
          <w:b/>
          <w:i/>
          <w:color w:val="4F81BD"/>
          <w:sz w:val="28"/>
          <w:szCs w:val="28"/>
          <w:u w:val="single"/>
        </w:rPr>
        <w:lastRenderedPageBreak/>
        <w:t>2. Содержательный раздел</w:t>
      </w:r>
    </w:p>
    <w:p w:rsidR="005E7EF8" w:rsidRPr="00216831" w:rsidRDefault="005E7EF8" w:rsidP="005E7EF8">
      <w:pPr>
        <w:shd w:val="clear" w:color="auto" w:fill="BFBFBF"/>
        <w:spacing w:line="360" w:lineRule="auto"/>
        <w:rPr>
          <w:rFonts w:ascii="Times New Roman" w:hAnsi="Times New Roman"/>
          <w:b/>
          <w:sz w:val="24"/>
          <w:szCs w:val="24"/>
        </w:rPr>
      </w:pPr>
      <w:r w:rsidRPr="00216831">
        <w:rPr>
          <w:rFonts w:ascii="Times New Roman" w:hAnsi="Times New Roman"/>
          <w:b/>
          <w:sz w:val="24"/>
          <w:szCs w:val="24"/>
        </w:rPr>
        <w:t>2.1 Описание образовательной деятельности в соответствии с направлениями развития ребенка, представленными в образовательных областях:</w:t>
      </w:r>
    </w:p>
    <w:p w:rsidR="005E7EF8" w:rsidRPr="00216831" w:rsidRDefault="005E7EF8" w:rsidP="005E7EF8">
      <w:pPr>
        <w:shd w:val="clear" w:color="auto" w:fill="BFBFBF"/>
        <w:spacing w:line="360" w:lineRule="auto"/>
        <w:rPr>
          <w:rFonts w:ascii="Times New Roman" w:hAnsi="Times New Roman"/>
          <w:b/>
          <w:sz w:val="24"/>
          <w:szCs w:val="24"/>
        </w:rPr>
      </w:pPr>
      <w:r w:rsidRPr="00216831">
        <w:rPr>
          <w:rFonts w:ascii="Times New Roman" w:hAnsi="Times New Roman"/>
          <w:sz w:val="24"/>
          <w:szCs w:val="24"/>
        </w:rPr>
        <w:t>При осуществлении образовательной деятельности учитываются направления развития ребенка, представленные в пяти образовательных областях, определенных ФГОС дошкольного образования.</w:t>
      </w:r>
      <w:r w:rsidRPr="00216831">
        <w:rPr>
          <w:rFonts w:ascii="Times New Roman" w:hAnsi="Times New Roman"/>
          <w:b/>
          <w:i/>
          <w:sz w:val="24"/>
          <w:szCs w:val="24"/>
        </w:rPr>
        <w:t xml:space="preserve"> </w:t>
      </w:r>
    </w:p>
    <w:p w:rsidR="005E7EF8" w:rsidRPr="00216831" w:rsidRDefault="005E7EF8" w:rsidP="005E7EF8">
      <w:pPr>
        <w:shd w:val="clear" w:color="auto" w:fill="D9D9D9"/>
        <w:tabs>
          <w:tab w:val="left" w:pos="1540"/>
        </w:tabs>
        <w:spacing w:line="360" w:lineRule="auto"/>
        <w:rPr>
          <w:rFonts w:ascii="Times New Roman" w:hAnsi="Times New Roman"/>
          <w:b/>
          <w:i/>
          <w:sz w:val="24"/>
          <w:szCs w:val="24"/>
        </w:rPr>
      </w:pPr>
      <w:r w:rsidRPr="00216831">
        <w:rPr>
          <w:rFonts w:ascii="Times New Roman" w:hAnsi="Times New Roman"/>
          <w:b/>
          <w:i/>
          <w:sz w:val="24"/>
          <w:szCs w:val="24"/>
        </w:rPr>
        <w:t>2.1.1</w:t>
      </w:r>
      <w:r>
        <w:rPr>
          <w:rFonts w:ascii="Times New Roman" w:hAnsi="Times New Roman"/>
          <w:b/>
          <w:i/>
          <w:sz w:val="24"/>
          <w:szCs w:val="24"/>
        </w:rPr>
        <w:t>.</w:t>
      </w:r>
      <w:r w:rsidRPr="00216831">
        <w:rPr>
          <w:rFonts w:ascii="Times New Roman" w:hAnsi="Times New Roman"/>
          <w:b/>
          <w:i/>
          <w:sz w:val="24"/>
          <w:szCs w:val="24"/>
        </w:rPr>
        <w:t xml:space="preserve">  Образовательная область «Физическое развитие»</w:t>
      </w:r>
    </w:p>
    <w:p w:rsidR="005E7EF8" w:rsidRPr="00216831" w:rsidRDefault="005E7EF8" w:rsidP="005E7EF8">
      <w:pPr>
        <w:spacing w:before="100" w:beforeAutospacing="1" w:after="100" w:afterAutospacing="1" w:line="360" w:lineRule="auto"/>
        <w:jc w:val="both"/>
        <w:rPr>
          <w:rFonts w:ascii="Times New Roman" w:hAnsi="Times New Roman"/>
          <w:color w:val="000000"/>
          <w:sz w:val="24"/>
          <w:szCs w:val="24"/>
        </w:rPr>
      </w:pPr>
      <w:r w:rsidRPr="00216831">
        <w:rPr>
          <w:rFonts w:ascii="Times New Roman" w:hAnsi="Times New Roman"/>
          <w:color w:val="000000"/>
          <w:sz w:val="24"/>
          <w:szCs w:val="24"/>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216831">
        <w:rPr>
          <w:rFonts w:ascii="Times New Roman" w:hAnsi="Times New Roman"/>
          <w:color w:val="000000"/>
          <w:sz w:val="24"/>
          <w:szCs w:val="24"/>
        </w:rPr>
        <w:t>способствующих правильному</w:t>
      </w:r>
      <w:r>
        <w:rPr>
          <w:rFonts w:ascii="Times New Roman" w:hAnsi="Times New Roman"/>
          <w:color w:val="000000"/>
          <w:sz w:val="24"/>
          <w:szCs w:val="24"/>
        </w:rPr>
        <w:t xml:space="preserve"> </w:t>
      </w:r>
      <w:r w:rsidRPr="00216831">
        <w:rPr>
          <w:rFonts w:ascii="Times New Roman" w:hAnsi="Times New Roman"/>
          <w:color w:val="000000"/>
          <w:sz w:val="24"/>
          <w:szCs w:val="24"/>
        </w:rPr>
        <w:t xml:space="preserve">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216831">
        <w:rPr>
          <w:rFonts w:ascii="Times New Roman" w:hAnsi="Times New Roman"/>
          <w:color w:val="000000"/>
          <w:sz w:val="24"/>
          <w:szCs w:val="24"/>
        </w:rPr>
        <w:t>саморегуляции</w:t>
      </w:r>
      <w:proofErr w:type="spellEnd"/>
      <w:r w:rsidRPr="00216831">
        <w:rPr>
          <w:rFonts w:ascii="Times New Roman" w:hAnsi="Times New Roman"/>
          <w:color w:val="000000"/>
          <w:sz w:val="24"/>
          <w:szCs w:val="24"/>
        </w:rPr>
        <w:t xml:space="preserve"> в двигательной сфере;</w:t>
      </w:r>
      <w:proofErr w:type="gramEnd"/>
      <w:r w:rsidRPr="00216831">
        <w:rPr>
          <w:rFonts w:ascii="Times New Roman" w:hAnsi="Times New Roman"/>
          <w:color w:val="000000"/>
          <w:sz w:val="24"/>
          <w:szCs w:val="24"/>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5E7EF8" w:rsidRPr="00216831" w:rsidRDefault="005E7EF8" w:rsidP="005E7EF8">
      <w:pPr>
        <w:tabs>
          <w:tab w:val="left" w:pos="1540"/>
        </w:tabs>
        <w:spacing w:line="360" w:lineRule="auto"/>
        <w:rPr>
          <w:rFonts w:ascii="Times New Roman" w:hAnsi="Times New Roman"/>
          <w:b/>
          <w:i/>
          <w:sz w:val="24"/>
          <w:szCs w:val="24"/>
        </w:rPr>
      </w:pPr>
      <w:r w:rsidRPr="00216831">
        <w:rPr>
          <w:rFonts w:ascii="Times New Roman" w:hAnsi="Times New Roman"/>
          <w:b/>
          <w:sz w:val="24"/>
          <w:szCs w:val="24"/>
        </w:rPr>
        <w:t>Цель:</w:t>
      </w:r>
      <w:r w:rsidRPr="00216831">
        <w:rPr>
          <w:rFonts w:ascii="Times New Roman" w:hAnsi="Times New Roman"/>
          <w:sz w:val="24"/>
          <w:szCs w:val="24"/>
        </w:rPr>
        <w:t xml:space="preserve"> формирование у детей интереса и ценностного отношения к занятиям физической культурой, гармоничное физическое развитие; охрана здоровья детей и формирование основы культуры здоровья.</w:t>
      </w:r>
    </w:p>
    <w:p w:rsidR="005E7EF8" w:rsidRDefault="005E7EF8" w:rsidP="005E7EF8">
      <w:pPr>
        <w:spacing w:line="360" w:lineRule="auto"/>
        <w:jc w:val="both"/>
        <w:rPr>
          <w:rFonts w:ascii="Times New Roman" w:hAnsi="Times New Roman"/>
          <w:sz w:val="24"/>
          <w:szCs w:val="24"/>
        </w:rPr>
      </w:pPr>
      <w:r w:rsidRPr="00216831">
        <w:rPr>
          <w:rFonts w:ascii="Times New Roman" w:hAnsi="Times New Roman"/>
          <w:b/>
          <w:sz w:val="24"/>
          <w:szCs w:val="24"/>
        </w:rPr>
        <w:t>Задачи:</w:t>
      </w:r>
    </w:p>
    <w:p w:rsidR="005E7EF8" w:rsidRPr="00216831" w:rsidRDefault="005E7EF8" w:rsidP="005E7EF8">
      <w:pPr>
        <w:spacing w:line="360" w:lineRule="auto"/>
        <w:jc w:val="both"/>
        <w:rPr>
          <w:rFonts w:ascii="Times New Roman" w:hAnsi="Times New Roman"/>
          <w:sz w:val="24"/>
          <w:szCs w:val="24"/>
        </w:rPr>
      </w:pPr>
      <w:r w:rsidRPr="00216831">
        <w:rPr>
          <w:rFonts w:ascii="Times New Roman" w:hAnsi="Times New Roman"/>
          <w:sz w:val="24"/>
          <w:szCs w:val="24"/>
        </w:rPr>
        <w:t>-Развивать физические качества (скорость, силу, гибкость, выносливость и координацию);</w:t>
      </w:r>
    </w:p>
    <w:p w:rsidR="005E7EF8" w:rsidRPr="00216831" w:rsidRDefault="005E7EF8" w:rsidP="005E7EF8">
      <w:pPr>
        <w:spacing w:after="0" w:line="360" w:lineRule="auto"/>
        <w:jc w:val="both"/>
        <w:rPr>
          <w:rFonts w:ascii="Times New Roman" w:hAnsi="Times New Roman"/>
          <w:sz w:val="24"/>
          <w:szCs w:val="24"/>
        </w:rPr>
      </w:pPr>
      <w:r w:rsidRPr="00216831">
        <w:rPr>
          <w:rFonts w:ascii="Times New Roman" w:hAnsi="Times New Roman"/>
          <w:sz w:val="24"/>
          <w:szCs w:val="24"/>
        </w:rPr>
        <w:lastRenderedPageBreak/>
        <w:t>-обогащать двигательный опыт детей (овладение основными движениями);</w:t>
      </w:r>
    </w:p>
    <w:p w:rsidR="005E7EF8" w:rsidRPr="00216831" w:rsidRDefault="005E7EF8" w:rsidP="005E7EF8">
      <w:pPr>
        <w:spacing w:after="0" w:line="360" w:lineRule="auto"/>
        <w:ind w:left="360"/>
        <w:rPr>
          <w:rFonts w:ascii="Times New Roman" w:hAnsi="Times New Roman"/>
          <w:sz w:val="24"/>
          <w:szCs w:val="24"/>
        </w:rPr>
      </w:pPr>
      <w:r w:rsidRPr="00216831">
        <w:rPr>
          <w:rFonts w:ascii="Times New Roman" w:hAnsi="Times New Roman"/>
          <w:sz w:val="24"/>
          <w:szCs w:val="24"/>
        </w:rPr>
        <w:t>-формировать у воспитанников потребность в двигательной активности и физическом совершенствовании;</w:t>
      </w:r>
    </w:p>
    <w:p w:rsidR="005E7EF8" w:rsidRPr="00216831" w:rsidRDefault="005E7EF8" w:rsidP="005E7EF8">
      <w:pPr>
        <w:spacing w:after="0" w:line="360" w:lineRule="auto"/>
        <w:ind w:left="360"/>
        <w:rPr>
          <w:rFonts w:ascii="Times New Roman" w:hAnsi="Times New Roman"/>
          <w:sz w:val="24"/>
          <w:szCs w:val="24"/>
        </w:rPr>
      </w:pPr>
      <w:r w:rsidRPr="00216831">
        <w:rPr>
          <w:rFonts w:ascii="Times New Roman" w:hAnsi="Times New Roman"/>
          <w:sz w:val="24"/>
          <w:szCs w:val="24"/>
        </w:rPr>
        <w:t>-Сохранять и укреплять физическое и психическое здоровье детей;</w:t>
      </w:r>
    </w:p>
    <w:p w:rsidR="005E7EF8" w:rsidRPr="00216831" w:rsidRDefault="005E7EF8" w:rsidP="005E7EF8">
      <w:pPr>
        <w:spacing w:after="0" w:line="360" w:lineRule="auto"/>
        <w:ind w:left="360"/>
        <w:rPr>
          <w:rFonts w:ascii="Times New Roman" w:hAnsi="Times New Roman"/>
          <w:sz w:val="24"/>
          <w:szCs w:val="24"/>
        </w:rPr>
      </w:pPr>
      <w:r w:rsidRPr="00216831">
        <w:rPr>
          <w:rFonts w:ascii="Times New Roman" w:hAnsi="Times New Roman"/>
          <w:sz w:val="24"/>
          <w:szCs w:val="24"/>
        </w:rPr>
        <w:t>-воспитывать культурно-гигиенические навыки;</w:t>
      </w:r>
    </w:p>
    <w:p w:rsidR="005E7EF8" w:rsidRPr="00216831" w:rsidRDefault="005E7EF8" w:rsidP="005E7EF8">
      <w:pPr>
        <w:spacing w:after="0" w:line="360" w:lineRule="auto"/>
        <w:ind w:left="360"/>
        <w:rPr>
          <w:rFonts w:ascii="Times New Roman" w:hAnsi="Times New Roman"/>
          <w:sz w:val="24"/>
          <w:szCs w:val="24"/>
        </w:rPr>
      </w:pPr>
      <w:r w:rsidRPr="00216831">
        <w:rPr>
          <w:rFonts w:ascii="Times New Roman" w:hAnsi="Times New Roman"/>
          <w:sz w:val="24"/>
          <w:szCs w:val="24"/>
        </w:rPr>
        <w:t>-формировать начальные представления о здоровом образе жизни.</w:t>
      </w:r>
    </w:p>
    <w:p w:rsidR="005E7EF8" w:rsidRPr="00216831" w:rsidRDefault="005E7EF8" w:rsidP="005E7EF8">
      <w:pPr>
        <w:spacing w:after="0" w:line="360" w:lineRule="auto"/>
        <w:ind w:left="720"/>
        <w:rPr>
          <w:rFonts w:ascii="Times New Roman" w:hAnsi="Times New Roman"/>
          <w:sz w:val="24"/>
          <w:szCs w:val="24"/>
        </w:rPr>
      </w:pPr>
    </w:p>
    <w:tbl>
      <w:tblPr>
        <w:tblW w:w="0" w:type="auto"/>
        <w:tblBorders>
          <w:top w:val="single" w:sz="4" w:space="0" w:color="C6D9F1"/>
          <w:left w:val="single" w:sz="4" w:space="0" w:color="C6D9F1"/>
          <w:bottom w:val="single" w:sz="4" w:space="0" w:color="C6D9F1"/>
          <w:right w:val="single" w:sz="4" w:space="0" w:color="C6D9F1"/>
          <w:insideH w:val="single" w:sz="4" w:space="0" w:color="C6D9F1"/>
          <w:insideV w:val="single" w:sz="4" w:space="0" w:color="C6D9F1"/>
        </w:tblBorders>
        <w:tblLook w:val="00A0" w:firstRow="1" w:lastRow="0" w:firstColumn="1" w:lastColumn="0" w:noHBand="0" w:noVBand="0"/>
      </w:tblPr>
      <w:tblGrid>
        <w:gridCol w:w="738"/>
        <w:gridCol w:w="3250"/>
        <w:gridCol w:w="10798"/>
      </w:tblGrid>
      <w:tr w:rsidR="005E7EF8" w:rsidRPr="00216831" w:rsidTr="007C58C2">
        <w:tc>
          <w:tcPr>
            <w:tcW w:w="14786" w:type="dxa"/>
            <w:gridSpan w:val="3"/>
            <w:shd w:val="clear" w:color="auto" w:fill="4F81BD"/>
          </w:tcPr>
          <w:p w:rsidR="005E7EF8" w:rsidRPr="00216831" w:rsidRDefault="005E7EF8" w:rsidP="007C58C2">
            <w:pPr>
              <w:spacing w:after="0" w:line="360" w:lineRule="auto"/>
              <w:ind w:left="360"/>
              <w:jc w:val="center"/>
              <w:rPr>
                <w:rFonts w:ascii="Times New Roman" w:hAnsi="Times New Roman"/>
                <w:b/>
                <w:bCs/>
                <w:color w:val="FFFFFF"/>
                <w:sz w:val="24"/>
                <w:szCs w:val="24"/>
              </w:rPr>
            </w:pPr>
            <w:bookmarkStart w:id="1" w:name="bookmark16"/>
          </w:p>
          <w:p w:rsidR="005E7EF8" w:rsidRPr="00216831" w:rsidRDefault="005E7EF8" w:rsidP="007C58C2">
            <w:pPr>
              <w:spacing w:after="0" w:line="360" w:lineRule="auto"/>
              <w:ind w:left="360"/>
              <w:jc w:val="center"/>
              <w:rPr>
                <w:rFonts w:ascii="Times New Roman" w:hAnsi="Times New Roman"/>
                <w:b/>
                <w:bCs/>
                <w:color w:val="FFFFFF"/>
                <w:sz w:val="24"/>
                <w:szCs w:val="24"/>
              </w:rPr>
            </w:pPr>
            <w:r w:rsidRPr="00216831">
              <w:rPr>
                <w:rFonts w:ascii="Times New Roman" w:hAnsi="Times New Roman"/>
                <w:b/>
                <w:bCs/>
                <w:color w:val="FFFFFF"/>
                <w:sz w:val="24"/>
                <w:szCs w:val="24"/>
              </w:rPr>
              <w:t>Принципы физического развития:</w:t>
            </w:r>
            <w:bookmarkEnd w:id="1"/>
          </w:p>
        </w:tc>
      </w:tr>
      <w:tr w:rsidR="005E7EF8" w:rsidRPr="00216831" w:rsidTr="007C58C2">
        <w:tc>
          <w:tcPr>
            <w:tcW w:w="738" w:type="dxa"/>
          </w:tcPr>
          <w:p w:rsidR="005E7EF8" w:rsidRPr="00216831" w:rsidRDefault="005E7EF8" w:rsidP="007C58C2">
            <w:pPr>
              <w:spacing w:after="0" w:line="360" w:lineRule="auto"/>
              <w:rPr>
                <w:rFonts w:ascii="Times New Roman" w:hAnsi="Times New Roman"/>
                <w:b/>
                <w:bCs/>
                <w:sz w:val="24"/>
                <w:szCs w:val="24"/>
              </w:rPr>
            </w:pPr>
            <w:r w:rsidRPr="00216831">
              <w:rPr>
                <w:rFonts w:ascii="Times New Roman" w:hAnsi="Times New Roman"/>
                <w:b/>
                <w:bCs/>
                <w:sz w:val="24"/>
                <w:szCs w:val="24"/>
              </w:rPr>
              <w:t>1.</w:t>
            </w:r>
          </w:p>
        </w:tc>
        <w:tc>
          <w:tcPr>
            <w:tcW w:w="3250" w:type="dxa"/>
          </w:tcPr>
          <w:p w:rsidR="005E7EF8" w:rsidRPr="00216831" w:rsidRDefault="005E7EF8" w:rsidP="007C58C2">
            <w:pPr>
              <w:spacing w:after="0" w:line="360" w:lineRule="auto"/>
              <w:ind w:left="426"/>
              <w:rPr>
                <w:rFonts w:ascii="Times New Roman" w:hAnsi="Times New Roman"/>
                <w:i/>
                <w:sz w:val="24"/>
                <w:szCs w:val="24"/>
              </w:rPr>
            </w:pPr>
            <w:r w:rsidRPr="00216831">
              <w:rPr>
                <w:rFonts w:ascii="Times New Roman" w:hAnsi="Times New Roman"/>
                <w:i/>
                <w:sz w:val="24"/>
                <w:szCs w:val="24"/>
              </w:rPr>
              <w:t>Дидактические:</w:t>
            </w:r>
          </w:p>
          <w:p w:rsidR="005E7EF8" w:rsidRPr="00216831" w:rsidRDefault="005E7EF8" w:rsidP="007C58C2">
            <w:pPr>
              <w:spacing w:after="0" w:line="360" w:lineRule="auto"/>
              <w:rPr>
                <w:rFonts w:ascii="Times New Roman" w:hAnsi="Times New Roman"/>
                <w:b/>
                <w:sz w:val="24"/>
                <w:szCs w:val="24"/>
              </w:rPr>
            </w:pPr>
          </w:p>
        </w:tc>
        <w:tc>
          <w:tcPr>
            <w:tcW w:w="10798" w:type="dxa"/>
          </w:tcPr>
          <w:p w:rsidR="005E7EF8" w:rsidRPr="00216831" w:rsidRDefault="005E7EF8" w:rsidP="007C58C2">
            <w:pPr>
              <w:pStyle w:val="11"/>
              <w:numPr>
                <w:ilvl w:val="0"/>
                <w:numId w:val="6"/>
              </w:numPr>
              <w:spacing w:after="0" w:line="360" w:lineRule="auto"/>
              <w:rPr>
                <w:rFonts w:ascii="Times New Roman" w:hAnsi="Times New Roman"/>
                <w:sz w:val="24"/>
                <w:szCs w:val="24"/>
              </w:rPr>
            </w:pPr>
            <w:r w:rsidRPr="00216831">
              <w:rPr>
                <w:rFonts w:ascii="Times New Roman" w:hAnsi="Times New Roman"/>
                <w:sz w:val="24"/>
                <w:szCs w:val="24"/>
              </w:rPr>
              <w:t>систематичность и последовательность;</w:t>
            </w:r>
          </w:p>
          <w:p w:rsidR="005E7EF8" w:rsidRPr="00216831" w:rsidRDefault="005E7EF8" w:rsidP="007C58C2">
            <w:pPr>
              <w:pStyle w:val="11"/>
              <w:numPr>
                <w:ilvl w:val="0"/>
                <w:numId w:val="6"/>
              </w:numPr>
              <w:spacing w:after="0" w:line="360" w:lineRule="auto"/>
              <w:rPr>
                <w:rFonts w:ascii="Times New Roman" w:hAnsi="Times New Roman"/>
                <w:sz w:val="24"/>
                <w:szCs w:val="24"/>
              </w:rPr>
            </w:pPr>
            <w:r w:rsidRPr="00216831">
              <w:rPr>
                <w:rFonts w:ascii="Times New Roman" w:hAnsi="Times New Roman"/>
                <w:sz w:val="24"/>
                <w:szCs w:val="24"/>
              </w:rPr>
              <w:t>развивающее обучение;</w:t>
            </w:r>
          </w:p>
          <w:p w:rsidR="005E7EF8" w:rsidRPr="00216831" w:rsidRDefault="005E7EF8" w:rsidP="007C58C2">
            <w:pPr>
              <w:pStyle w:val="11"/>
              <w:numPr>
                <w:ilvl w:val="0"/>
                <w:numId w:val="6"/>
              </w:numPr>
              <w:spacing w:after="0" w:line="360" w:lineRule="auto"/>
              <w:rPr>
                <w:rFonts w:ascii="Times New Roman" w:hAnsi="Times New Roman"/>
                <w:sz w:val="24"/>
                <w:szCs w:val="24"/>
              </w:rPr>
            </w:pPr>
            <w:r w:rsidRPr="00216831">
              <w:rPr>
                <w:rFonts w:ascii="Times New Roman" w:hAnsi="Times New Roman"/>
                <w:sz w:val="24"/>
                <w:szCs w:val="24"/>
              </w:rPr>
              <w:t>доступность;</w:t>
            </w:r>
          </w:p>
          <w:p w:rsidR="005E7EF8" w:rsidRPr="00216831" w:rsidRDefault="005E7EF8" w:rsidP="007C58C2">
            <w:pPr>
              <w:pStyle w:val="11"/>
              <w:numPr>
                <w:ilvl w:val="0"/>
                <w:numId w:val="6"/>
              </w:numPr>
              <w:spacing w:after="0" w:line="360" w:lineRule="auto"/>
              <w:rPr>
                <w:rFonts w:ascii="Times New Roman" w:hAnsi="Times New Roman"/>
                <w:sz w:val="24"/>
                <w:szCs w:val="24"/>
              </w:rPr>
            </w:pPr>
            <w:r w:rsidRPr="00216831">
              <w:rPr>
                <w:rFonts w:ascii="Times New Roman" w:hAnsi="Times New Roman"/>
                <w:sz w:val="24"/>
                <w:szCs w:val="24"/>
              </w:rPr>
              <w:t>воспитывающее обучение;</w:t>
            </w:r>
          </w:p>
          <w:p w:rsidR="005E7EF8" w:rsidRPr="00216831" w:rsidRDefault="005E7EF8" w:rsidP="007C58C2">
            <w:pPr>
              <w:pStyle w:val="11"/>
              <w:numPr>
                <w:ilvl w:val="0"/>
                <w:numId w:val="6"/>
              </w:numPr>
              <w:spacing w:after="0" w:line="360" w:lineRule="auto"/>
              <w:rPr>
                <w:rFonts w:ascii="Times New Roman" w:hAnsi="Times New Roman"/>
                <w:sz w:val="24"/>
                <w:szCs w:val="24"/>
              </w:rPr>
            </w:pPr>
            <w:r w:rsidRPr="00216831">
              <w:rPr>
                <w:rFonts w:ascii="Times New Roman" w:hAnsi="Times New Roman"/>
                <w:sz w:val="24"/>
                <w:szCs w:val="24"/>
              </w:rPr>
              <w:t>учет индивидуальных и возрастных особенностей;</w:t>
            </w:r>
          </w:p>
          <w:p w:rsidR="005E7EF8" w:rsidRPr="00216831" w:rsidRDefault="005E7EF8" w:rsidP="007C58C2">
            <w:pPr>
              <w:pStyle w:val="11"/>
              <w:numPr>
                <w:ilvl w:val="0"/>
                <w:numId w:val="6"/>
              </w:numPr>
              <w:spacing w:after="0" w:line="360" w:lineRule="auto"/>
              <w:rPr>
                <w:rFonts w:ascii="Times New Roman" w:hAnsi="Times New Roman"/>
                <w:sz w:val="24"/>
                <w:szCs w:val="24"/>
              </w:rPr>
            </w:pPr>
            <w:r w:rsidRPr="00216831">
              <w:rPr>
                <w:rFonts w:ascii="Times New Roman" w:hAnsi="Times New Roman"/>
                <w:sz w:val="24"/>
                <w:szCs w:val="24"/>
              </w:rPr>
              <w:t>сознательность и активность ребенка;</w:t>
            </w:r>
          </w:p>
          <w:p w:rsidR="005E7EF8" w:rsidRPr="00216831" w:rsidRDefault="005E7EF8" w:rsidP="007C58C2">
            <w:pPr>
              <w:pStyle w:val="11"/>
              <w:numPr>
                <w:ilvl w:val="0"/>
                <w:numId w:val="6"/>
              </w:numPr>
              <w:spacing w:after="0" w:line="360" w:lineRule="auto"/>
              <w:rPr>
                <w:rFonts w:ascii="Times New Roman" w:hAnsi="Times New Roman"/>
                <w:sz w:val="24"/>
                <w:szCs w:val="24"/>
              </w:rPr>
            </w:pPr>
            <w:r w:rsidRPr="00216831">
              <w:rPr>
                <w:rFonts w:ascii="Times New Roman" w:hAnsi="Times New Roman"/>
                <w:sz w:val="24"/>
                <w:szCs w:val="24"/>
              </w:rPr>
              <w:t>наглядность.</w:t>
            </w:r>
          </w:p>
        </w:tc>
      </w:tr>
      <w:tr w:rsidR="005E7EF8" w:rsidRPr="00216831" w:rsidTr="007C58C2">
        <w:tc>
          <w:tcPr>
            <w:tcW w:w="738" w:type="dxa"/>
          </w:tcPr>
          <w:p w:rsidR="005E7EF8" w:rsidRPr="00216831" w:rsidRDefault="005E7EF8" w:rsidP="007C58C2">
            <w:pPr>
              <w:spacing w:after="0" w:line="360" w:lineRule="auto"/>
              <w:rPr>
                <w:rFonts w:ascii="Times New Roman" w:hAnsi="Times New Roman"/>
                <w:b/>
                <w:bCs/>
                <w:sz w:val="24"/>
                <w:szCs w:val="24"/>
              </w:rPr>
            </w:pPr>
            <w:r w:rsidRPr="00216831">
              <w:rPr>
                <w:rFonts w:ascii="Times New Roman" w:hAnsi="Times New Roman"/>
                <w:b/>
                <w:bCs/>
                <w:sz w:val="24"/>
                <w:szCs w:val="24"/>
              </w:rPr>
              <w:t>2.</w:t>
            </w:r>
          </w:p>
        </w:tc>
        <w:tc>
          <w:tcPr>
            <w:tcW w:w="3250" w:type="dxa"/>
          </w:tcPr>
          <w:p w:rsidR="005E7EF8" w:rsidRPr="00216831" w:rsidRDefault="005E7EF8" w:rsidP="007C58C2">
            <w:pPr>
              <w:spacing w:after="0" w:line="360" w:lineRule="auto"/>
              <w:ind w:left="426"/>
              <w:rPr>
                <w:rFonts w:ascii="Times New Roman" w:hAnsi="Times New Roman"/>
                <w:i/>
                <w:sz w:val="24"/>
                <w:szCs w:val="24"/>
              </w:rPr>
            </w:pPr>
            <w:r w:rsidRPr="00216831">
              <w:rPr>
                <w:rFonts w:ascii="Times New Roman" w:hAnsi="Times New Roman"/>
                <w:i/>
                <w:sz w:val="24"/>
                <w:szCs w:val="24"/>
              </w:rPr>
              <w:t>Специальные:</w:t>
            </w:r>
          </w:p>
          <w:p w:rsidR="005E7EF8" w:rsidRPr="00216831" w:rsidRDefault="005E7EF8" w:rsidP="007C58C2">
            <w:pPr>
              <w:spacing w:after="0" w:line="360" w:lineRule="auto"/>
              <w:rPr>
                <w:rFonts w:ascii="Times New Roman" w:hAnsi="Times New Roman"/>
                <w:b/>
                <w:sz w:val="24"/>
                <w:szCs w:val="24"/>
              </w:rPr>
            </w:pPr>
          </w:p>
        </w:tc>
        <w:tc>
          <w:tcPr>
            <w:tcW w:w="10798" w:type="dxa"/>
          </w:tcPr>
          <w:p w:rsidR="005E7EF8" w:rsidRPr="00216831" w:rsidRDefault="005E7EF8" w:rsidP="007C58C2">
            <w:pPr>
              <w:pStyle w:val="11"/>
              <w:numPr>
                <w:ilvl w:val="0"/>
                <w:numId w:val="6"/>
              </w:numPr>
              <w:spacing w:after="0" w:line="360" w:lineRule="auto"/>
              <w:rPr>
                <w:rFonts w:ascii="Times New Roman" w:hAnsi="Times New Roman"/>
                <w:sz w:val="24"/>
                <w:szCs w:val="24"/>
              </w:rPr>
            </w:pPr>
            <w:r w:rsidRPr="00216831">
              <w:rPr>
                <w:rFonts w:ascii="Times New Roman" w:hAnsi="Times New Roman"/>
                <w:sz w:val="24"/>
                <w:szCs w:val="24"/>
              </w:rPr>
              <w:t>непрерывность;</w:t>
            </w:r>
          </w:p>
          <w:p w:rsidR="005E7EF8" w:rsidRPr="00216831" w:rsidRDefault="005E7EF8" w:rsidP="007C58C2">
            <w:pPr>
              <w:pStyle w:val="11"/>
              <w:numPr>
                <w:ilvl w:val="0"/>
                <w:numId w:val="6"/>
              </w:numPr>
              <w:spacing w:after="0" w:line="360" w:lineRule="auto"/>
              <w:rPr>
                <w:rFonts w:ascii="Times New Roman" w:hAnsi="Times New Roman"/>
                <w:sz w:val="24"/>
                <w:szCs w:val="24"/>
              </w:rPr>
            </w:pPr>
            <w:r w:rsidRPr="00216831">
              <w:rPr>
                <w:rFonts w:ascii="Times New Roman" w:hAnsi="Times New Roman"/>
                <w:sz w:val="24"/>
                <w:szCs w:val="24"/>
              </w:rPr>
              <w:t>последовательность наращивания тренирующих воздействий;</w:t>
            </w:r>
          </w:p>
          <w:p w:rsidR="005E7EF8" w:rsidRPr="00216831" w:rsidRDefault="005E7EF8" w:rsidP="007C58C2">
            <w:pPr>
              <w:pStyle w:val="11"/>
              <w:numPr>
                <w:ilvl w:val="0"/>
                <w:numId w:val="6"/>
              </w:numPr>
              <w:spacing w:after="0" w:line="360" w:lineRule="auto"/>
              <w:rPr>
                <w:rFonts w:ascii="Times New Roman" w:hAnsi="Times New Roman"/>
                <w:sz w:val="24"/>
                <w:szCs w:val="24"/>
              </w:rPr>
            </w:pPr>
            <w:r w:rsidRPr="00216831">
              <w:rPr>
                <w:rFonts w:ascii="Times New Roman" w:hAnsi="Times New Roman"/>
                <w:sz w:val="24"/>
                <w:szCs w:val="24"/>
              </w:rPr>
              <w:t>цикличность.</w:t>
            </w:r>
          </w:p>
        </w:tc>
      </w:tr>
      <w:tr w:rsidR="005E7EF8" w:rsidRPr="00216831" w:rsidTr="007C58C2">
        <w:tc>
          <w:tcPr>
            <w:tcW w:w="738" w:type="dxa"/>
          </w:tcPr>
          <w:p w:rsidR="005E7EF8" w:rsidRPr="00216831" w:rsidRDefault="005E7EF8" w:rsidP="007C58C2">
            <w:pPr>
              <w:spacing w:after="0" w:line="360" w:lineRule="auto"/>
              <w:rPr>
                <w:rFonts w:ascii="Times New Roman" w:hAnsi="Times New Roman"/>
                <w:b/>
                <w:bCs/>
                <w:sz w:val="24"/>
                <w:szCs w:val="24"/>
              </w:rPr>
            </w:pPr>
            <w:r w:rsidRPr="00216831">
              <w:rPr>
                <w:rFonts w:ascii="Times New Roman" w:hAnsi="Times New Roman"/>
                <w:b/>
                <w:bCs/>
                <w:sz w:val="24"/>
                <w:szCs w:val="24"/>
              </w:rPr>
              <w:t>3.</w:t>
            </w:r>
          </w:p>
        </w:tc>
        <w:tc>
          <w:tcPr>
            <w:tcW w:w="3250" w:type="dxa"/>
          </w:tcPr>
          <w:p w:rsidR="005E7EF8" w:rsidRPr="00216831" w:rsidRDefault="005E7EF8" w:rsidP="007C58C2">
            <w:pPr>
              <w:spacing w:after="0" w:line="360" w:lineRule="auto"/>
              <w:ind w:left="426"/>
              <w:rPr>
                <w:rFonts w:ascii="Times New Roman" w:hAnsi="Times New Roman"/>
                <w:i/>
                <w:sz w:val="24"/>
                <w:szCs w:val="24"/>
              </w:rPr>
            </w:pPr>
            <w:r w:rsidRPr="00216831">
              <w:rPr>
                <w:rFonts w:ascii="Times New Roman" w:hAnsi="Times New Roman"/>
                <w:i/>
                <w:sz w:val="24"/>
                <w:szCs w:val="24"/>
              </w:rPr>
              <w:t>Гигиенические:</w:t>
            </w:r>
          </w:p>
          <w:p w:rsidR="005E7EF8" w:rsidRPr="00216831" w:rsidRDefault="005E7EF8" w:rsidP="007C58C2">
            <w:pPr>
              <w:spacing w:after="0" w:line="360" w:lineRule="auto"/>
              <w:rPr>
                <w:rFonts w:ascii="Times New Roman" w:hAnsi="Times New Roman"/>
                <w:b/>
                <w:sz w:val="24"/>
                <w:szCs w:val="24"/>
              </w:rPr>
            </w:pPr>
          </w:p>
        </w:tc>
        <w:tc>
          <w:tcPr>
            <w:tcW w:w="10798" w:type="dxa"/>
          </w:tcPr>
          <w:p w:rsidR="005E7EF8" w:rsidRPr="00216831" w:rsidRDefault="005E7EF8" w:rsidP="007C58C2">
            <w:pPr>
              <w:pStyle w:val="11"/>
              <w:numPr>
                <w:ilvl w:val="0"/>
                <w:numId w:val="6"/>
              </w:numPr>
              <w:spacing w:after="0" w:line="360" w:lineRule="auto"/>
              <w:rPr>
                <w:rFonts w:ascii="Times New Roman" w:hAnsi="Times New Roman"/>
                <w:sz w:val="24"/>
                <w:szCs w:val="24"/>
              </w:rPr>
            </w:pPr>
            <w:r w:rsidRPr="00216831">
              <w:rPr>
                <w:rFonts w:ascii="Times New Roman" w:hAnsi="Times New Roman"/>
                <w:sz w:val="24"/>
                <w:szCs w:val="24"/>
              </w:rPr>
              <w:t>сбалансированность нагрузок;</w:t>
            </w:r>
          </w:p>
          <w:p w:rsidR="005E7EF8" w:rsidRPr="00216831" w:rsidRDefault="005E7EF8" w:rsidP="007C58C2">
            <w:pPr>
              <w:pStyle w:val="11"/>
              <w:numPr>
                <w:ilvl w:val="0"/>
                <w:numId w:val="6"/>
              </w:numPr>
              <w:spacing w:after="0" w:line="360" w:lineRule="auto"/>
              <w:rPr>
                <w:rFonts w:ascii="Times New Roman" w:hAnsi="Times New Roman"/>
                <w:sz w:val="24"/>
                <w:szCs w:val="24"/>
              </w:rPr>
            </w:pPr>
            <w:r w:rsidRPr="00216831">
              <w:rPr>
                <w:rFonts w:ascii="Times New Roman" w:hAnsi="Times New Roman"/>
                <w:sz w:val="24"/>
                <w:szCs w:val="24"/>
              </w:rPr>
              <w:t>рациональность чередования деятельности и отдыха;</w:t>
            </w:r>
          </w:p>
          <w:p w:rsidR="005E7EF8" w:rsidRPr="00216831" w:rsidRDefault="005E7EF8" w:rsidP="007C58C2">
            <w:pPr>
              <w:pStyle w:val="11"/>
              <w:numPr>
                <w:ilvl w:val="0"/>
                <w:numId w:val="6"/>
              </w:numPr>
              <w:spacing w:after="0" w:line="360" w:lineRule="auto"/>
              <w:rPr>
                <w:rFonts w:ascii="Times New Roman" w:hAnsi="Times New Roman"/>
                <w:sz w:val="24"/>
                <w:szCs w:val="24"/>
              </w:rPr>
            </w:pPr>
            <w:r w:rsidRPr="00216831">
              <w:rPr>
                <w:rFonts w:ascii="Times New Roman" w:hAnsi="Times New Roman"/>
                <w:sz w:val="24"/>
                <w:szCs w:val="24"/>
              </w:rPr>
              <w:t>возрастная адекватность;</w:t>
            </w:r>
          </w:p>
          <w:p w:rsidR="005E7EF8" w:rsidRPr="00216831" w:rsidRDefault="005E7EF8" w:rsidP="007C58C2">
            <w:pPr>
              <w:pStyle w:val="11"/>
              <w:numPr>
                <w:ilvl w:val="0"/>
                <w:numId w:val="6"/>
              </w:numPr>
              <w:spacing w:after="0" w:line="360" w:lineRule="auto"/>
              <w:rPr>
                <w:rFonts w:ascii="Times New Roman" w:hAnsi="Times New Roman"/>
                <w:sz w:val="24"/>
                <w:szCs w:val="24"/>
              </w:rPr>
            </w:pPr>
            <w:r w:rsidRPr="00216831">
              <w:rPr>
                <w:rFonts w:ascii="Times New Roman" w:hAnsi="Times New Roman"/>
                <w:sz w:val="24"/>
                <w:szCs w:val="24"/>
              </w:rPr>
              <w:lastRenderedPageBreak/>
              <w:t>оздоровительная направленность всего образовательного процесса;</w:t>
            </w:r>
          </w:p>
          <w:p w:rsidR="005E7EF8" w:rsidRPr="00216831" w:rsidRDefault="005E7EF8" w:rsidP="007C58C2">
            <w:pPr>
              <w:pStyle w:val="11"/>
              <w:numPr>
                <w:ilvl w:val="0"/>
                <w:numId w:val="6"/>
              </w:numPr>
              <w:spacing w:after="0" w:line="360" w:lineRule="auto"/>
              <w:rPr>
                <w:rFonts w:ascii="Times New Roman" w:hAnsi="Times New Roman"/>
                <w:sz w:val="24"/>
                <w:szCs w:val="24"/>
              </w:rPr>
            </w:pPr>
            <w:r w:rsidRPr="00216831">
              <w:rPr>
                <w:rFonts w:ascii="Times New Roman" w:hAnsi="Times New Roman"/>
                <w:sz w:val="24"/>
                <w:szCs w:val="24"/>
              </w:rPr>
              <w:t>осуществление личностно- ориентированного обучения и воспитания.</w:t>
            </w:r>
          </w:p>
        </w:tc>
      </w:tr>
    </w:tbl>
    <w:p w:rsidR="005E7EF8" w:rsidRPr="00216831" w:rsidRDefault="005E7EF8" w:rsidP="005E7EF8">
      <w:pPr>
        <w:spacing w:after="0" w:line="360" w:lineRule="auto"/>
        <w:rPr>
          <w:rFonts w:ascii="Times New Roman" w:hAnsi="Times New Roman"/>
          <w:sz w:val="24"/>
          <w:szCs w:val="24"/>
        </w:rPr>
      </w:pPr>
    </w:p>
    <w:p w:rsidR="005E7EF8" w:rsidRPr="00216831" w:rsidRDefault="005E7EF8" w:rsidP="005E7EF8">
      <w:pPr>
        <w:spacing w:after="0" w:line="360" w:lineRule="auto"/>
        <w:rPr>
          <w:rFonts w:ascii="Times New Roman" w:hAnsi="Times New Roman"/>
          <w:sz w:val="24"/>
          <w:szCs w:val="24"/>
        </w:rPr>
      </w:pPr>
      <w:r>
        <w:rPr>
          <w:rFonts w:ascii="Times New Roman" w:hAnsi="Times New Roman"/>
          <w:sz w:val="24"/>
          <w:szCs w:val="24"/>
        </w:rPr>
        <w:t xml:space="preserve">                                                                                     </w:t>
      </w:r>
      <w:r w:rsidRPr="00216831">
        <w:rPr>
          <w:rFonts w:ascii="Times New Roman" w:hAnsi="Times New Roman"/>
          <w:sz w:val="24"/>
          <w:szCs w:val="24"/>
        </w:rPr>
        <w:t>СИСТЕМА ОЗДОРОВИТЕЛЬНОЙ РАБОТЫ</w:t>
      </w:r>
    </w:p>
    <w:p w:rsidR="005E7EF8" w:rsidRDefault="005E7EF8" w:rsidP="005E7EF8">
      <w:pPr>
        <w:spacing w:after="0" w:line="360" w:lineRule="auto"/>
        <w:jc w:val="center"/>
        <w:rPr>
          <w:rFonts w:ascii="Times New Roman" w:hAnsi="Times New Roman"/>
          <w:b/>
          <w:i/>
          <w:color w:val="000000"/>
          <w:sz w:val="24"/>
          <w:szCs w:val="24"/>
        </w:rPr>
      </w:pPr>
      <w:r w:rsidRPr="00216831">
        <w:rPr>
          <w:rFonts w:ascii="Times New Roman" w:hAnsi="Times New Roman"/>
          <w:b/>
          <w:i/>
          <w:color w:val="000000"/>
          <w:sz w:val="24"/>
          <w:szCs w:val="24"/>
        </w:rPr>
        <w:t xml:space="preserve">       </w:t>
      </w:r>
    </w:p>
    <w:p w:rsidR="005E7EF8" w:rsidRDefault="005E7EF8" w:rsidP="005E7EF8">
      <w:pPr>
        <w:spacing w:after="0" w:line="360" w:lineRule="auto"/>
        <w:jc w:val="center"/>
        <w:rPr>
          <w:rFonts w:ascii="Times New Roman" w:hAnsi="Times New Roman"/>
          <w:b/>
          <w:i/>
          <w:color w:val="000000"/>
          <w:sz w:val="24"/>
          <w:szCs w:val="24"/>
        </w:rPr>
      </w:pPr>
      <w:r>
        <w:rPr>
          <w:rFonts w:ascii="Times New Roman" w:hAnsi="Times New Roman"/>
          <w:b/>
          <w:i/>
          <w:noProof/>
          <w:color w:val="000000"/>
          <w:sz w:val="24"/>
          <w:szCs w:val="24"/>
        </w:rPr>
        <w:drawing>
          <wp:anchor distT="0" distB="0" distL="114300" distR="114300" simplePos="0" relativeHeight="251667456" behindDoc="0" locked="0" layoutInCell="1" allowOverlap="1">
            <wp:simplePos x="0" y="0"/>
            <wp:positionH relativeFrom="margin">
              <wp:posOffset>1428750</wp:posOffset>
            </wp:positionH>
            <wp:positionV relativeFrom="margin">
              <wp:posOffset>1400175</wp:posOffset>
            </wp:positionV>
            <wp:extent cx="6817995" cy="1487805"/>
            <wp:effectExtent l="19050" t="0" r="1905" b="0"/>
            <wp:wrapSquare wrapText="bothSides"/>
            <wp:docPr id="9" name="Рисунок 4" descr="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ч.jpg"/>
                    <pic:cNvPicPr>
                      <a:picLocks noChangeAspect="1" noChangeArrowheads="1"/>
                    </pic:cNvPicPr>
                  </pic:nvPicPr>
                  <pic:blipFill>
                    <a:blip r:embed="rId67"/>
                    <a:srcRect/>
                    <a:stretch>
                      <a:fillRect/>
                    </a:stretch>
                  </pic:blipFill>
                  <pic:spPr bwMode="auto">
                    <a:xfrm>
                      <a:off x="0" y="0"/>
                      <a:ext cx="6817995" cy="1487805"/>
                    </a:xfrm>
                    <a:prstGeom prst="rect">
                      <a:avLst/>
                    </a:prstGeom>
                    <a:noFill/>
                  </pic:spPr>
                </pic:pic>
              </a:graphicData>
            </a:graphic>
          </wp:anchor>
        </w:drawing>
      </w:r>
    </w:p>
    <w:p w:rsidR="005E7EF8" w:rsidRDefault="005E7EF8" w:rsidP="005E7EF8">
      <w:pPr>
        <w:spacing w:after="0" w:line="360" w:lineRule="auto"/>
        <w:jc w:val="center"/>
        <w:rPr>
          <w:rFonts w:ascii="Times New Roman" w:hAnsi="Times New Roman"/>
          <w:b/>
          <w:i/>
          <w:color w:val="000000"/>
          <w:sz w:val="24"/>
          <w:szCs w:val="24"/>
        </w:rPr>
      </w:pPr>
    </w:p>
    <w:p w:rsidR="005E7EF8" w:rsidRDefault="005E7EF8" w:rsidP="005E7EF8">
      <w:pPr>
        <w:spacing w:after="0" w:line="360" w:lineRule="auto"/>
        <w:jc w:val="center"/>
        <w:rPr>
          <w:rFonts w:ascii="Times New Roman" w:hAnsi="Times New Roman"/>
          <w:b/>
          <w:i/>
          <w:color w:val="000000"/>
          <w:sz w:val="24"/>
          <w:szCs w:val="24"/>
        </w:rPr>
      </w:pPr>
    </w:p>
    <w:p w:rsidR="005E7EF8" w:rsidRDefault="005E7EF8" w:rsidP="005E7EF8">
      <w:pPr>
        <w:spacing w:after="0" w:line="360" w:lineRule="auto"/>
        <w:jc w:val="center"/>
        <w:rPr>
          <w:rFonts w:ascii="Times New Roman" w:hAnsi="Times New Roman"/>
          <w:b/>
          <w:i/>
          <w:color w:val="000000"/>
          <w:sz w:val="24"/>
          <w:szCs w:val="24"/>
        </w:rPr>
      </w:pPr>
    </w:p>
    <w:p w:rsidR="005E7EF8" w:rsidRDefault="005E7EF8" w:rsidP="005E7EF8">
      <w:pPr>
        <w:spacing w:after="0" w:line="360" w:lineRule="auto"/>
        <w:jc w:val="center"/>
        <w:rPr>
          <w:rFonts w:ascii="Times New Roman" w:hAnsi="Times New Roman"/>
          <w:b/>
          <w:i/>
          <w:color w:val="000000"/>
          <w:sz w:val="24"/>
          <w:szCs w:val="24"/>
        </w:rPr>
      </w:pPr>
    </w:p>
    <w:p w:rsidR="005E7EF8" w:rsidRDefault="005E7EF8" w:rsidP="005E7EF8">
      <w:pPr>
        <w:spacing w:after="0" w:line="360" w:lineRule="auto"/>
        <w:jc w:val="center"/>
        <w:rPr>
          <w:rFonts w:ascii="Times New Roman" w:hAnsi="Times New Roman"/>
          <w:b/>
          <w:i/>
          <w:color w:val="000000"/>
          <w:sz w:val="24"/>
          <w:szCs w:val="24"/>
        </w:rPr>
      </w:pPr>
    </w:p>
    <w:p w:rsidR="005E7EF8" w:rsidRPr="00216831" w:rsidRDefault="005E7EF8" w:rsidP="005E7EF8">
      <w:pPr>
        <w:spacing w:after="0" w:line="360" w:lineRule="auto"/>
        <w:jc w:val="center"/>
        <w:rPr>
          <w:rFonts w:ascii="Times New Roman" w:hAnsi="Times New Roman"/>
          <w:sz w:val="24"/>
          <w:szCs w:val="24"/>
        </w:rPr>
      </w:pPr>
      <w:r w:rsidRPr="00216831">
        <w:rPr>
          <w:rFonts w:ascii="Times New Roman" w:hAnsi="Times New Roman"/>
          <w:b/>
          <w:i/>
          <w:color w:val="000000"/>
          <w:sz w:val="24"/>
          <w:szCs w:val="24"/>
        </w:rPr>
        <w:t>Младшая группа</w:t>
      </w:r>
    </w:p>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3602"/>
        <w:gridCol w:w="4242"/>
        <w:gridCol w:w="3592"/>
        <w:gridCol w:w="3350"/>
      </w:tblGrid>
      <w:tr w:rsidR="005E7EF8" w:rsidRPr="00216831" w:rsidTr="007C58C2">
        <w:tc>
          <w:tcPr>
            <w:tcW w:w="3687" w:type="dxa"/>
            <w:vMerge w:val="restart"/>
            <w:tcBorders>
              <w:top w:val="single" w:sz="8" w:space="0" w:color="4F81BD"/>
            </w:tcBorders>
            <w:shd w:val="clear" w:color="auto" w:fill="4F81BD"/>
          </w:tcPr>
          <w:p w:rsidR="005E7EF8" w:rsidRPr="00216831" w:rsidRDefault="005E7EF8" w:rsidP="007C58C2">
            <w:pPr>
              <w:spacing w:after="0" w:line="240" w:lineRule="auto"/>
              <w:jc w:val="center"/>
              <w:rPr>
                <w:rFonts w:ascii="Times New Roman" w:hAnsi="Times New Roman"/>
                <w:b/>
                <w:bCs/>
                <w:color w:val="FFFFFF"/>
                <w:sz w:val="24"/>
                <w:szCs w:val="24"/>
              </w:rPr>
            </w:pPr>
            <w:r w:rsidRPr="00216831">
              <w:rPr>
                <w:rFonts w:ascii="Times New Roman" w:hAnsi="Times New Roman"/>
                <w:b/>
                <w:bCs/>
                <w:color w:val="FFFFFF"/>
                <w:sz w:val="24"/>
                <w:szCs w:val="24"/>
              </w:rPr>
              <w:t>Раздел</w:t>
            </w:r>
          </w:p>
          <w:p w:rsidR="005E7EF8" w:rsidRPr="00216831" w:rsidRDefault="005E7EF8" w:rsidP="007C58C2">
            <w:pPr>
              <w:spacing w:after="0" w:line="240" w:lineRule="auto"/>
              <w:jc w:val="center"/>
              <w:rPr>
                <w:rFonts w:ascii="Times New Roman" w:hAnsi="Times New Roman"/>
                <w:b/>
                <w:bCs/>
                <w:color w:val="FFFFFF"/>
                <w:sz w:val="24"/>
                <w:szCs w:val="24"/>
              </w:rPr>
            </w:pPr>
          </w:p>
        </w:tc>
        <w:tc>
          <w:tcPr>
            <w:tcW w:w="11447" w:type="dxa"/>
            <w:gridSpan w:val="3"/>
            <w:tcBorders>
              <w:top w:val="single" w:sz="8" w:space="0" w:color="4F81BD"/>
              <w:left w:val="single" w:sz="8" w:space="0" w:color="4F81BD"/>
            </w:tcBorders>
            <w:shd w:val="clear" w:color="auto" w:fill="4F81BD"/>
          </w:tcPr>
          <w:p w:rsidR="005E7EF8" w:rsidRPr="00216831" w:rsidRDefault="005E7EF8" w:rsidP="007C58C2">
            <w:pPr>
              <w:spacing w:after="0" w:line="240" w:lineRule="auto"/>
              <w:jc w:val="center"/>
              <w:rPr>
                <w:rFonts w:ascii="Times New Roman" w:hAnsi="Times New Roman"/>
                <w:b/>
                <w:bCs/>
                <w:color w:val="FFFFFF"/>
                <w:sz w:val="24"/>
                <w:szCs w:val="24"/>
              </w:rPr>
            </w:pPr>
            <w:r w:rsidRPr="00216831">
              <w:rPr>
                <w:rFonts w:ascii="Times New Roman" w:hAnsi="Times New Roman"/>
                <w:b/>
                <w:bCs/>
                <w:color w:val="FFFFFF"/>
                <w:sz w:val="24"/>
                <w:szCs w:val="24"/>
              </w:rPr>
              <w:t>Формы и методы</w:t>
            </w:r>
          </w:p>
        </w:tc>
      </w:tr>
      <w:tr w:rsidR="005E7EF8" w:rsidRPr="00216831" w:rsidTr="007C58C2">
        <w:tc>
          <w:tcPr>
            <w:tcW w:w="3687" w:type="dxa"/>
            <w:vMerge/>
            <w:tcBorders>
              <w:top w:val="single" w:sz="8" w:space="0" w:color="4F81BD"/>
              <w:bottom w:val="single" w:sz="8" w:space="0" w:color="4F81BD"/>
            </w:tcBorders>
            <w:shd w:val="clear" w:color="auto" w:fill="F2F2F2"/>
          </w:tcPr>
          <w:p w:rsidR="005E7EF8" w:rsidRPr="00216831" w:rsidRDefault="005E7EF8" w:rsidP="007C58C2">
            <w:pPr>
              <w:spacing w:after="0" w:line="240" w:lineRule="auto"/>
              <w:rPr>
                <w:rFonts w:ascii="Times New Roman" w:hAnsi="Times New Roman"/>
                <w:b/>
                <w:bCs/>
                <w:sz w:val="24"/>
                <w:szCs w:val="24"/>
              </w:rPr>
            </w:pPr>
          </w:p>
        </w:tc>
        <w:tc>
          <w:tcPr>
            <w:tcW w:w="11447" w:type="dxa"/>
            <w:gridSpan w:val="3"/>
            <w:tcBorders>
              <w:top w:val="single" w:sz="8" w:space="0" w:color="4F81BD"/>
              <w:left w:val="single" w:sz="8" w:space="0" w:color="4F81BD"/>
              <w:bottom w:val="single" w:sz="8" w:space="0" w:color="4F81BD"/>
            </w:tcBorders>
            <w:shd w:val="clear" w:color="auto" w:fill="F2F2F2"/>
          </w:tcPr>
          <w:p w:rsidR="005E7EF8" w:rsidRPr="00216831" w:rsidRDefault="005E7EF8" w:rsidP="007C58C2">
            <w:pPr>
              <w:spacing w:after="0" w:line="240" w:lineRule="auto"/>
              <w:jc w:val="center"/>
              <w:rPr>
                <w:rFonts w:ascii="Times New Roman" w:hAnsi="Times New Roman"/>
                <w:sz w:val="24"/>
                <w:szCs w:val="24"/>
              </w:rPr>
            </w:pPr>
            <w:r w:rsidRPr="00216831">
              <w:rPr>
                <w:rFonts w:ascii="Times New Roman" w:hAnsi="Times New Roman"/>
                <w:sz w:val="24"/>
                <w:szCs w:val="24"/>
              </w:rPr>
              <w:t>Режимные моменты</w:t>
            </w:r>
          </w:p>
        </w:tc>
      </w:tr>
      <w:tr w:rsidR="005E7EF8" w:rsidRPr="00216831" w:rsidTr="007C58C2">
        <w:tc>
          <w:tcPr>
            <w:tcW w:w="3687" w:type="dxa"/>
            <w:vMerge/>
            <w:shd w:val="clear" w:color="auto" w:fill="F2F2F2"/>
          </w:tcPr>
          <w:p w:rsidR="005E7EF8" w:rsidRPr="00216831" w:rsidRDefault="005E7EF8" w:rsidP="007C58C2">
            <w:pPr>
              <w:spacing w:after="0" w:line="240" w:lineRule="auto"/>
              <w:rPr>
                <w:rFonts w:ascii="Times New Roman" w:hAnsi="Times New Roman"/>
                <w:b/>
                <w:bCs/>
                <w:sz w:val="24"/>
                <w:szCs w:val="24"/>
              </w:rPr>
            </w:pPr>
          </w:p>
        </w:tc>
        <w:tc>
          <w:tcPr>
            <w:tcW w:w="4359" w:type="dxa"/>
            <w:tcBorders>
              <w:left w:val="single" w:sz="8" w:space="0" w:color="4F81BD"/>
              <w:right w:val="single" w:sz="8" w:space="0" w:color="4F81BD"/>
            </w:tcBorders>
            <w:shd w:val="clear" w:color="auto" w:fill="F2F2F2"/>
          </w:tcPr>
          <w:p w:rsidR="005E7EF8" w:rsidRPr="00216831" w:rsidRDefault="005E7EF8" w:rsidP="007C58C2">
            <w:pPr>
              <w:autoSpaceDE w:val="0"/>
              <w:autoSpaceDN w:val="0"/>
              <w:adjustRightInd w:val="0"/>
              <w:spacing w:after="0" w:line="240" w:lineRule="auto"/>
              <w:jc w:val="center"/>
              <w:rPr>
                <w:rFonts w:ascii="Times New Roman" w:hAnsi="Times New Roman"/>
                <w:sz w:val="24"/>
                <w:szCs w:val="24"/>
              </w:rPr>
            </w:pPr>
            <w:r w:rsidRPr="00216831">
              <w:rPr>
                <w:rFonts w:ascii="Times New Roman" w:hAnsi="Times New Roman"/>
                <w:sz w:val="24"/>
                <w:szCs w:val="24"/>
              </w:rPr>
              <w:t>Организованная образовательная деятельность и</w:t>
            </w:r>
          </w:p>
          <w:p w:rsidR="005E7EF8" w:rsidRPr="00216831" w:rsidRDefault="005E7EF8" w:rsidP="007C58C2">
            <w:pPr>
              <w:autoSpaceDE w:val="0"/>
              <w:autoSpaceDN w:val="0"/>
              <w:adjustRightInd w:val="0"/>
              <w:spacing w:after="0" w:line="240" w:lineRule="auto"/>
              <w:jc w:val="center"/>
              <w:rPr>
                <w:rFonts w:ascii="Times New Roman" w:hAnsi="Times New Roman"/>
                <w:sz w:val="24"/>
                <w:szCs w:val="24"/>
              </w:rPr>
            </w:pPr>
            <w:r w:rsidRPr="00216831">
              <w:rPr>
                <w:rFonts w:ascii="Times New Roman" w:hAnsi="Times New Roman"/>
                <w:sz w:val="24"/>
                <w:szCs w:val="24"/>
              </w:rPr>
              <w:t>образовательная деятельность, осуществляемая в ходе</w:t>
            </w:r>
          </w:p>
          <w:p w:rsidR="005E7EF8" w:rsidRPr="00216831" w:rsidRDefault="005E7EF8" w:rsidP="007C58C2">
            <w:pPr>
              <w:spacing w:after="0" w:line="240" w:lineRule="auto"/>
              <w:jc w:val="center"/>
              <w:rPr>
                <w:rFonts w:ascii="Times New Roman" w:hAnsi="Times New Roman"/>
                <w:sz w:val="24"/>
                <w:szCs w:val="24"/>
              </w:rPr>
            </w:pPr>
            <w:r w:rsidRPr="00216831">
              <w:rPr>
                <w:rFonts w:ascii="Times New Roman" w:hAnsi="Times New Roman"/>
                <w:sz w:val="24"/>
                <w:szCs w:val="24"/>
              </w:rPr>
              <w:t>режимных моментов</w:t>
            </w:r>
          </w:p>
        </w:tc>
        <w:tc>
          <w:tcPr>
            <w:tcW w:w="3686" w:type="dxa"/>
            <w:shd w:val="clear" w:color="auto" w:fill="F2F2F2"/>
          </w:tcPr>
          <w:p w:rsidR="005E7EF8" w:rsidRPr="00216831" w:rsidRDefault="005E7EF8" w:rsidP="007C58C2">
            <w:pPr>
              <w:spacing w:after="0" w:line="240" w:lineRule="auto"/>
              <w:jc w:val="center"/>
              <w:rPr>
                <w:rFonts w:ascii="Times New Roman" w:hAnsi="Times New Roman"/>
                <w:sz w:val="24"/>
                <w:szCs w:val="24"/>
              </w:rPr>
            </w:pPr>
            <w:r w:rsidRPr="00216831">
              <w:rPr>
                <w:rFonts w:ascii="Times New Roman" w:hAnsi="Times New Roman"/>
                <w:sz w:val="24"/>
                <w:szCs w:val="24"/>
              </w:rPr>
              <w:t>Совместная деятельность</w:t>
            </w:r>
          </w:p>
        </w:tc>
        <w:tc>
          <w:tcPr>
            <w:tcW w:w="3402" w:type="dxa"/>
            <w:tcBorders>
              <w:left w:val="single" w:sz="8" w:space="0" w:color="4F81BD"/>
            </w:tcBorders>
            <w:shd w:val="clear" w:color="auto" w:fill="F2F2F2"/>
          </w:tcPr>
          <w:p w:rsidR="005E7EF8" w:rsidRPr="00216831" w:rsidRDefault="005E7EF8" w:rsidP="007C58C2">
            <w:pPr>
              <w:spacing w:after="0" w:line="240" w:lineRule="auto"/>
              <w:jc w:val="center"/>
              <w:rPr>
                <w:rFonts w:ascii="Times New Roman" w:hAnsi="Times New Roman"/>
                <w:sz w:val="24"/>
                <w:szCs w:val="24"/>
              </w:rPr>
            </w:pPr>
            <w:r w:rsidRPr="00216831">
              <w:rPr>
                <w:rFonts w:ascii="Times New Roman" w:hAnsi="Times New Roman"/>
                <w:sz w:val="24"/>
                <w:szCs w:val="24"/>
              </w:rPr>
              <w:t>Самостоятельная деятельность</w:t>
            </w:r>
          </w:p>
        </w:tc>
      </w:tr>
      <w:tr w:rsidR="005E7EF8" w:rsidRPr="00216831" w:rsidTr="007C58C2">
        <w:tc>
          <w:tcPr>
            <w:tcW w:w="3687" w:type="dxa"/>
            <w:tcBorders>
              <w:top w:val="single" w:sz="8" w:space="0" w:color="4F81BD"/>
              <w:bottom w:val="single" w:sz="8" w:space="0" w:color="4F81BD"/>
            </w:tcBorders>
            <w:shd w:val="clear" w:color="auto" w:fill="F2F2F2"/>
          </w:tcPr>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b/>
                <w:bCs/>
                <w:sz w:val="24"/>
                <w:szCs w:val="24"/>
              </w:rPr>
              <w:t xml:space="preserve">Общеразвивающие  упражнения </w:t>
            </w:r>
          </w:p>
          <w:p w:rsidR="005E7EF8" w:rsidRPr="00216831" w:rsidRDefault="005E7EF8" w:rsidP="007C58C2">
            <w:pPr>
              <w:spacing w:after="0" w:line="240" w:lineRule="auto"/>
              <w:rPr>
                <w:rFonts w:ascii="Times New Roman" w:hAnsi="Times New Roman"/>
                <w:b/>
                <w:bCs/>
                <w:sz w:val="24"/>
                <w:szCs w:val="24"/>
              </w:rPr>
            </w:pPr>
          </w:p>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b/>
                <w:bCs/>
                <w:sz w:val="24"/>
                <w:szCs w:val="24"/>
              </w:rPr>
              <w:t>Упражнения в основных движениях:</w:t>
            </w:r>
          </w:p>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b/>
                <w:bCs/>
                <w:sz w:val="24"/>
                <w:szCs w:val="24"/>
              </w:rPr>
              <w:t>-ходьба</w:t>
            </w:r>
          </w:p>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b/>
                <w:bCs/>
                <w:sz w:val="24"/>
                <w:szCs w:val="24"/>
              </w:rPr>
              <w:t>-бег</w:t>
            </w:r>
          </w:p>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b/>
                <w:bCs/>
                <w:sz w:val="24"/>
                <w:szCs w:val="24"/>
              </w:rPr>
              <w:t>-прыжки</w:t>
            </w:r>
          </w:p>
          <w:p w:rsidR="005E7EF8" w:rsidRPr="00216831" w:rsidRDefault="005E7EF8" w:rsidP="007C58C2">
            <w:pPr>
              <w:spacing w:after="0" w:line="240" w:lineRule="auto"/>
              <w:ind w:left="110" w:hanging="110"/>
              <w:rPr>
                <w:rFonts w:ascii="Times New Roman" w:hAnsi="Times New Roman"/>
                <w:b/>
                <w:bCs/>
                <w:sz w:val="24"/>
                <w:szCs w:val="24"/>
              </w:rPr>
            </w:pPr>
            <w:r w:rsidRPr="00216831">
              <w:rPr>
                <w:rFonts w:ascii="Times New Roman" w:hAnsi="Times New Roman"/>
                <w:b/>
                <w:bCs/>
                <w:sz w:val="24"/>
                <w:szCs w:val="24"/>
              </w:rPr>
              <w:lastRenderedPageBreak/>
              <w:t>- катание, бросание,  метание</w:t>
            </w:r>
          </w:p>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b/>
                <w:bCs/>
                <w:sz w:val="24"/>
                <w:szCs w:val="24"/>
              </w:rPr>
              <w:t xml:space="preserve">- ползание, лазание </w:t>
            </w:r>
          </w:p>
          <w:p w:rsidR="005E7EF8" w:rsidRPr="00216831" w:rsidRDefault="005E7EF8" w:rsidP="007C58C2">
            <w:pPr>
              <w:spacing w:after="0" w:line="240" w:lineRule="auto"/>
              <w:rPr>
                <w:rFonts w:ascii="Times New Roman" w:hAnsi="Times New Roman"/>
                <w:b/>
                <w:bCs/>
                <w:sz w:val="24"/>
                <w:szCs w:val="24"/>
              </w:rPr>
            </w:pPr>
          </w:p>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b/>
                <w:bCs/>
                <w:sz w:val="24"/>
                <w:szCs w:val="24"/>
              </w:rPr>
              <w:t>Упражнения в равновесии</w:t>
            </w:r>
          </w:p>
          <w:p w:rsidR="005E7EF8" w:rsidRPr="00216831" w:rsidRDefault="005E7EF8" w:rsidP="007C58C2">
            <w:pPr>
              <w:spacing w:after="0" w:line="240" w:lineRule="auto"/>
              <w:rPr>
                <w:rFonts w:ascii="Times New Roman" w:hAnsi="Times New Roman"/>
                <w:b/>
                <w:bCs/>
                <w:sz w:val="24"/>
                <w:szCs w:val="24"/>
              </w:rPr>
            </w:pPr>
          </w:p>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b/>
                <w:bCs/>
                <w:sz w:val="24"/>
                <w:szCs w:val="24"/>
              </w:rPr>
              <w:t>Подвижные игры и игровые упражнения</w:t>
            </w:r>
          </w:p>
          <w:p w:rsidR="005E7EF8" w:rsidRPr="00216831" w:rsidRDefault="005E7EF8" w:rsidP="007C58C2">
            <w:pPr>
              <w:spacing w:after="0" w:line="240" w:lineRule="auto"/>
              <w:rPr>
                <w:rFonts w:ascii="Times New Roman" w:hAnsi="Times New Roman"/>
                <w:b/>
                <w:bCs/>
                <w:sz w:val="24"/>
                <w:szCs w:val="24"/>
              </w:rPr>
            </w:pPr>
          </w:p>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b/>
                <w:bCs/>
                <w:sz w:val="24"/>
                <w:szCs w:val="24"/>
              </w:rPr>
              <w:t>Ритмические (танцевальные) движения</w:t>
            </w:r>
          </w:p>
          <w:p w:rsidR="005E7EF8" w:rsidRPr="00216831" w:rsidRDefault="005E7EF8" w:rsidP="007C58C2">
            <w:pPr>
              <w:spacing w:after="0" w:line="240" w:lineRule="auto"/>
              <w:rPr>
                <w:rFonts w:ascii="Times New Roman" w:hAnsi="Times New Roman"/>
                <w:b/>
                <w:bCs/>
                <w:sz w:val="24"/>
                <w:szCs w:val="24"/>
              </w:rPr>
            </w:pPr>
          </w:p>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b/>
                <w:bCs/>
                <w:sz w:val="24"/>
                <w:szCs w:val="24"/>
              </w:rPr>
              <w:t>Упражнения в организованных действиях</w:t>
            </w:r>
          </w:p>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b/>
                <w:bCs/>
                <w:sz w:val="24"/>
                <w:szCs w:val="24"/>
              </w:rPr>
              <w:t>(построения, перестроения, повороты)</w:t>
            </w:r>
          </w:p>
          <w:p w:rsidR="005E7EF8" w:rsidRPr="00216831" w:rsidRDefault="005E7EF8" w:rsidP="007C58C2">
            <w:pPr>
              <w:spacing w:after="0" w:line="240" w:lineRule="auto"/>
              <w:rPr>
                <w:rFonts w:ascii="Times New Roman" w:hAnsi="Times New Roman"/>
                <w:b/>
                <w:bCs/>
                <w:sz w:val="24"/>
                <w:szCs w:val="24"/>
              </w:rPr>
            </w:pPr>
          </w:p>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b/>
                <w:bCs/>
                <w:sz w:val="24"/>
                <w:szCs w:val="24"/>
              </w:rPr>
              <w:t>Упражнения в перемещениях со скольжением (</w:t>
            </w:r>
            <w:r w:rsidRPr="00216831">
              <w:rPr>
                <w:rStyle w:val="22"/>
                <w:b/>
                <w:bCs/>
                <w:shd w:val="clear" w:color="auto" w:fill="F2F2F2"/>
              </w:rPr>
              <w:t>скольжение по ледяной дорожке)</w:t>
            </w:r>
          </w:p>
          <w:p w:rsidR="005E7EF8" w:rsidRPr="00216831" w:rsidRDefault="005E7EF8" w:rsidP="007C58C2">
            <w:pPr>
              <w:spacing w:after="0" w:line="240" w:lineRule="auto"/>
              <w:rPr>
                <w:rFonts w:ascii="Times New Roman" w:hAnsi="Times New Roman"/>
                <w:b/>
                <w:bCs/>
                <w:sz w:val="24"/>
                <w:szCs w:val="24"/>
              </w:rPr>
            </w:pPr>
          </w:p>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b/>
                <w:bCs/>
                <w:sz w:val="24"/>
                <w:szCs w:val="24"/>
              </w:rPr>
              <w:t>Упражнения в передвижениях с техническими средствами</w:t>
            </w:r>
          </w:p>
          <w:p w:rsidR="005E7EF8" w:rsidRPr="00216831" w:rsidRDefault="005E7EF8" w:rsidP="007C58C2">
            <w:pPr>
              <w:spacing w:after="0" w:line="240" w:lineRule="auto"/>
              <w:rPr>
                <w:rFonts w:ascii="Times New Roman" w:hAnsi="Times New Roman"/>
                <w:b/>
                <w:bCs/>
                <w:sz w:val="24"/>
                <w:szCs w:val="24"/>
              </w:rPr>
            </w:pPr>
            <w:proofErr w:type="gramStart"/>
            <w:r w:rsidRPr="00216831">
              <w:rPr>
                <w:rFonts w:ascii="Times New Roman" w:hAnsi="Times New Roman"/>
                <w:b/>
                <w:bCs/>
                <w:sz w:val="24"/>
                <w:szCs w:val="24"/>
              </w:rPr>
              <w:t xml:space="preserve">(катание на санках, ходьба на лыжах, езда на велосипеде; ходьба, </w:t>
            </w:r>
            <w:proofErr w:type="gramEnd"/>
          </w:p>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b/>
                <w:bCs/>
                <w:sz w:val="24"/>
                <w:szCs w:val="24"/>
              </w:rPr>
              <w:t>Активный отдых</w:t>
            </w:r>
          </w:p>
        </w:tc>
        <w:tc>
          <w:tcPr>
            <w:tcW w:w="4359" w:type="dxa"/>
            <w:tcBorders>
              <w:top w:val="single" w:sz="8" w:space="0" w:color="4F81BD"/>
              <w:left w:val="single" w:sz="8" w:space="0" w:color="4F81BD"/>
              <w:bottom w:val="single" w:sz="8" w:space="0" w:color="4F81BD"/>
              <w:right w:val="single" w:sz="8" w:space="0" w:color="4F81BD"/>
            </w:tcBorders>
            <w:shd w:val="clear" w:color="auto" w:fill="FFFFFF"/>
          </w:tcPr>
          <w:p w:rsidR="005E7EF8" w:rsidRPr="00216831" w:rsidRDefault="005E7EF8" w:rsidP="007C58C2">
            <w:pPr>
              <w:pStyle w:val="11"/>
              <w:numPr>
                <w:ilvl w:val="0"/>
                <w:numId w:val="7"/>
              </w:numPr>
              <w:spacing w:after="0" w:line="240" w:lineRule="auto"/>
              <w:rPr>
                <w:rFonts w:ascii="Times New Roman" w:hAnsi="Times New Roman"/>
                <w:b/>
                <w:sz w:val="24"/>
                <w:szCs w:val="24"/>
              </w:rPr>
            </w:pPr>
            <w:r w:rsidRPr="00216831">
              <w:rPr>
                <w:rFonts w:ascii="Times New Roman" w:hAnsi="Times New Roman"/>
                <w:b/>
                <w:sz w:val="24"/>
                <w:szCs w:val="24"/>
              </w:rPr>
              <w:lastRenderedPageBreak/>
              <w:t>Утро</w:t>
            </w:r>
          </w:p>
          <w:p w:rsidR="005E7EF8" w:rsidRPr="00216831" w:rsidRDefault="005E7EF8" w:rsidP="007C58C2">
            <w:pPr>
              <w:pStyle w:val="11"/>
              <w:numPr>
                <w:ilvl w:val="0"/>
                <w:numId w:val="7"/>
              </w:numPr>
              <w:spacing w:after="0" w:line="240" w:lineRule="auto"/>
              <w:rPr>
                <w:rFonts w:ascii="Times New Roman" w:hAnsi="Times New Roman"/>
                <w:sz w:val="24"/>
                <w:szCs w:val="24"/>
              </w:rPr>
            </w:pPr>
            <w:r w:rsidRPr="00216831">
              <w:rPr>
                <w:rFonts w:ascii="Times New Roman" w:hAnsi="Times New Roman"/>
                <w:sz w:val="24"/>
                <w:szCs w:val="24"/>
              </w:rPr>
              <w:t>Игровые упражнения;</w:t>
            </w:r>
          </w:p>
          <w:p w:rsidR="005E7EF8" w:rsidRPr="00216831" w:rsidRDefault="005E7EF8" w:rsidP="007C58C2">
            <w:pPr>
              <w:pStyle w:val="11"/>
              <w:numPr>
                <w:ilvl w:val="0"/>
                <w:numId w:val="7"/>
              </w:numPr>
              <w:spacing w:after="0" w:line="240" w:lineRule="auto"/>
              <w:rPr>
                <w:rFonts w:ascii="Times New Roman" w:hAnsi="Times New Roman"/>
                <w:sz w:val="24"/>
                <w:szCs w:val="24"/>
              </w:rPr>
            </w:pPr>
            <w:r w:rsidRPr="00216831">
              <w:rPr>
                <w:rFonts w:ascii="Times New Roman" w:hAnsi="Times New Roman"/>
                <w:sz w:val="24"/>
                <w:szCs w:val="24"/>
              </w:rPr>
              <w:t>Подражательные движения;</w:t>
            </w:r>
          </w:p>
          <w:p w:rsidR="005E7EF8" w:rsidRPr="00216831" w:rsidRDefault="005E7EF8" w:rsidP="007C58C2">
            <w:pPr>
              <w:pStyle w:val="11"/>
              <w:numPr>
                <w:ilvl w:val="0"/>
                <w:numId w:val="7"/>
              </w:numPr>
              <w:spacing w:after="0" w:line="240" w:lineRule="auto"/>
              <w:rPr>
                <w:rFonts w:ascii="Times New Roman" w:hAnsi="Times New Roman"/>
                <w:sz w:val="24"/>
                <w:szCs w:val="24"/>
              </w:rPr>
            </w:pPr>
            <w:r w:rsidRPr="00216831">
              <w:rPr>
                <w:rFonts w:ascii="Times New Roman" w:hAnsi="Times New Roman"/>
                <w:sz w:val="24"/>
                <w:szCs w:val="24"/>
              </w:rPr>
              <w:t>Утренняя гимнастика:</w:t>
            </w:r>
          </w:p>
          <w:p w:rsidR="005E7EF8" w:rsidRPr="00216831" w:rsidRDefault="005E7EF8" w:rsidP="007C58C2">
            <w:pPr>
              <w:numPr>
                <w:ilvl w:val="0"/>
                <w:numId w:val="7"/>
              </w:numPr>
              <w:spacing w:after="0" w:line="240" w:lineRule="auto"/>
              <w:rPr>
                <w:rFonts w:ascii="Times New Roman" w:hAnsi="Times New Roman"/>
                <w:sz w:val="24"/>
                <w:szCs w:val="24"/>
              </w:rPr>
            </w:pPr>
            <w:r w:rsidRPr="00216831">
              <w:rPr>
                <w:rFonts w:ascii="Times New Roman" w:hAnsi="Times New Roman"/>
                <w:sz w:val="24"/>
                <w:szCs w:val="24"/>
              </w:rPr>
              <w:t>- классическая</w:t>
            </w:r>
          </w:p>
          <w:p w:rsidR="005E7EF8" w:rsidRPr="00216831" w:rsidRDefault="005E7EF8" w:rsidP="007C58C2">
            <w:pPr>
              <w:numPr>
                <w:ilvl w:val="0"/>
                <w:numId w:val="7"/>
              </w:numPr>
              <w:spacing w:after="0" w:line="240" w:lineRule="auto"/>
              <w:rPr>
                <w:rFonts w:ascii="Times New Roman" w:hAnsi="Times New Roman"/>
                <w:sz w:val="24"/>
                <w:szCs w:val="24"/>
              </w:rPr>
            </w:pPr>
            <w:r w:rsidRPr="00216831">
              <w:rPr>
                <w:rFonts w:ascii="Times New Roman" w:hAnsi="Times New Roman"/>
                <w:sz w:val="24"/>
                <w:szCs w:val="24"/>
              </w:rPr>
              <w:t>-тематическая</w:t>
            </w:r>
          </w:p>
          <w:p w:rsidR="005E7EF8" w:rsidRPr="00216831" w:rsidRDefault="005E7EF8" w:rsidP="007C58C2">
            <w:pPr>
              <w:numPr>
                <w:ilvl w:val="0"/>
                <w:numId w:val="7"/>
              </w:numPr>
              <w:spacing w:after="0" w:line="240" w:lineRule="auto"/>
              <w:rPr>
                <w:rFonts w:ascii="Times New Roman" w:hAnsi="Times New Roman"/>
                <w:sz w:val="24"/>
                <w:szCs w:val="24"/>
              </w:rPr>
            </w:pPr>
            <w:r w:rsidRPr="00216831">
              <w:rPr>
                <w:rFonts w:ascii="Times New Roman" w:hAnsi="Times New Roman"/>
                <w:sz w:val="24"/>
                <w:szCs w:val="24"/>
              </w:rPr>
              <w:t>-сюжетная</w:t>
            </w:r>
          </w:p>
          <w:p w:rsidR="005E7EF8" w:rsidRPr="00216831" w:rsidRDefault="005E7EF8" w:rsidP="007C58C2">
            <w:pPr>
              <w:numPr>
                <w:ilvl w:val="0"/>
                <w:numId w:val="7"/>
              </w:numPr>
              <w:spacing w:after="0" w:line="240" w:lineRule="auto"/>
              <w:rPr>
                <w:rFonts w:ascii="Times New Roman" w:hAnsi="Times New Roman"/>
                <w:sz w:val="24"/>
                <w:szCs w:val="24"/>
              </w:rPr>
            </w:pPr>
            <w:r w:rsidRPr="00216831">
              <w:rPr>
                <w:rFonts w:ascii="Times New Roman" w:hAnsi="Times New Roman"/>
                <w:sz w:val="24"/>
                <w:szCs w:val="24"/>
              </w:rPr>
              <w:t>- игровая</w:t>
            </w:r>
          </w:p>
          <w:p w:rsidR="005E7EF8" w:rsidRPr="00216831" w:rsidRDefault="005E7EF8" w:rsidP="007C58C2">
            <w:pPr>
              <w:numPr>
                <w:ilvl w:val="0"/>
                <w:numId w:val="7"/>
              </w:numPr>
              <w:spacing w:after="0" w:line="240" w:lineRule="auto"/>
              <w:rPr>
                <w:rFonts w:ascii="Times New Roman" w:hAnsi="Times New Roman"/>
                <w:sz w:val="24"/>
                <w:szCs w:val="24"/>
              </w:rPr>
            </w:pPr>
            <w:r w:rsidRPr="00216831">
              <w:rPr>
                <w:rFonts w:ascii="Times New Roman" w:hAnsi="Times New Roman"/>
                <w:sz w:val="24"/>
                <w:szCs w:val="24"/>
              </w:rPr>
              <w:lastRenderedPageBreak/>
              <w:t>-музыкально-ритмическая</w:t>
            </w:r>
          </w:p>
          <w:p w:rsidR="005E7EF8" w:rsidRPr="00216831" w:rsidRDefault="005E7EF8" w:rsidP="007C58C2">
            <w:pPr>
              <w:numPr>
                <w:ilvl w:val="0"/>
                <w:numId w:val="7"/>
              </w:numPr>
              <w:spacing w:after="0" w:line="240" w:lineRule="auto"/>
              <w:rPr>
                <w:rFonts w:ascii="Times New Roman" w:hAnsi="Times New Roman"/>
                <w:sz w:val="24"/>
                <w:szCs w:val="24"/>
              </w:rPr>
            </w:pPr>
            <w:r w:rsidRPr="00216831">
              <w:rPr>
                <w:rFonts w:ascii="Times New Roman" w:hAnsi="Times New Roman"/>
                <w:sz w:val="24"/>
                <w:szCs w:val="24"/>
              </w:rPr>
              <w:t>-полоса препятствий</w:t>
            </w:r>
          </w:p>
          <w:p w:rsidR="005E7EF8" w:rsidRPr="00216831" w:rsidRDefault="005E7EF8" w:rsidP="007C58C2">
            <w:pPr>
              <w:numPr>
                <w:ilvl w:val="0"/>
                <w:numId w:val="7"/>
              </w:numPr>
              <w:spacing w:after="0" w:line="240" w:lineRule="auto"/>
              <w:rPr>
                <w:rFonts w:ascii="Times New Roman" w:hAnsi="Times New Roman"/>
                <w:sz w:val="24"/>
                <w:szCs w:val="24"/>
              </w:rPr>
            </w:pPr>
            <w:r w:rsidRPr="00216831">
              <w:rPr>
                <w:rFonts w:ascii="Times New Roman" w:hAnsi="Times New Roman"/>
                <w:sz w:val="24"/>
                <w:szCs w:val="24"/>
              </w:rPr>
              <w:t>-оздоровительный бег</w:t>
            </w:r>
          </w:p>
          <w:p w:rsidR="005E7EF8" w:rsidRPr="00216831" w:rsidRDefault="005E7EF8" w:rsidP="007C58C2">
            <w:pPr>
              <w:pStyle w:val="11"/>
              <w:numPr>
                <w:ilvl w:val="0"/>
                <w:numId w:val="7"/>
              </w:numPr>
              <w:spacing w:after="0" w:line="240" w:lineRule="auto"/>
              <w:rPr>
                <w:rFonts w:ascii="Times New Roman" w:hAnsi="Times New Roman"/>
                <w:sz w:val="24"/>
                <w:szCs w:val="24"/>
              </w:rPr>
            </w:pPr>
            <w:r w:rsidRPr="00216831">
              <w:rPr>
                <w:rFonts w:ascii="Times New Roman" w:hAnsi="Times New Roman"/>
                <w:sz w:val="24"/>
                <w:szCs w:val="24"/>
              </w:rPr>
              <w:t>Динамическая пауза;</w:t>
            </w:r>
          </w:p>
          <w:p w:rsidR="005E7EF8" w:rsidRPr="00216831" w:rsidRDefault="005E7EF8" w:rsidP="007C58C2">
            <w:pPr>
              <w:pStyle w:val="11"/>
              <w:numPr>
                <w:ilvl w:val="0"/>
                <w:numId w:val="7"/>
              </w:numPr>
              <w:spacing w:after="0" w:line="240" w:lineRule="auto"/>
              <w:rPr>
                <w:rFonts w:ascii="Times New Roman" w:hAnsi="Times New Roman"/>
                <w:sz w:val="24"/>
                <w:szCs w:val="24"/>
              </w:rPr>
            </w:pPr>
            <w:r w:rsidRPr="00216831">
              <w:rPr>
                <w:rFonts w:ascii="Times New Roman" w:hAnsi="Times New Roman"/>
                <w:sz w:val="24"/>
                <w:szCs w:val="24"/>
              </w:rPr>
              <w:t>Двигательная разминка</w:t>
            </w:r>
          </w:p>
          <w:p w:rsidR="005E7EF8" w:rsidRPr="00216831" w:rsidRDefault="005E7EF8" w:rsidP="007C58C2">
            <w:pPr>
              <w:pStyle w:val="11"/>
              <w:numPr>
                <w:ilvl w:val="0"/>
                <w:numId w:val="7"/>
              </w:numPr>
              <w:spacing w:after="0" w:line="240" w:lineRule="auto"/>
              <w:rPr>
                <w:rFonts w:ascii="Times New Roman" w:hAnsi="Times New Roman"/>
                <w:b/>
                <w:sz w:val="24"/>
                <w:szCs w:val="24"/>
              </w:rPr>
            </w:pPr>
            <w:r w:rsidRPr="00216831">
              <w:rPr>
                <w:rFonts w:ascii="Times New Roman" w:hAnsi="Times New Roman"/>
                <w:b/>
                <w:sz w:val="24"/>
                <w:szCs w:val="24"/>
              </w:rPr>
              <w:t xml:space="preserve">Прогулка </w:t>
            </w:r>
          </w:p>
          <w:p w:rsidR="005E7EF8" w:rsidRPr="00216831" w:rsidRDefault="005E7EF8" w:rsidP="007C58C2">
            <w:pPr>
              <w:pStyle w:val="11"/>
              <w:numPr>
                <w:ilvl w:val="0"/>
                <w:numId w:val="7"/>
              </w:numPr>
              <w:spacing w:after="0" w:line="240" w:lineRule="auto"/>
              <w:rPr>
                <w:rFonts w:ascii="Times New Roman" w:hAnsi="Times New Roman"/>
                <w:sz w:val="24"/>
                <w:szCs w:val="24"/>
              </w:rPr>
            </w:pPr>
            <w:r w:rsidRPr="00216831">
              <w:rPr>
                <w:rFonts w:ascii="Times New Roman" w:hAnsi="Times New Roman"/>
                <w:sz w:val="24"/>
                <w:szCs w:val="24"/>
              </w:rPr>
              <w:t xml:space="preserve">Физические упражнения; Подвижная игра </w:t>
            </w:r>
            <w:proofErr w:type="gramStart"/>
            <w:r w:rsidRPr="00216831">
              <w:rPr>
                <w:rFonts w:ascii="Times New Roman" w:hAnsi="Times New Roman"/>
                <w:sz w:val="24"/>
                <w:szCs w:val="24"/>
              </w:rPr>
              <w:t>большой</w:t>
            </w:r>
            <w:proofErr w:type="gramEnd"/>
          </w:p>
          <w:p w:rsidR="005E7EF8" w:rsidRPr="00216831" w:rsidRDefault="005E7EF8" w:rsidP="007C58C2">
            <w:pPr>
              <w:pStyle w:val="11"/>
              <w:numPr>
                <w:ilvl w:val="0"/>
                <w:numId w:val="7"/>
              </w:numPr>
              <w:spacing w:after="0" w:line="240" w:lineRule="auto"/>
              <w:rPr>
                <w:rFonts w:ascii="Times New Roman" w:hAnsi="Times New Roman"/>
                <w:sz w:val="24"/>
                <w:szCs w:val="24"/>
              </w:rPr>
            </w:pPr>
            <w:r w:rsidRPr="00216831">
              <w:rPr>
                <w:rFonts w:ascii="Times New Roman" w:hAnsi="Times New Roman"/>
                <w:sz w:val="24"/>
                <w:szCs w:val="24"/>
              </w:rPr>
              <w:t>и малой подвижности;</w:t>
            </w:r>
          </w:p>
          <w:p w:rsidR="005E7EF8" w:rsidRPr="00216831" w:rsidRDefault="005E7EF8" w:rsidP="007C58C2">
            <w:pPr>
              <w:pStyle w:val="11"/>
              <w:numPr>
                <w:ilvl w:val="0"/>
                <w:numId w:val="7"/>
              </w:numPr>
              <w:spacing w:after="0" w:line="240" w:lineRule="auto"/>
              <w:rPr>
                <w:rFonts w:ascii="Times New Roman" w:hAnsi="Times New Roman"/>
                <w:sz w:val="24"/>
                <w:szCs w:val="24"/>
              </w:rPr>
            </w:pPr>
            <w:r w:rsidRPr="00216831">
              <w:rPr>
                <w:rFonts w:ascii="Times New Roman" w:hAnsi="Times New Roman"/>
                <w:sz w:val="24"/>
                <w:szCs w:val="24"/>
              </w:rPr>
              <w:t>Игровые упражнения;</w:t>
            </w:r>
          </w:p>
          <w:p w:rsidR="005E7EF8" w:rsidRPr="00216831" w:rsidRDefault="005E7EF8" w:rsidP="007C58C2">
            <w:pPr>
              <w:pStyle w:val="11"/>
              <w:numPr>
                <w:ilvl w:val="0"/>
                <w:numId w:val="7"/>
              </w:numPr>
              <w:spacing w:after="0" w:line="240" w:lineRule="auto"/>
              <w:rPr>
                <w:rFonts w:ascii="Times New Roman" w:hAnsi="Times New Roman"/>
                <w:sz w:val="24"/>
                <w:szCs w:val="24"/>
              </w:rPr>
            </w:pPr>
            <w:r w:rsidRPr="00216831">
              <w:rPr>
                <w:rFonts w:ascii="Times New Roman" w:hAnsi="Times New Roman"/>
                <w:sz w:val="24"/>
                <w:szCs w:val="24"/>
              </w:rPr>
              <w:t>Проблемная ситуация;</w:t>
            </w:r>
          </w:p>
          <w:p w:rsidR="005E7EF8" w:rsidRPr="00216831" w:rsidRDefault="005E7EF8" w:rsidP="007C58C2">
            <w:pPr>
              <w:pStyle w:val="11"/>
              <w:numPr>
                <w:ilvl w:val="0"/>
                <w:numId w:val="7"/>
              </w:numPr>
              <w:spacing w:after="0" w:line="240" w:lineRule="auto"/>
              <w:rPr>
                <w:rFonts w:ascii="Times New Roman" w:hAnsi="Times New Roman"/>
                <w:sz w:val="24"/>
                <w:szCs w:val="24"/>
              </w:rPr>
            </w:pPr>
            <w:r w:rsidRPr="00216831">
              <w:rPr>
                <w:rFonts w:ascii="Times New Roman" w:hAnsi="Times New Roman"/>
                <w:sz w:val="24"/>
                <w:szCs w:val="24"/>
              </w:rPr>
              <w:t>Индивидуальная работа по развитию движений;</w:t>
            </w:r>
          </w:p>
          <w:p w:rsidR="005E7EF8" w:rsidRPr="00216831" w:rsidRDefault="005E7EF8" w:rsidP="007C58C2">
            <w:pPr>
              <w:pStyle w:val="11"/>
              <w:numPr>
                <w:ilvl w:val="0"/>
                <w:numId w:val="7"/>
              </w:numPr>
              <w:spacing w:after="0" w:line="240" w:lineRule="auto"/>
              <w:rPr>
                <w:rFonts w:ascii="Times New Roman" w:hAnsi="Times New Roman"/>
                <w:sz w:val="24"/>
                <w:szCs w:val="24"/>
              </w:rPr>
            </w:pPr>
            <w:r w:rsidRPr="00216831">
              <w:rPr>
                <w:rFonts w:ascii="Times New Roman" w:hAnsi="Times New Roman"/>
                <w:sz w:val="24"/>
                <w:szCs w:val="24"/>
              </w:rPr>
              <w:t>Подражательные движения;</w:t>
            </w:r>
          </w:p>
          <w:p w:rsidR="005E7EF8" w:rsidRPr="00216831" w:rsidRDefault="005E7EF8" w:rsidP="007C58C2">
            <w:pPr>
              <w:pStyle w:val="11"/>
              <w:numPr>
                <w:ilvl w:val="0"/>
                <w:numId w:val="7"/>
              </w:numPr>
              <w:tabs>
                <w:tab w:val="right" w:pos="3048"/>
              </w:tabs>
              <w:spacing w:after="0" w:line="240" w:lineRule="auto"/>
              <w:rPr>
                <w:rFonts w:ascii="Times New Roman" w:hAnsi="Times New Roman"/>
                <w:sz w:val="24"/>
                <w:szCs w:val="24"/>
              </w:rPr>
            </w:pPr>
            <w:r w:rsidRPr="00216831">
              <w:rPr>
                <w:rFonts w:ascii="Times New Roman" w:hAnsi="Times New Roman"/>
                <w:sz w:val="24"/>
                <w:szCs w:val="24"/>
              </w:rPr>
              <w:t>Пешие прогулки;</w:t>
            </w:r>
          </w:p>
          <w:p w:rsidR="005E7EF8" w:rsidRPr="00216831" w:rsidRDefault="005E7EF8" w:rsidP="007C58C2">
            <w:pPr>
              <w:pStyle w:val="msonormalcxspmiddle"/>
              <w:numPr>
                <w:ilvl w:val="0"/>
                <w:numId w:val="7"/>
              </w:numPr>
              <w:spacing w:before="0" w:after="0"/>
              <w:rPr>
                <w:sz w:val="24"/>
                <w:szCs w:val="24"/>
              </w:rPr>
            </w:pPr>
            <w:r w:rsidRPr="00216831">
              <w:rPr>
                <w:sz w:val="24"/>
                <w:szCs w:val="24"/>
              </w:rPr>
              <w:t>Оздоровительные игры</w:t>
            </w:r>
          </w:p>
          <w:p w:rsidR="005E7EF8" w:rsidRPr="00216831" w:rsidRDefault="005E7EF8" w:rsidP="007C58C2">
            <w:pPr>
              <w:pStyle w:val="11"/>
              <w:numPr>
                <w:ilvl w:val="0"/>
                <w:numId w:val="7"/>
              </w:numPr>
              <w:spacing w:after="0" w:line="240" w:lineRule="auto"/>
              <w:rPr>
                <w:rFonts w:ascii="Times New Roman" w:hAnsi="Times New Roman"/>
                <w:b/>
                <w:sz w:val="24"/>
                <w:szCs w:val="24"/>
              </w:rPr>
            </w:pPr>
            <w:r w:rsidRPr="00216831">
              <w:rPr>
                <w:rFonts w:ascii="Times New Roman" w:hAnsi="Times New Roman"/>
                <w:b/>
                <w:sz w:val="24"/>
                <w:szCs w:val="24"/>
              </w:rPr>
              <w:t>Вечер</w:t>
            </w:r>
          </w:p>
          <w:p w:rsidR="005E7EF8" w:rsidRPr="00216831" w:rsidRDefault="005E7EF8" w:rsidP="007C58C2">
            <w:pPr>
              <w:pStyle w:val="11"/>
              <w:numPr>
                <w:ilvl w:val="0"/>
                <w:numId w:val="7"/>
              </w:numPr>
              <w:spacing w:after="0" w:line="240" w:lineRule="auto"/>
              <w:rPr>
                <w:rFonts w:ascii="Times New Roman" w:hAnsi="Times New Roman"/>
                <w:sz w:val="24"/>
                <w:szCs w:val="24"/>
              </w:rPr>
            </w:pPr>
            <w:r w:rsidRPr="00216831">
              <w:rPr>
                <w:rFonts w:ascii="Times New Roman" w:hAnsi="Times New Roman"/>
                <w:sz w:val="24"/>
                <w:szCs w:val="24"/>
              </w:rPr>
              <w:t>Оздоровительная гимнастика после дневного сна;</w:t>
            </w:r>
          </w:p>
          <w:p w:rsidR="005E7EF8" w:rsidRPr="00216831" w:rsidRDefault="005E7EF8" w:rsidP="007C58C2">
            <w:pPr>
              <w:pStyle w:val="11"/>
              <w:numPr>
                <w:ilvl w:val="0"/>
                <w:numId w:val="7"/>
              </w:numPr>
              <w:spacing w:after="0" w:line="240" w:lineRule="auto"/>
              <w:rPr>
                <w:rFonts w:ascii="Times New Roman" w:hAnsi="Times New Roman"/>
                <w:sz w:val="24"/>
                <w:szCs w:val="24"/>
              </w:rPr>
            </w:pPr>
            <w:r w:rsidRPr="00216831">
              <w:rPr>
                <w:rFonts w:ascii="Times New Roman" w:hAnsi="Times New Roman"/>
                <w:sz w:val="24"/>
                <w:szCs w:val="24"/>
              </w:rPr>
              <w:t>Физкультурные упражнения;</w:t>
            </w:r>
          </w:p>
          <w:p w:rsidR="005E7EF8" w:rsidRPr="00216831" w:rsidRDefault="005E7EF8" w:rsidP="007C58C2">
            <w:pPr>
              <w:pStyle w:val="11"/>
              <w:numPr>
                <w:ilvl w:val="0"/>
                <w:numId w:val="7"/>
              </w:numPr>
              <w:spacing w:after="0" w:line="240" w:lineRule="auto"/>
              <w:rPr>
                <w:rFonts w:ascii="Times New Roman" w:hAnsi="Times New Roman"/>
                <w:sz w:val="24"/>
                <w:szCs w:val="24"/>
              </w:rPr>
            </w:pPr>
            <w:r w:rsidRPr="00216831">
              <w:rPr>
                <w:rFonts w:ascii="Times New Roman" w:hAnsi="Times New Roman"/>
                <w:sz w:val="24"/>
                <w:szCs w:val="24"/>
              </w:rPr>
              <w:t>Подражательные движения;</w:t>
            </w:r>
          </w:p>
          <w:p w:rsidR="005E7EF8" w:rsidRPr="00216831" w:rsidRDefault="005E7EF8" w:rsidP="007C58C2">
            <w:pPr>
              <w:pStyle w:val="11"/>
              <w:numPr>
                <w:ilvl w:val="0"/>
                <w:numId w:val="7"/>
              </w:numPr>
              <w:spacing w:after="0" w:line="240" w:lineRule="auto"/>
              <w:rPr>
                <w:rFonts w:ascii="Times New Roman" w:hAnsi="Times New Roman"/>
                <w:sz w:val="24"/>
                <w:szCs w:val="24"/>
              </w:rPr>
            </w:pPr>
            <w:r w:rsidRPr="00216831">
              <w:rPr>
                <w:rFonts w:ascii="Times New Roman" w:hAnsi="Times New Roman"/>
                <w:sz w:val="24"/>
                <w:szCs w:val="24"/>
              </w:rPr>
              <w:t>Индивидуальная работа по развитию движений;</w:t>
            </w:r>
          </w:p>
          <w:p w:rsidR="005E7EF8" w:rsidRPr="00216831" w:rsidRDefault="005E7EF8" w:rsidP="007C58C2">
            <w:pPr>
              <w:pStyle w:val="11"/>
              <w:numPr>
                <w:ilvl w:val="0"/>
                <w:numId w:val="7"/>
              </w:numPr>
              <w:spacing w:after="0" w:line="240" w:lineRule="auto"/>
              <w:rPr>
                <w:rFonts w:ascii="Times New Roman" w:hAnsi="Times New Roman"/>
                <w:sz w:val="24"/>
                <w:szCs w:val="24"/>
              </w:rPr>
            </w:pPr>
            <w:r w:rsidRPr="00216831">
              <w:rPr>
                <w:rFonts w:ascii="Times New Roman" w:hAnsi="Times New Roman"/>
                <w:sz w:val="24"/>
                <w:szCs w:val="24"/>
              </w:rPr>
              <w:t>Проблемные ситуации;</w:t>
            </w:r>
          </w:p>
          <w:p w:rsidR="005E7EF8" w:rsidRPr="00216831" w:rsidRDefault="005E7EF8" w:rsidP="007C58C2">
            <w:pPr>
              <w:pStyle w:val="11"/>
              <w:numPr>
                <w:ilvl w:val="0"/>
                <w:numId w:val="7"/>
              </w:numPr>
              <w:spacing w:after="0" w:line="240" w:lineRule="auto"/>
              <w:rPr>
                <w:rFonts w:ascii="Times New Roman" w:hAnsi="Times New Roman"/>
                <w:sz w:val="24"/>
                <w:szCs w:val="24"/>
              </w:rPr>
            </w:pPr>
            <w:r w:rsidRPr="00216831">
              <w:rPr>
                <w:rFonts w:ascii="Times New Roman" w:hAnsi="Times New Roman"/>
                <w:sz w:val="24"/>
                <w:szCs w:val="24"/>
              </w:rPr>
              <w:t>Динамические паузы;</w:t>
            </w:r>
          </w:p>
          <w:p w:rsidR="005E7EF8" w:rsidRPr="00216831" w:rsidRDefault="005E7EF8" w:rsidP="007C58C2">
            <w:pPr>
              <w:pStyle w:val="11"/>
              <w:numPr>
                <w:ilvl w:val="0"/>
                <w:numId w:val="7"/>
              </w:numPr>
              <w:spacing w:after="0" w:line="240" w:lineRule="auto"/>
              <w:rPr>
                <w:rFonts w:ascii="Times New Roman" w:hAnsi="Times New Roman"/>
                <w:sz w:val="24"/>
                <w:szCs w:val="24"/>
              </w:rPr>
            </w:pPr>
            <w:r w:rsidRPr="00216831">
              <w:rPr>
                <w:rFonts w:ascii="Times New Roman" w:hAnsi="Times New Roman"/>
                <w:sz w:val="24"/>
                <w:szCs w:val="24"/>
              </w:rPr>
              <w:t>Динамический час;</w:t>
            </w:r>
          </w:p>
          <w:p w:rsidR="005E7EF8" w:rsidRPr="00216831" w:rsidRDefault="005E7EF8" w:rsidP="007C58C2">
            <w:pPr>
              <w:pStyle w:val="11"/>
              <w:numPr>
                <w:ilvl w:val="0"/>
                <w:numId w:val="7"/>
              </w:numPr>
              <w:spacing w:after="0" w:line="240" w:lineRule="auto"/>
              <w:rPr>
                <w:rFonts w:ascii="Times New Roman" w:hAnsi="Times New Roman"/>
                <w:sz w:val="24"/>
                <w:szCs w:val="24"/>
              </w:rPr>
            </w:pPr>
            <w:r w:rsidRPr="00216831">
              <w:rPr>
                <w:rFonts w:ascii="Times New Roman" w:hAnsi="Times New Roman"/>
                <w:sz w:val="24"/>
                <w:szCs w:val="24"/>
              </w:rPr>
              <w:t>Игровой час;</w:t>
            </w:r>
          </w:p>
          <w:p w:rsidR="005E7EF8" w:rsidRPr="00216831" w:rsidRDefault="005E7EF8" w:rsidP="007C58C2">
            <w:pPr>
              <w:pStyle w:val="11"/>
              <w:numPr>
                <w:ilvl w:val="0"/>
                <w:numId w:val="7"/>
              </w:numPr>
              <w:spacing w:after="0" w:line="240" w:lineRule="auto"/>
              <w:rPr>
                <w:rFonts w:ascii="Times New Roman" w:hAnsi="Times New Roman"/>
                <w:sz w:val="24"/>
                <w:szCs w:val="24"/>
              </w:rPr>
            </w:pPr>
            <w:r w:rsidRPr="00216831">
              <w:rPr>
                <w:rFonts w:ascii="Times New Roman" w:hAnsi="Times New Roman"/>
                <w:sz w:val="24"/>
                <w:szCs w:val="24"/>
              </w:rPr>
              <w:t>Беседа;</w:t>
            </w:r>
          </w:p>
          <w:p w:rsidR="005E7EF8" w:rsidRPr="00216831" w:rsidRDefault="005E7EF8" w:rsidP="007C58C2">
            <w:pPr>
              <w:pStyle w:val="11"/>
              <w:numPr>
                <w:ilvl w:val="0"/>
                <w:numId w:val="7"/>
              </w:numPr>
              <w:spacing w:after="0" w:line="240" w:lineRule="auto"/>
              <w:rPr>
                <w:rFonts w:ascii="Times New Roman" w:hAnsi="Times New Roman"/>
                <w:sz w:val="24"/>
                <w:szCs w:val="24"/>
              </w:rPr>
            </w:pPr>
            <w:r w:rsidRPr="00216831">
              <w:rPr>
                <w:rFonts w:ascii="Times New Roman" w:hAnsi="Times New Roman"/>
                <w:sz w:val="24"/>
                <w:szCs w:val="24"/>
              </w:rPr>
              <w:t>Рассматривание иллюстраций;</w:t>
            </w:r>
          </w:p>
          <w:p w:rsidR="005E7EF8" w:rsidRPr="00216831" w:rsidRDefault="005E7EF8" w:rsidP="007C58C2">
            <w:pPr>
              <w:pStyle w:val="11"/>
              <w:numPr>
                <w:ilvl w:val="0"/>
                <w:numId w:val="7"/>
              </w:numPr>
              <w:spacing w:after="0" w:line="240" w:lineRule="auto"/>
              <w:rPr>
                <w:rFonts w:ascii="Times New Roman" w:hAnsi="Times New Roman"/>
                <w:sz w:val="24"/>
                <w:szCs w:val="24"/>
              </w:rPr>
            </w:pPr>
            <w:r w:rsidRPr="00216831">
              <w:rPr>
                <w:rFonts w:ascii="Times New Roman" w:hAnsi="Times New Roman"/>
                <w:sz w:val="24"/>
                <w:szCs w:val="24"/>
              </w:rPr>
              <w:t xml:space="preserve">Чтение художественной литературы о спорте; </w:t>
            </w:r>
          </w:p>
          <w:p w:rsidR="005E7EF8" w:rsidRPr="00216831" w:rsidRDefault="005E7EF8" w:rsidP="007C58C2">
            <w:pPr>
              <w:pStyle w:val="11"/>
              <w:numPr>
                <w:ilvl w:val="0"/>
                <w:numId w:val="7"/>
              </w:numPr>
              <w:spacing w:after="0" w:line="240" w:lineRule="auto"/>
              <w:rPr>
                <w:rFonts w:ascii="Times New Roman" w:hAnsi="Times New Roman"/>
                <w:sz w:val="24"/>
                <w:szCs w:val="24"/>
              </w:rPr>
            </w:pPr>
            <w:r w:rsidRPr="00216831">
              <w:rPr>
                <w:rFonts w:ascii="Times New Roman" w:hAnsi="Times New Roman"/>
                <w:sz w:val="24"/>
                <w:szCs w:val="24"/>
              </w:rPr>
              <w:t>Составление рассказов;</w:t>
            </w:r>
          </w:p>
          <w:p w:rsidR="005E7EF8" w:rsidRPr="00216831" w:rsidRDefault="005E7EF8" w:rsidP="007C58C2">
            <w:pPr>
              <w:pStyle w:val="11"/>
              <w:numPr>
                <w:ilvl w:val="0"/>
                <w:numId w:val="7"/>
              </w:numPr>
              <w:spacing w:after="0" w:line="240" w:lineRule="auto"/>
              <w:rPr>
                <w:rFonts w:ascii="Times New Roman" w:hAnsi="Times New Roman"/>
                <w:sz w:val="24"/>
                <w:szCs w:val="24"/>
              </w:rPr>
            </w:pPr>
            <w:r w:rsidRPr="00216831">
              <w:rPr>
                <w:rFonts w:ascii="Times New Roman" w:hAnsi="Times New Roman"/>
                <w:sz w:val="24"/>
                <w:szCs w:val="24"/>
              </w:rPr>
              <w:t>Беседа;</w:t>
            </w:r>
          </w:p>
          <w:p w:rsidR="005E7EF8" w:rsidRPr="00216831" w:rsidRDefault="005E7EF8" w:rsidP="007C58C2">
            <w:pPr>
              <w:pStyle w:val="11"/>
              <w:numPr>
                <w:ilvl w:val="0"/>
                <w:numId w:val="7"/>
              </w:numPr>
              <w:spacing w:after="0" w:line="240" w:lineRule="auto"/>
              <w:rPr>
                <w:rFonts w:ascii="Times New Roman" w:hAnsi="Times New Roman"/>
                <w:sz w:val="24"/>
                <w:szCs w:val="24"/>
              </w:rPr>
            </w:pPr>
            <w:r w:rsidRPr="00216831">
              <w:rPr>
                <w:rFonts w:ascii="Times New Roman" w:hAnsi="Times New Roman"/>
                <w:sz w:val="24"/>
                <w:szCs w:val="24"/>
              </w:rPr>
              <w:lastRenderedPageBreak/>
              <w:t>Проблемные ситуации</w:t>
            </w:r>
          </w:p>
        </w:tc>
        <w:tc>
          <w:tcPr>
            <w:tcW w:w="3686" w:type="dxa"/>
            <w:tcBorders>
              <w:top w:val="single" w:sz="8" w:space="0" w:color="4F81BD"/>
              <w:bottom w:val="single" w:sz="8" w:space="0" w:color="4F81BD"/>
            </w:tcBorders>
            <w:shd w:val="clear" w:color="auto" w:fill="FFFFFF"/>
          </w:tcPr>
          <w:p w:rsidR="005E7EF8" w:rsidRPr="00216831" w:rsidRDefault="005E7EF8" w:rsidP="007C58C2">
            <w:pPr>
              <w:pStyle w:val="11"/>
              <w:numPr>
                <w:ilvl w:val="0"/>
                <w:numId w:val="5"/>
              </w:numPr>
              <w:spacing w:after="0" w:line="240" w:lineRule="auto"/>
              <w:rPr>
                <w:rFonts w:ascii="Times New Roman" w:hAnsi="Times New Roman"/>
                <w:sz w:val="24"/>
                <w:szCs w:val="24"/>
              </w:rPr>
            </w:pPr>
            <w:r w:rsidRPr="00216831">
              <w:rPr>
                <w:rFonts w:ascii="Times New Roman" w:hAnsi="Times New Roman"/>
                <w:sz w:val="24"/>
                <w:szCs w:val="24"/>
              </w:rPr>
              <w:lastRenderedPageBreak/>
              <w:t>Занятия по физическому воспитанию:</w:t>
            </w:r>
          </w:p>
          <w:p w:rsidR="005E7EF8" w:rsidRPr="00216831" w:rsidRDefault="005E7EF8" w:rsidP="007C58C2">
            <w:pPr>
              <w:spacing w:after="0" w:line="240" w:lineRule="auto"/>
              <w:rPr>
                <w:rFonts w:ascii="Times New Roman" w:hAnsi="Times New Roman"/>
                <w:sz w:val="24"/>
                <w:szCs w:val="24"/>
              </w:rPr>
            </w:pPr>
            <w:r w:rsidRPr="00216831">
              <w:rPr>
                <w:rFonts w:ascii="Times New Roman" w:hAnsi="Times New Roman"/>
                <w:sz w:val="24"/>
                <w:szCs w:val="24"/>
              </w:rPr>
              <w:t>- традиционные</w:t>
            </w:r>
          </w:p>
          <w:p w:rsidR="005E7EF8" w:rsidRPr="00216831" w:rsidRDefault="005E7EF8" w:rsidP="007C58C2">
            <w:pPr>
              <w:spacing w:after="0" w:line="240" w:lineRule="auto"/>
              <w:rPr>
                <w:rFonts w:ascii="Times New Roman" w:hAnsi="Times New Roman"/>
                <w:sz w:val="24"/>
                <w:szCs w:val="24"/>
              </w:rPr>
            </w:pPr>
            <w:r w:rsidRPr="00216831">
              <w:rPr>
                <w:rFonts w:ascii="Times New Roman" w:hAnsi="Times New Roman"/>
                <w:sz w:val="24"/>
                <w:szCs w:val="24"/>
              </w:rPr>
              <w:t>- сюжетно-игровые</w:t>
            </w:r>
          </w:p>
          <w:p w:rsidR="005E7EF8" w:rsidRPr="00216831" w:rsidRDefault="005E7EF8" w:rsidP="007C58C2">
            <w:pPr>
              <w:spacing w:after="0" w:line="240" w:lineRule="auto"/>
              <w:rPr>
                <w:rFonts w:ascii="Times New Roman" w:hAnsi="Times New Roman"/>
                <w:sz w:val="24"/>
                <w:szCs w:val="24"/>
              </w:rPr>
            </w:pPr>
            <w:r w:rsidRPr="00216831">
              <w:rPr>
                <w:rFonts w:ascii="Times New Roman" w:hAnsi="Times New Roman"/>
                <w:sz w:val="24"/>
                <w:szCs w:val="24"/>
              </w:rPr>
              <w:t>- тематические</w:t>
            </w:r>
          </w:p>
          <w:p w:rsidR="005E7EF8" w:rsidRPr="00216831" w:rsidRDefault="005E7EF8" w:rsidP="007C58C2">
            <w:pPr>
              <w:spacing w:after="0" w:line="240" w:lineRule="auto"/>
              <w:rPr>
                <w:rFonts w:ascii="Times New Roman" w:hAnsi="Times New Roman"/>
                <w:sz w:val="24"/>
                <w:szCs w:val="24"/>
              </w:rPr>
            </w:pPr>
            <w:r w:rsidRPr="00216831">
              <w:rPr>
                <w:rFonts w:ascii="Times New Roman" w:hAnsi="Times New Roman"/>
                <w:sz w:val="24"/>
                <w:szCs w:val="24"/>
              </w:rPr>
              <w:t>- круговая тренировка</w:t>
            </w:r>
          </w:p>
          <w:p w:rsidR="005E7EF8" w:rsidRPr="00216831" w:rsidRDefault="005E7EF8" w:rsidP="007C58C2">
            <w:pPr>
              <w:spacing w:after="0" w:line="240" w:lineRule="auto"/>
              <w:rPr>
                <w:rFonts w:ascii="Times New Roman" w:hAnsi="Times New Roman"/>
                <w:sz w:val="24"/>
                <w:szCs w:val="24"/>
              </w:rPr>
            </w:pPr>
            <w:r w:rsidRPr="00216831">
              <w:rPr>
                <w:rFonts w:ascii="Times New Roman" w:hAnsi="Times New Roman"/>
                <w:sz w:val="24"/>
                <w:szCs w:val="24"/>
              </w:rPr>
              <w:t>-по интересам</w:t>
            </w:r>
          </w:p>
          <w:p w:rsidR="005E7EF8" w:rsidRPr="00216831" w:rsidRDefault="005E7EF8" w:rsidP="007C58C2">
            <w:pPr>
              <w:spacing w:after="0" w:line="240" w:lineRule="auto"/>
              <w:rPr>
                <w:rFonts w:ascii="Times New Roman" w:hAnsi="Times New Roman"/>
                <w:sz w:val="24"/>
                <w:szCs w:val="24"/>
              </w:rPr>
            </w:pPr>
            <w:r w:rsidRPr="00216831">
              <w:rPr>
                <w:rFonts w:ascii="Times New Roman" w:hAnsi="Times New Roman"/>
                <w:sz w:val="24"/>
                <w:szCs w:val="24"/>
              </w:rPr>
              <w:t xml:space="preserve">-на основе одного вида </w:t>
            </w:r>
            <w:r w:rsidRPr="00216831">
              <w:rPr>
                <w:rFonts w:ascii="Times New Roman" w:hAnsi="Times New Roman"/>
                <w:sz w:val="24"/>
                <w:szCs w:val="24"/>
              </w:rPr>
              <w:lastRenderedPageBreak/>
              <w:t>движений</w:t>
            </w:r>
          </w:p>
          <w:p w:rsidR="005E7EF8" w:rsidRPr="00216831" w:rsidRDefault="005E7EF8" w:rsidP="007C58C2">
            <w:pPr>
              <w:spacing w:after="0" w:line="240" w:lineRule="auto"/>
              <w:rPr>
                <w:rFonts w:ascii="Times New Roman" w:hAnsi="Times New Roman"/>
                <w:sz w:val="24"/>
                <w:szCs w:val="24"/>
              </w:rPr>
            </w:pPr>
            <w:r w:rsidRPr="00216831">
              <w:rPr>
                <w:rFonts w:ascii="Times New Roman" w:hAnsi="Times New Roman"/>
                <w:sz w:val="24"/>
                <w:szCs w:val="24"/>
              </w:rPr>
              <w:t>-контрольно-проверочное</w:t>
            </w:r>
          </w:p>
          <w:p w:rsidR="005E7EF8" w:rsidRPr="00216831" w:rsidRDefault="005E7EF8" w:rsidP="007C58C2">
            <w:pPr>
              <w:pStyle w:val="11"/>
              <w:numPr>
                <w:ilvl w:val="0"/>
                <w:numId w:val="5"/>
              </w:numPr>
              <w:spacing w:after="0" w:line="240" w:lineRule="auto"/>
              <w:rPr>
                <w:rFonts w:ascii="Times New Roman" w:hAnsi="Times New Roman"/>
                <w:sz w:val="24"/>
                <w:szCs w:val="24"/>
              </w:rPr>
            </w:pPr>
            <w:r w:rsidRPr="00216831">
              <w:rPr>
                <w:rFonts w:ascii="Times New Roman" w:hAnsi="Times New Roman"/>
                <w:sz w:val="24"/>
                <w:szCs w:val="24"/>
              </w:rPr>
              <w:t>Физкультурные досуги;</w:t>
            </w:r>
          </w:p>
          <w:p w:rsidR="005E7EF8" w:rsidRPr="00216831" w:rsidRDefault="005E7EF8" w:rsidP="007C58C2">
            <w:pPr>
              <w:pStyle w:val="11"/>
              <w:numPr>
                <w:ilvl w:val="0"/>
                <w:numId w:val="5"/>
              </w:numPr>
              <w:spacing w:after="0" w:line="240" w:lineRule="auto"/>
              <w:rPr>
                <w:rFonts w:ascii="Times New Roman" w:hAnsi="Times New Roman"/>
                <w:sz w:val="24"/>
                <w:szCs w:val="24"/>
              </w:rPr>
            </w:pPr>
            <w:r w:rsidRPr="00216831">
              <w:rPr>
                <w:rFonts w:ascii="Times New Roman" w:hAnsi="Times New Roman"/>
                <w:sz w:val="24"/>
                <w:szCs w:val="24"/>
              </w:rPr>
              <w:t>Физкультурные праздники;</w:t>
            </w:r>
          </w:p>
          <w:p w:rsidR="005E7EF8" w:rsidRPr="00216831" w:rsidRDefault="005E7EF8" w:rsidP="007C58C2">
            <w:pPr>
              <w:pStyle w:val="11"/>
              <w:numPr>
                <w:ilvl w:val="0"/>
                <w:numId w:val="5"/>
              </w:numPr>
              <w:spacing w:after="0" w:line="240" w:lineRule="auto"/>
              <w:rPr>
                <w:rFonts w:ascii="Times New Roman" w:hAnsi="Times New Roman"/>
                <w:sz w:val="24"/>
                <w:szCs w:val="24"/>
              </w:rPr>
            </w:pPr>
            <w:r w:rsidRPr="00216831">
              <w:rPr>
                <w:rFonts w:ascii="Times New Roman" w:hAnsi="Times New Roman"/>
                <w:sz w:val="24"/>
                <w:szCs w:val="24"/>
              </w:rPr>
              <w:t>День здоровья;</w:t>
            </w:r>
          </w:p>
          <w:p w:rsidR="005E7EF8" w:rsidRPr="00216831" w:rsidRDefault="005E7EF8" w:rsidP="007C58C2">
            <w:pPr>
              <w:spacing w:after="0" w:line="240" w:lineRule="auto"/>
              <w:ind w:firstLine="34"/>
              <w:rPr>
                <w:rFonts w:ascii="Times New Roman" w:hAnsi="Times New Roman"/>
                <w:sz w:val="24"/>
                <w:szCs w:val="24"/>
              </w:rPr>
            </w:pPr>
          </w:p>
          <w:p w:rsidR="005E7EF8" w:rsidRPr="00216831" w:rsidRDefault="005E7EF8" w:rsidP="007C58C2">
            <w:pPr>
              <w:spacing w:after="0" w:line="240" w:lineRule="auto"/>
              <w:rPr>
                <w:rFonts w:ascii="Times New Roman" w:hAnsi="Times New Roman"/>
                <w:sz w:val="24"/>
                <w:szCs w:val="24"/>
              </w:rPr>
            </w:pPr>
          </w:p>
          <w:p w:rsidR="005E7EF8" w:rsidRPr="00216831" w:rsidRDefault="005E7EF8" w:rsidP="007C58C2">
            <w:pPr>
              <w:spacing w:after="0" w:line="240" w:lineRule="auto"/>
              <w:ind w:hanging="1152"/>
              <w:rPr>
                <w:rFonts w:ascii="Times New Roman" w:hAnsi="Times New Roman"/>
                <w:b/>
                <w:sz w:val="24"/>
                <w:szCs w:val="24"/>
              </w:rPr>
            </w:pPr>
            <w:r w:rsidRPr="00216831">
              <w:rPr>
                <w:rFonts w:ascii="Times New Roman" w:hAnsi="Times New Roman"/>
                <w:sz w:val="24"/>
                <w:szCs w:val="24"/>
              </w:rPr>
              <w:t>Каникул</w:t>
            </w:r>
          </w:p>
          <w:p w:rsidR="005E7EF8" w:rsidRPr="00216831" w:rsidRDefault="005E7EF8" w:rsidP="007C58C2">
            <w:pPr>
              <w:spacing w:after="0" w:line="240" w:lineRule="auto"/>
              <w:rPr>
                <w:rFonts w:ascii="Times New Roman" w:hAnsi="Times New Roman"/>
                <w:sz w:val="24"/>
                <w:szCs w:val="24"/>
              </w:rPr>
            </w:pPr>
          </w:p>
        </w:tc>
        <w:tc>
          <w:tcPr>
            <w:tcW w:w="3402" w:type="dxa"/>
            <w:tcBorders>
              <w:top w:val="single" w:sz="8" w:space="0" w:color="4F81BD"/>
              <w:left w:val="single" w:sz="8" w:space="0" w:color="4F81BD"/>
              <w:bottom w:val="single" w:sz="8" w:space="0" w:color="4F81BD"/>
            </w:tcBorders>
            <w:shd w:val="clear" w:color="auto" w:fill="FFFFFF"/>
          </w:tcPr>
          <w:p w:rsidR="005E7EF8" w:rsidRPr="00216831" w:rsidRDefault="005E7EF8" w:rsidP="007C58C2">
            <w:pPr>
              <w:pStyle w:val="msonormalcxspmiddle"/>
              <w:spacing w:before="0" w:after="0"/>
              <w:rPr>
                <w:sz w:val="24"/>
                <w:szCs w:val="24"/>
              </w:rPr>
            </w:pPr>
            <w:r w:rsidRPr="00216831">
              <w:rPr>
                <w:sz w:val="24"/>
                <w:szCs w:val="24"/>
              </w:rPr>
              <w:lastRenderedPageBreak/>
              <w:t>Сюжетно-ролевая  игра;</w:t>
            </w:r>
          </w:p>
          <w:p w:rsidR="005E7EF8" w:rsidRPr="00216831" w:rsidRDefault="005E7EF8" w:rsidP="007C58C2">
            <w:pPr>
              <w:pStyle w:val="msonormalcxspmiddle"/>
              <w:spacing w:before="0" w:after="0"/>
              <w:rPr>
                <w:sz w:val="24"/>
                <w:szCs w:val="24"/>
              </w:rPr>
            </w:pPr>
            <w:r w:rsidRPr="00216831">
              <w:rPr>
                <w:sz w:val="24"/>
                <w:szCs w:val="24"/>
              </w:rPr>
              <w:t>Игры с правилами;</w:t>
            </w:r>
          </w:p>
          <w:p w:rsidR="005E7EF8" w:rsidRPr="00216831" w:rsidRDefault="005E7EF8" w:rsidP="007C58C2">
            <w:pPr>
              <w:pStyle w:val="msonormalcxspmiddle"/>
              <w:spacing w:before="0" w:after="0"/>
              <w:rPr>
                <w:sz w:val="24"/>
                <w:szCs w:val="24"/>
              </w:rPr>
            </w:pPr>
            <w:r w:rsidRPr="00216831">
              <w:rPr>
                <w:sz w:val="24"/>
                <w:szCs w:val="24"/>
              </w:rPr>
              <w:t>Подвижные игры;</w:t>
            </w:r>
          </w:p>
          <w:p w:rsidR="005E7EF8" w:rsidRPr="00216831" w:rsidRDefault="005E7EF8" w:rsidP="007C58C2">
            <w:pPr>
              <w:pStyle w:val="11"/>
              <w:spacing w:after="0" w:line="240" w:lineRule="auto"/>
              <w:ind w:left="0"/>
              <w:rPr>
                <w:rFonts w:ascii="Times New Roman" w:hAnsi="Times New Roman"/>
                <w:sz w:val="24"/>
                <w:szCs w:val="24"/>
              </w:rPr>
            </w:pPr>
            <w:r w:rsidRPr="00216831">
              <w:rPr>
                <w:rFonts w:ascii="Times New Roman" w:hAnsi="Times New Roman"/>
                <w:sz w:val="24"/>
                <w:szCs w:val="24"/>
              </w:rPr>
              <w:t>Игровое упражнение;</w:t>
            </w:r>
            <w:r w:rsidRPr="00216831">
              <w:rPr>
                <w:rFonts w:ascii="Times New Roman" w:hAnsi="Times New Roman"/>
                <w:sz w:val="24"/>
                <w:szCs w:val="24"/>
              </w:rPr>
              <w:br/>
              <w:t>Подражательные движения;</w:t>
            </w:r>
          </w:p>
          <w:p w:rsidR="005E7EF8" w:rsidRPr="00216831" w:rsidRDefault="005E7EF8" w:rsidP="007C58C2">
            <w:pPr>
              <w:pStyle w:val="11"/>
              <w:spacing w:after="0" w:line="240" w:lineRule="auto"/>
              <w:ind w:left="0"/>
              <w:rPr>
                <w:rFonts w:ascii="Times New Roman" w:hAnsi="Times New Roman"/>
                <w:b/>
                <w:sz w:val="24"/>
                <w:szCs w:val="24"/>
              </w:rPr>
            </w:pPr>
            <w:r w:rsidRPr="00216831">
              <w:rPr>
                <w:rFonts w:ascii="Times New Roman" w:hAnsi="Times New Roman"/>
                <w:sz w:val="24"/>
                <w:szCs w:val="24"/>
              </w:rPr>
              <w:t>Деятельность в групповом уголке движений;</w:t>
            </w:r>
          </w:p>
          <w:p w:rsidR="005E7EF8" w:rsidRPr="00216831" w:rsidRDefault="005E7EF8" w:rsidP="007C58C2">
            <w:pPr>
              <w:pStyle w:val="11"/>
              <w:spacing w:after="0" w:line="240" w:lineRule="auto"/>
              <w:ind w:left="0"/>
              <w:rPr>
                <w:rFonts w:ascii="Times New Roman" w:hAnsi="Times New Roman"/>
                <w:sz w:val="24"/>
                <w:szCs w:val="24"/>
              </w:rPr>
            </w:pPr>
            <w:r w:rsidRPr="00216831">
              <w:rPr>
                <w:rFonts w:ascii="Times New Roman" w:hAnsi="Times New Roman"/>
                <w:sz w:val="24"/>
                <w:szCs w:val="24"/>
              </w:rPr>
              <w:t>Двигательная  активность</w:t>
            </w:r>
          </w:p>
          <w:p w:rsidR="005E7EF8" w:rsidRPr="00216831" w:rsidRDefault="005E7EF8" w:rsidP="007C58C2">
            <w:pPr>
              <w:pStyle w:val="11"/>
              <w:spacing w:after="0" w:line="240" w:lineRule="auto"/>
              <w:ind w:left="0"/>
              <w:rPr>
                <w:rFonts w:ascii="Times New Roman" w:hAnsi="Times New Roman"/>
                <w:sz w:val="24"/>
                <w:szCs w:val="24"/>
              </w:rPr>
            </w:pPr>
            <w:r w:rsidRPr="00216831">
              <w:rPr>
                <w:rFonts w:ascii="Times New Roman" w:hAnsi="Times New Roman"/>
                <w:sz w:val="24"/>
                <w:szCs w:val="24"/>
              </w:rPr>
              <w:lastRenderedPageBreak/>
              <w:t>во всех видах деятельности;</w:t>
            </w:r>
          </w:p>
          <w:p w:rsidR="005E7EF8" w:rsidRPr="00216831" w:rsidRDefault="005E7EF8" w:rsidP="007C58C2">
            <w:pPr>
              <w:pStyle w:val="11"/>
              <w:spacing w:after="0" w:line="240" w:lineRule="auto"/>
              <w:ind w:left="0"/>
              <w:rPr>
                <w:rFonts w:ascii="Times New Roman" w:hAnsi="Times New Roman"/>
                <w:sz w:val="24"/>
                <w:szCs w:val="24"/>
              </w:rPr>
            </w:pPr>
            <w:r w:rsidRPr="00216831">
              <w:rPr>
                <w:rFonts w:ascii="Times New Roman" w:hAnsi="Times New Roman"/>
                <w:sz w:val="24"/>
                <w:szCs w:val="24"/>
              </w:rPr>
              <w:t>Продуктивные виды деятельности</w:t>
            </w:r>
          </w:p>
          <w:p w:rsidR="005E7EF8" w:rsidRPr="00216831" w:rsidRDefault="005E7EF8" w:rsidP="007C58C2">
            <w:pPr>
              <w:spacing w:after="0" w:line="240" w:lineRule="auto"/>
              <w:rPr>
                <w:rFonts w:ascii="Times New Roman" w:hAnsi="Times New Roman"/>
                <w:sz w:val="24"/>
                <w:szCs w:val="24"/>
              </w:rPr>
            </w:pPr>
          </w:p>
          <w:p w:rsidR="005E7EF8" w:rsidRPr="00216831" w:rsidRDefault="005E7EF8" w:rsidP="007C58C2">
            <w:pPr>
              <w:spacing w:after="0" w:line="240" w:lineRule="auto"/>
              <w:rPr>
                <w:rFonts w:ascii="Times New Roman" w:hAnsi="Times New Roman"/>
                <w:sz w:val="24"/>
                <w:szCs w:val="24"/>
              </w:rPr>
            </w:pPr>
          </w:p>
          <w:p w:rsidR="005E7EF8" w:rsidRPr="00216831" w:rsidRDefault="005E7EF8" w:rsidP="007C58C2">
            <w:pPr>
              <w:spacing w:after="0" w:line="240" w:lineRule="auto"/>
              <w:rPr>
                <w:rFonts w:ascii="Times New Roman" w:hAnsi="Times New Roman"/>
                <w:sz w:val="24"/>
                <w:szCs w:val="24"/>
              </w:rPr>
            </w:pPr>
          </w:p>
          <w:p w:rsidR="005E7EF8" w:rsidRPr="00216831" w:rsidRDefault="005E7EF8" w:rsidP="007C58C2">
            <w:pPr>
              <w:spacing w:after="0" w:line="240" w:lineRule="auto"/>
              <w:rPr>
                <w:rFonts w:ascii="Times New Roman" w:hAnsi="Times New Roman"/>
                <w:sz w:val="24"/>
                <w:szCs w:val="24"/>
              </w:rPr>
            </w:pPr>
          </w:p>
          <w:p w:rsidR="005E7EF8" w:rsidRPr="00216831" w:rsidRDefault="005E7EF8" w:rsidP="007C58C2">
            <w:pPr>
              <w:spacing w:after="0" w:line="240" w:lineRule="auto"/>
              <w:rPr>
                <w:rFonts w:ascii="Times New Roman" w:hAnsi="Times New Roman"/>
                <w:sz w:val="24"/>
                <w:szCs w:val="24"/>
              </w:rPr>
            </w:pPr>
          </w:p>
          <w:p w:rsidR="005E7EF8" w:rsidRPr="00216831" w:rsidRDefault="005E7EF8" w:rsidP="007C58C2">
            <w:pPr>
              <w:spacing w:after="0" w:line="240" w:lineRule="auto"/>
              <w:rPr>
                <w:rFonts w:ascii="Times New Roman" w:hAnsi="Times New Roman"/>
                <w:sz w:val="24"/>
                <w:szCs w:val="24"/>
              </w:rPr>
            </w:pPr>
          </w:p>
          <w:p w:rsidR="005E7EF8" w:rsidRPr="00216831" w:rsidRDefault="005E7EF8" w:rsidP="007C58C2">
            <w:pPr>
              <w:spacing w:after="0" w:line="240" w:lineRule="auto"/>
              <w:rPr>
                <w:rFonts w:ascii="Times New Roman" w:hAnsi="Times New Roman"/>
                <w:sz w:val="24"/>
                <w:szCs w:val="24"/>
              </w:rPr>
            </w:pPr>
          </w:p>
        </w:tc>
      </w:tr>
      <w:tr w:rsidR="005E7EF8" w:rsidRPr="00216831" w:rsidTr="007C58C2">
        <w:tc>
          <w:tcPr>
            <w:tcW w:w="3687" w:type="dxa"/>
            <w:tcBorders>
              <w:bottom w:val="single" w:sz="8" w:space="0" w:color="4F81BD"/>
            </w:tcBorders>
            <w:shd w:val="clear" w:color="auto" w:fill="F2F2F2"/>
          </w:tcPr>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b/>
                <w:bCs/>
                <w:sz w:val="24"/>
                <w:szCs w:val="24"/>
              </w:rPr>
              <w:lastRenderedPageBreak/>
              <w:t>Режим</w:t>
            </w:r>
          </w:p>
          <w:p w:rsidR="005E7EF8" w:rsidRPr="00216831" w:rsidRDefault="005E7EF8" w:rsidP="007C58C2">
            <w:pPr>
              <w:spacing w:after="0" w:line="240" w:lineRule="auto"/>
              <w:rPr>
                <w:rFonts w:ascii="Times New Roman" w:hAnsi="Times New Roman"/>
                <w:b/>
                <w:bCs/>
                <w:sz w:val="24"/>
                <w:szCs w:val="24"/>
              </w:rPr>
            </w:pPr>
          </w:p>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b/>
                <w:bCs/>
                <w:sz w:val="24"/>
                <w:szCs w:val="24"/>
              </w:rPr>
              <w:t>Питание</w:t>
            </w:r>
          </w:p>
          <w:p w:rsidR="005E7EF8" w:rsidRPr="00216831" w:rsidRDefault="005E7EF8" w:rsidP="007C58C2">
            <w:pPr>
              <w:spacing w:after="0" w:line="240" w:lineRule="auto"/>
              <w:rPr>
                <w:rFonts w:ascii="Times New Roman" w:hAnsi="Times New Roman"/>
                <w:b/>
                <w:bCs/>
                <w:sz w:val="24"/>
                <w:szCs w:val="24"/>
              </w:rPr>
            </w:pPr>
          </w:p>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b/>
                <w:bCs/>
                <w:sz w:val="24"/>
                <w:szCs w:val="24"/>
              </w:rPr>
              <w:t>Закаливание</w:t>
            </w:r>
          </w:p>
          <w:p w:rsidR="005E7EF8" w:rsidRPr="00216831" w:rsidRDefault="005E7EF8" w:rsidP="007C58C2">
            <w:pPr>
              <w:spacing w:after="0" w:line="240" w:lineRule="auto"/>
              <w:rPr>
                <w:rFonts w:ascii="Times New Roman" w:hAnsi="Times New Roman"/>
                <w:b/>
                <w:bCs/>
                <w:sz w:val="24"/>
                <w:szCs w:val="24"/>
              </w:rPr>
            </w:pPr>
          </w:p>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b/>
                <w:bCs/>
                <w:sz w:val="24"/>
                <w:szCs w:val="24"/>
              </w:rPr>
              <w:t>Культурно-гигиенические навыки</w:t>
            </w:r>
          </w:p>
          <w:p w:rsidR="005E7EF8" w:rsidRPr="00216831" w:rsidRDefault="005E7EF8" w:rsidP="007C58C2">
            <w:pPr>
              <w:spacing w:after="0" w:line="240" w:lineRule="auto"/>
              <w:rPr>
                <w:rFonts w:ascii="Times New Roman" w:hAnsi="Times New Roman"/>
                <w:b/>
                <w:bCs/>
                <w:sz w:val="24"/>
                <w:szCs w:val="24"/>
              </w:rPr>
            </w:pPr>
          </w:p>
          <w:p w:rsidR="005E7EF8" w:rsidRPr="00216831" w:rsidRDefault="005E7EF8" w:rsidP="007C58C2">
            <w:pPr>
              <w:spacing w:after="0" w:line="240" w:lineRule="auto"/>
              <w:rPr>
                <w:rFonts w:ascii="Times New Roman" w:hAnsi="Times New Roman"/>
                <w:b/>
                <w:bCs/>
                <w:sz w:val="24"/>
                <w:szCs w:val="24"/>
              </w:rPr>
            </w:pPr>
          </w:p>
        </w:tc>
        <w:tc>
          <w:tcPr>
            <w:tcW w:w="4359" w:type="dxa"/>
            <w:tcBorders>
              <w:left w:val="single" w:sz="8" w:space="0" w:color="4F81BD"/>
              <w:bottom w:val="single" w:sz="8" w:space="0" w:color="4F81BD"/>
              <w:right w:val="single" w:sz="8" w:space="0" w:color="4F81BD"/>
            </w:tcBorders>
            <w:shd w:val="clear" w:color="auto" w:fill="FFFFFF"/>
          </w:tcPr>
          <w:p w:rsidR="005E7EF8" w:rsidRPr="00216831" w:rsidRDefault="005E7EF8" w:rsidP="007C58C2">
            <w:pPr>
              <w:pStyle w:val="11"/>
              <w:numPr>
                <w:ilvl w:val="0"/>
                <w:numId w:val="8"/>
              </w:numPr>
              <w:tabs>
                <w:tab w:val="left" w:pos="308"/>
              </w:tabs>
              <w:spacing w:after="0" w:line="240" w:lineRule="auto"/>
              <w:rPr>
                <w:rFonts w:ascii="Times New Roman" w:hAnsi="Times New Roman"/>
                <w:sz w:val="24"/>
                <w:szCs w:val="24"/>
              </w:rPr>
            </w:pPr>
            <w:r w:rsidRPr="00216831">
              <w:rPr>
                <w:rFonts w:ascii="Times New Roman" w:hAnsi="Times New Roman"/>
                <w:sz w:val="24"/>
                <w:szCs w:val="24"/>
              </w:rPr>
              <w:t>Утренняя гимнастика;</w:t>
            </w:r>
          </w:p>
          <w:p w:rsidR="005E7EF8" w:rsidRPr="00216831" w:rsidRDefault="005E7EF8" w:rsidP="007C58C2">
            <w:pPr>
              <w:pStyle w:val="11"/>
              <w:numPr>
                <w:ilvl w:val="0"/>
                <w:numId w:val="8"/>
              </w:numPr>
              <w:tabs>
                <w:tab w:val="left" w:pos="308"/>
              </w:tabs>
              <w:spacing w:after="0" w:line="240" w:lineRule="auto"/>
              <w:rPr>
                <w:rFonts w:ascii="Times New Roman" w:hAnsi="Times New Roman"/>
                <w:sz w:val="24"/>
                <w:szCs w:val="24"/>
              </w:rPr>
            </w:pPr>
            <w:r w:rsidRPr="00216831">
              <w:rPr>
                <w:rFonts w:ascii="Times New Roman" w:hAnsi="Times New Roman"/>
                <w:sz w:val="24"/>
                <w:szCs w:val="24"/>
              </w:rPr>
              <w:t>Облегченная  одежда;</w:t>
            </w:r>
          </w:p>
          <w:p w:rsidR="005E7EF8" w:rsidRPr="00216831" w:rsidRDefault="005E7EF8" w:rsidP="007C58C2">
            <w:pPr>
              <w:pStyle w:val="11"/>
              <w:numPr>
                <w:ilvl w:val="0"/>
                <w:numId w:val="8"/>
              </w:numPr>
              <w:tabs>
                <w:tab w:val="left" w:pos="308"/>
              </w:tabs>
              <w:spacing w:after="0" w:line="240" w:lineRule="auto"/>
              <w:rPr>
                <w:rFonts w:ascii="Times New Roman" w:hAnsi="Times New Roman"/>
                <w:sz w:val="24"/>
                <w:szCs w:val="24"/>
              </w:rPr>
            </w:pPr>
            <w:r w:rsidRPr="00216831">
              <w:rPr>
                <w:rFonts w:ascii="Times New Roman" w:hAnsi="Times New Roman"/>
                <w:sz w:val="24"/>
                <w:szCs w:val="24"/>
              </w:rPr>
              <w:t>Индивидуальная работа по развитию культурно-гигиенических навыков;</w:t>
            </w:r>
          </w:p>
          <w:p w:rsidR="005E7EF8" w:rsidRPr="00216831" w:rsidRDefault="005E7EF8" w:rsidP="007C58C2">
            <w:pPr>
              <w:pStyle w:val="11"/>
              <w:numPr>
                <w:ilvl w:val="0"/>
                <w:numId w:val="8"/>
              </w:numPr>
              <w:tabs>
                <w:tab w:val="left" w:pos="308"/>
              </w:tabs>
              <w:spacing w:after="0" w:line="240" w:lineRule="auto"/>
              <w:rPr>
                <w:rFonts w:ascii="Times New Roman" w:hAnsi="Times New Roman"/>
                <w:sz w:val="24"/>
                <w:szCs w:val="24"/>
              </w:rPr>
            </w:pPr>
            <w:r w:rsidRPr="00216831">
              <w:rPr>
                <w:rFonts w:ascii="Times New Roman" w:hAnsi="Times New Roman"/>
                <w:sz w:val="24"/>
                <w:szCs w:val="24"/>
              </w:rPr>
              <w:t>Дидактические игры;</w:t>
            </w:r>
          </w:p>
          <w:p w:rsidR="005E7EF8" w:rsidRPr="00216831" w:rsidRDefault="005E7EF8" w:rsidP="007C58C2">
            <w:pPr>
              <w:pStyle w:val="11"/>
              <w:numPr>
                <w:ilvl w:val="0"/>
                <w:numId w:val="8"/>
              </w:numPr>
              <w:tabs>
                <w:tab w:val="left" w:pos="308"/>
              </w:tabs>
              <w:spacing w:after="0" w:line="240" w:lineRule="auto"/>
              <w:rPr>
                <w:rFonts w:ascii="Times New Roman" w:hAnsi="Times New Roman"/>
                <w:sz w:val="24"/>
                <w:szCs w:val="24"/>
              </w:rPr>
            </w:pPr>
            <w:r w:rsidRPr="00216831">
              <w:rPr>
                <w:rFonts w:ascii="Times New Roman" w:hAnsi="Times New Roman"/>
                <w:sz w:val="24"/>
                <w:szCs w:val="24"/>
              </w:rPr>
              <w:t>Подвижные игры;</w:t>
            </w:r>
          </w:p>
          <w:p w:rsidR="005E7EF8" w:rsidRPr="00216831" w:rsidRDefault="005E7EF8" w:rsidP="007C58C2">
            <w:pPr>
              <w:pStyle w:val="11"/>
              <w:numPr>
                <w:ilvl w:val="0"/>
                <w:numId w:val="8"/>
              </w:numPr>
              <w:tabs>
                <w:tab w:val="left" w:pos="308"/>
              </w:tabs>
              <w:spacing w:after="0" w:line="240" w:lineRule="auto"/>
              <w:rPr>
                <w:rFonts w:ascii="Times New Roman" w:hAnsi="Times New Roman"/>
                <w:sz w:val="24"/>
                <w:szCs w:val="24"/>
              </w:rPr>
            </w:pPr>
            <w:r w:rsidRPr="00216831">
              <w:rPr>
                <w:rFonts w:ascii="Times New Roman" w:hAnsi="Times New Roman"/>
                <w:sz w:val="24"/>
                <w:szCs w:val="24"/>
              </w:rPr>
              <w:t>Прогулка;</w:t>
            </w:r>
          </w:p>
          <w:p w:rsidR="005E7EF8" w:rsidRPr="00216831" w:rsidRDefault="005E7EF8" w:rsidP="007C58C2">
            <w:pPr>
              <w:pStyle w:val="11"/>
              <w:numPr>
                <w:ilvl w:val="0"/>
                <w:numId w:val="8"/>
              </w:numPr>
              <w:tabs>
                <w:tab w:val="left" w:pos="308"/>
              </w:tabs>
              <w:spacing w:after="0" w:line="240" w:lineRule="auto"/>
              <w:rPr>
                <w:rFonts w:ascii="Times New Roman" w:hAnsi="Times New Roman"/>
                <w:sz w:val="24"/>
                <w:szCs w:val="24"/>
              </w:rPr>
            </w:pPr>
            <w:proofErr w:type="gramStart"/>
            <w:r w:rsidRPr="00216831">
              <w:rPr>
                <w:rFonts w:ascii="Times New Roman" w:hAnsi="Times New Roman"/>
                <w:sz w:val="24"/>
                <w:szCs w:val="24"/>
              </w:rPr>
              <w:t>Чтение художественных произведений, рассматривание иллюстраций);</w:t>
            </w:r>
            <w:proofErr w:type="gramEnd"/>
          </w:p>
          <w:p w:rsidR="005E7EF8" w:rsidRPr="00216831" w:rsidRDefault="005E7EF8" w:rsidP="007C58C2">
            <w:pPr>
              <w:pStyle w:val="11"/>
              <w:numPr>
                <w:ilvl w:val="0"/>
                <w:numId w:val="8"/>
              </w:numPr>
              <w:tabs>
                <w:tab w:val="left" w:pos="308"/>
              </w:tabs>
              <w:spacing w:after="0" w:line="240" w:lineRule="auto"/>
              <w:rPr>
                <w:rFonts w:ascii="Times New Roman" w:hAnsi="Times New Roman"/>
                <w:sz w:val="24"/>
                <w:szCs w:val="24"/>
              </w:rPr>
            </w:pPr>
            <w:r w:rsidRPr="00216831">
              <w:rPr>
                <w:rFonts w:ascii="Times New Roman" w:hAnsi="Times New Roman"/>
                <w:sz w:val="24"/>
                <w:szCs w:val="24"/>
              </w:rPr>
              <w:t>Пример взрослого;</w:t>
            </w:r>
          </w:p>
          <w:p w:rsidR="005E7EF8" w:rsidRPr="00216831" w:rsidRDefault="005E7EF8" w:rsidP="007C58C2">
            <w:pPr>
              <w:pStyle w:val="11"/>
              <w:numPr>
                <w:ilvl w:val="0"/>
                <w:numId w:val="8"/>
              </w:numPr>
              <w:spacing w:after="0" w:line="240" w:lineRule="auto"/>
              <w:rPr>
                <w:rFonts w:ascii="Times New Roman" w:hAnsi="Times New Roman"/>
                <w:sz w:val="24"/>
                <w:szCs w:val="24"/>
              </w:rPr>
            </w:pPr>
            <w:r w:rsidRPr="00216831">
              <w:rPr>
                <w:rFonts w:ascii="Times New Roman" w:hAnsi="Times New Roman"/>
                <w:sz w:val="24"/>
                <w:szCs w:val="24"/>
              </w:rPr>
              <w:t>Воздушные ванны;</w:t>
            </w:r>
          </w:p>
          <w:p w:rsidR="005E7EF8" w:rsidRPr="00216831" w:rsidRDefault="005E7EF8" w:rsidP="007C58C2">
            <w:pPr>
              <w:pStyle w:val="11"/>
              <w:numPr>
                <w:ilvl w:val="0"/>
                <w:numId w:val="8"/>
              </w:numPr>
              <w:spacing w:after="0" w:line="240" w:lineRule="auto"/>
              <w:rPr>
                <w:rFonts w:ascii="Times New Roman" w:hAnsi="Times New Roman"/>
                <w:sz w:val="24"/>
                <w:szCs w:val="24"/>
              </w:rPr>
            </w:pPr>
            <w:r w:rsidRPr="00216831">
              <w:rPr>
                <w:rFonts w:ascii="Times New Roman" w:hAnsi="Times New Roman"/>
                <w:sz w:val="24"/>
                <w:szCs w:val="24"/>
              </w:rPr>
              <w:t>Заучивание стихов, пословиц, поговорок;</w:t>
            </w:r>
          </w:p>
          <w:p w:rsidR="005E7EF8" w:rsidRPr="00216831" w:rsidRDefault="005E7EF8" w:rsidP="007C58C2">
            <w:pPr>
              <w:pStyle w:val="11"/>
              <w:numPr>
                <w:ilvl w:val="0"/>
                <w:numId w:val="8"/>
              </w:numPr>
              <w:spacing w:after="0" w:line="240" w:lineRule="auto"/>
              <w:rPr>
                <w:rFonts w:ascii="Times New Roman" w:hAnsi="Times New Roman"/>
                <w:sz w:val="24"/>
                <w:szCs w:val="24"/>
              </w:rPr>
            </w:pPr>
            <w:r w:rsidRPr="00216831">
              <w:rPr>
                <w:rFonts w:ascii="Times New Roman" w:hAnsi="Times New Roman"/>
                <w:sz w:val="24"/>
                <w:szCs w:val="24"/>
              </w:rPr>
              <w:t>Беседа;</w:t>
            </w:r>
          </w:p>
          <w:p w:rsidR="005E7EF8" w:rsidRPr="00216831" w:rsidRDefault="005E7EF8" w:rsidP="007C58C2">
            <w:pPr>
              <w:pStyle w:val="11"/>
              <w:numPr>
                <w:ilvl w:val="0"/>
                <w:numId w:val="8"/>
              </w:numPr>
              <w:spacing w:after="0" w:line="240" w:lineRule="auto"/>
              <w:rPr>
                <w:rFonts w:ascii="Times New Roman" w:hAnsi="Times New Roman"/>
                <w:sz w:val="24"/>
                <w:szCs w:val="24"/>
              </w:rPr>
            </w:pPr>
            <w:r w:rsidRPr="00216831">
              <w:rPr>
                <w:rFonts w:ascii="Times New Roman" w:hAnsi="Times New Roman"/>
                <w:sz w:val="24"/>
                <w:szCs w:val="24"/>
              </w:rPr>
              <w:t>Закаливающие процедуры;</w:t>
            </w:r>
          </w:p>
          <w:p w:rsidR="005E7EF8" w:rsidRPr="00216831" w:rsidRDefault="005E7EF8" w:rsidP="007C58C2">
            <w:pPr>
              <w:pStyle w:val="11"/>
              <w:numPr>
                <w:ilvl w:val="0"/>
                <w:numId w:val="8"/>
              </w:numPr>
              <w:spacing w:after="0" w:line="240" w:lineRule="auto"/>
              <w:rPr>
                <w:rFonts w:ascii="Times New Roman" w:hAnsi="Times New Roman"/>
                <w:sz w:val="24"/>
                <w:szCs w:val="24"/>
              </w:rPr>
            </w:pPr>
            <w:r w:rsidRPr="00216831">
              <w:rPr>
                <w:rFonts w:ascii="Times New Roman" w:hAnsi="Times New Roman"/>
                <w:sz w:val="24"/>
                <w:szCs w:val="24"/>
              </w:rPr>
              <w:t>Физкультминутки;</w:t>
            </w:r>
          </w:p>
          <w:p w:rsidR="005E7EF8" w:rsidRPr="00216831" w:rsidRDefault="005E7EF8" w:rsidP="007C58C2">
            <w:pPr>
              <w:pStyle w:val="11"/>
              <w:numPr>
                <w:ilvl w:val="0"/>
                <w:numId w:val="8"/>
              </w:numPr>
              <w:spacing w:after="0" w:line="240" w:lineRule="auto"/>
              <w:rPr>
                <w:rFonts w:ascii="Times New Roman" w:hAnsi="Times New Roman"/>
                <w:sz w:val="24"/>
                <w:szCs w:val="24"/>
              </w:rPr>
            </w:pPr>
            <w:r w:rsidRPr="00216831">
              <w:rPr>
                <w:rFonts w:ascii="Times New Roman" w:hAnsi="Times New Roman"/>
                <w:sz w:val="24"/>
                <w:szCs w:val="24"/>
              </w:rPr>
              <w:t>Динамическая пауза;</w:t>
            </w:r>
          </w:p>
          <w:p w:rsidR="005E7EF8" w:rsidRPr="00216831" w:rsidRDefault="005E7EF8" w:rsidP="007C58C2">
            <w:pPr>
              <w:pStyle w:val="11"/>
              <w:numPr>
                <w:ilvl w:val="0"/>
                <w:numId w:val="8"/>
              </w:numPr>
              <w:spacing w:after="0" w:line="240" w:lineRule="auto"/>
              <w:rPr>
                <w:rFonts w:ascii="Times New Roman" w:hAnsi="Times New Roman"/>
                <w:sz w:val="24"/>
                <w:szCs w:val="24"/>
              </w:rPr>
            </w:pPr>
            <w:r w:rsidRPr="00216831">
              <w:rPr>
                <w:rFonts w:ascii="Times New Roman" w:hAnsi="Times New Roman"/>
                <w:sz w:val="24"/>
                <w:szCs w:val="24"/>
              </w:rPr>
              <w:t>Двигательная разминка;</w:t>
            </w:r>
          </w:p>
          <w:p w:rsidR="005E7EF8" w:rsidRPr="00216831" w:rsidRDefault="005E7EF8" w:rsidP="007C58C2">
            <w:pPr>
              <w:pStyle w:val="11"/>
              <w:numPr>
                <w:ilvl w:val="0"/>
                <w:numId w:val="8"/>
              </w:numPr>
              <w:spacing w:after="0" w:line="240" w:lineRule="auto"/>
              <w:rPr>
                <w:rFonts w:ascii="Times New Roman" w:hAnsi="Times New Roman"/>
                <w:sz w:val="24"/>
                <w:szCs w:val="24"/>
              </w:rPr>
            </w:pPr>
            <w:r w:rsidRPr="00216831">
              <w:rPr>
                <w:rFonts w:ascii="Times New Roman" w:hAnsi="Times New Roman"/>
                <w:sz w:val="24"/>
                <w:szCs w:val="24"/>
              </w:rPr>
              <w:t>Дыхательная гимнастика;</w:t>
            </w:r>
          </w:p>
          <w:p w:rsidR="005E7EF8" w:rsidRPr="00216831" w:rsidRDefault="005E7EF8" w:rsidP="007C58C2">
            <w:pPr>
              <w:pStyle w:val="11"/>
              <w:numPr>
                <w:ilvl w:val="0"/>
                <w:numId w:val="8"/>
              </w:numPr>
              <w:spacing w:after="0" w:line="240" w:lineRule="auto"/>
              <w:rPr>
                <w:rFonts w:ascii="Times New Roman" w:hAnsi="Times New Roman"/>
                <w:sz w:val="24"/>
                <w:szCs w:val="24"/>
              </w:rPr>
            </w:pPr>
            <w:r w:rsidRPr="00216831">
              <w:rPr>
                <w:rFonts w:ascii="Times New Roman" w:hAnsi="Times New Roman"/>
                <w:sz w:val="24"/>
                <w:szCs w:val="24"/>
              </w:rPr>
              <w:t>Артикуляционная гимнастика;</w:t>
            </w:r>
          </w:p>
          <w:p w:rsidR="005E7EF8" w:rsidRPr="00216831" w:rsidRDefault="005E7EF8" w:rsidP="007C58C2">
            <w:pPr>
              <w:pStyle w:val="11"/>
              <w:numPr>
                <w:ilvl w:val="0"/>
                <w:numId w:val="8"/>
              </w:numPr>
              <w:spacing w:after="0" w:line="240" w:lineRule="auto"/>
              <w:rPr>
                <w:rFonts w:ascii="Times New Roman" w:hAnsi="Times New Roman"/>
                <w:sz w:val="24"/>
                <w:szCs w:val="24"/>
              </w:rPr>
            </w:pPr>
            <w:r w:rsidRPr="00216831">
              <w:rPr>
                <w:rFonts w:ascii="Times New Roman" w:hAnsi="Times New Roman"/>
                <w:sz w:val="24"/>
                <w:szCs w:val="24"/>
              </w:rPr>
              <w:t>Самомассаж;</w:t>
            </w:r>
          </w:p>
          <w:p w:rsidR="005E7EF8" w:rsidRPr="00216831" w:rsidRDefault="005E7EF8" w:rsidP="007C58C2">
            <w:pPr>
              <w:pStyle w:val="11"/>
              <w:numPr>
                <w:ilvl w:val="0"/>
                <w:numId w:val="8"/>
              </w:numPr>
              <w:spacing w:after="0" w:line="240" w:lineRule="auto"/>
              <w:rPr>
                <w:rFonts w:ascii="Times New Roman" w:hAnsi="Times New Roman"/>
                <w:sz w:val="24"/>
                <w:szCs w:val="24"/>
              </w:rPr>
            </w:pPr>
            <w:r w:rsidRPr="00216831">
              <w:rPr>
                <w:rFonts w:ascii="Times New Roman" w:hAnsi="Times New Roman"/>
                <w:sz w:val="24"/>
                <w:szCs w:val="24"/>
              </w:rPr>
              <w:t>Оздоровительная гимнастика;</w:t>
            </w:r>
          </w:p>
          <w:p w:rsidR="005E7EF8" w:rsidRPr="00216831" w:rsidRDefault="005E7EF8" w:rsidP="007C58C2">
            <w:pPr>
              <w:pStyle w:val="11"/>
              <w:numPr>
                <w:ilvl w:val="0"/>
                <w:numId w:val="8"/>
              </w:numPr>
              <w:spacing w:after="0" w:line="240" w:lineRule="auto"/>
              <w:rPr>
                <w:rFonts w:ascii="Times New Roman" w:hAnsi="Times New Roman"/>
                <w:sz w:val="24"/>
                <w:szCs w:val="24"/>
              </w:rPr>
            </w:pPr>
            <w:r w:rsidRPr="00216831">
              <w:rPr>
                <w:rFonts w:ascii="Times New Roman" w:hAnsi="Times New Roman"/>
                <w:sz w:val="24"/>
                <w:szCs w:val="24"/>
              </w:rPr>
              <w:t>Гимнастика для глаз;</w:t>
            </w:r>
          </w:p>
          <w:p w:rsidR="005E7EF8" w:rsidRPr="00216831" w:rsidRDefault="005E7EF8" w:rsidP="007C58C2">
            <w:pPr>
              <w:pStyle w:val="11"/>
              <w:numPr>
                <w:ilvl w:val="0"/>
                <w:numId w:val="8"/>
              </w:numPr>
              <w:spacing w:after="0" w:line="240" w:lineRule="auto"/>
              <w:rPr>
                <w:rFonts w:ascii="Times New Roman" w:hAnsi="Times New Roman"/>
                <w:sz w:val="24"/>
                <w:szCs w:val="24"/>
              </w:rPr>
            </w:pPr>
            <w:r w:rsidRPr="00216831">
              <w:rPr>
                <w:rFonts w:ascii="Times New Roman" w:hAnsi="Times New Roman"/>
                <w:sz w:val="24"/>
                <w:szCs w:val="24"/>
              </w:rPr>
              <w:t>Пальчиковые игры;</w:t>
            </w:r>
          </w:p>
          <w:p w:rsidR="005E7EF8" w:rsidRPr="00216831" w:rsidRDefault="005E7EF8" w:rsidP="007C58C2">
            <w:pPr>
              <w:pStyle w:val="11"/>
              <w:numPr>
                <w:ilvl w:val="0"/>
                <w:numId w:val="8"/>
              </w:numPr>
              <w:spacing w:after="0" w:line="240" w:lineRule="auto"/>
              <w:rPr>
                <w:rFonts w:ascii="Times New Roman" w:hAnsi="Times New Roman"/>
                <w:sz w:val="24"/>
                <w:szCs w:val="24"/>
              </w:rPr>
            </w:pPr>
            <w:r w:rsidRPr="00216831">
              <w:rPr>
                <w:rFonts w:ascii="Times New Roman" w:hAnsi="Times New Roman"/>
                <w:sz w:val="24"/>
                <w:szCs w:val="24"/>
              </w:rPr>
              <w:t>Оздоровительные игры;</w:t>
            </w:r>
          </w:p>
          <w:p w:rsidR="005E7EF8" w:rsidRPr="00216831" w:rsidRDefault="005E7EF8" w:rsidP="007C58C2">
            <w:pPr>
              <w:pStyle w:val="11"/>
              <w:numPr>
                <w:ilvl w:val="0"/>
                <w:numId w:val="8"/>
              </w:numPr>
              <w:spacing w:after="0" w:line="240" w:lineRule="auto"/>
              <w:rPr>
                <w:rFonts w:ascii="Times New Roman" w:hAnsi="Times New Roman"/>
                <w:sz w:val="24"/>
                <w:szCs w:val="24"/>
              </w:rPr>
            </w:pPr>
            <w:r w:rsidRPr="00216831">
              <w:rPr>
                <w:rFonts w:ascii="Times New Roman" w:hAnsi="Times New Roman"/>
                <w:sz w:val="24"/>
                <w:szCs w:val="24"/>
              </w:rPr>
              <w:t>Проектная деятельность</w:t>
            </w:r>
          </w:p>
        </w:tc>
        <w:tc>
          <w:tcPr>
            <w:tcW w:w="3686" w:type="dxa"/>
            <w:tcBorders>
              <w:bottom w:val="single" w:sz="8" w:space="0" w:color="4F81BD"/>
            </w:tcBorders>
            <w:shd w:val="clear" w:color="auto" w:fill="FFFFFF"/>
          </w:tcPr>
          <w:p w:rsidR="005E7EF8" w:rsidRPr="00216831" w:rsidRDefault="005E7EF8" w:rsidP="007C58C2">
            <w:pPr>
              <w:pStyle w:val="11"/>
              <w:numPr>
                <w:ilvl w:val="0"/>
                <w:numId w:val="8"/>
              </w:numPr>
              <w:spacing w:after="0" w:line="240" w:lineRule="auto"/>
              <w:rPr>
                <w:rFonts w:ascii="Times New Roman" w:hAnsi="Times New Roman"/>
                <w:sz w:val="24"/>
                <w:szCs w:val="24"/>
              </w:rPr>
            </w:pPr>
            <w:r w:rsidRPr="00216831">
              <w:rPr>
                <w:rFonts w:ascii="Times New Roman" w:hAnsi="Times New Roman"/>
                <w:sz w:val="24"/>
                <w:szCs w:val="24"/>
              </w:rPr>
              <w:t>Обучающие игры по инициативе воспитателя;</w:t>
            </w:r>
          </w:p>
          <w:p w:rsidR="005E7EF8" w:rsidRPr="00216831" w:rsidRDefault="005E7EF8" w:rsidP="007C58C2">
            <w:pPr>
              <w:pStyle w:val="11"/>
              <w:numPr>
                <w:ilvl w:val="0"/>
                <w:numId w:val="8"/>
              </w:numPr>
              <w:spacing w:after="0" w:line="240" w:lineRule="auto"/>
              <w:rPr>
                <w:rFonts w:ascii="Times New Roman" w:hAnsi="Times New Roman"/>
                <w:sz w:val="24"/>
                <w:szCs w:val="24"/>
              </w:rPr>
            </w:pPr>
            <w:r w:rsidRPr="00216831">
              <w:rPr>
                <w:rFonts w:ascii="Times New Roman" w:hAnsi="Times New Roman"/>
                <w:sz w:val="24"/>
                <w:szCs w:val="24"/>
              </w:rPr>
              <w:t>Беседы о ЗОЖ;</w:t>
            </w:r>
          </w:p>
          <w:p w:rsidR="005E7EF8" w:rsidRPr="00216831" w:rsidRDefault="005E7EF8" w:rsidP="007C58C2">
            <w:pPr>
              <w:pStyle w:val="11"/>
              <w:numPr>
                <w:ilvl w:val="0"/>
                <w:numId w:val="8"/>
              </w:numPr>
              <w:spacing w:after="0" w:line="240" w:lineRule="auto"/>
              <w:rPr>
                <w:rFonts w:ascii="Times New Roman" w:hAnsi="Times New Roman"/>
                <w:sz w:val="24"/>
                <w:szCs w:val="24"/>
              </w:rPr>
            </w:pPr>
            <w:r w:rsidRPr="00216831">
              <w:rPr>
                <w:rFonts w:ascii="Times New Roman" w:hAnsi="Times New Roman"/>
                <w:sz w:val="24"/>
                <w:szCs w:val="24"/>
              </w:rPr>
              <w:t>День здоровья;</w:t>
            </w:r>
          </w:p>
          <w:p w:rsidR="005E7EF8" w:rsidRPr="00216831" w:rsidRDefault="005E7EF8" w:rsidP="007C58C2">
            <w:pPr>
              <w:pStyle w:val="11"/>
              <w:numPr>
                <w:ilvl w:val="0"/>
                <w:numId w:val="8"/>
              </w:numPr>
              <w:spacing w:after="0" w:line="240" w:lineRule="auto"/>
              <w:rPr>
                <w:rFonts w:ascii="Times New Roman" w:hAnsi="Times New Roman"/>
                <w:sz w:val="24"/>
                <w:szCs w:val="24"/>
              </w:rPr>
            </w:pPr>
            <w:r w:rsidRPr="00216831">
              <w:rPr>
                <w:rFonts w:ascii="Times New Roman" w:hAnsi="Times New Roman"/>
                <w:sz w:val="24"/>
                <w:szCs w:val="24"/>
              </w:rPr>
              <w:t>Физкультурно-оздоровительный досуг;</w:t>
            </w:r>
          </w:p>
          <w:p w:rsidR="005E7EF8" w:rsidRPr="00216831" w:rsidRDefault="005E7EF8" w:rsidP="007C58C2">
            <w:pPr>
              <w:pStyle w:val="11"/>
              <w:numPr>
                <w:ilvl w:val="0"/>
                <w:numId w:val="8"/>
              </w:numPr>
              <w:spacing w:after="0" w:line="240" w:lineRule="auto"/>
              <w:rPr>
                <w:rFonts w:ascii="Times New Roman" w:hAnsi="Times New Roman"/>
                <w:sz w:val="24"/>
                <w:szCs w:val="24"/>
              </w:rPr>
            </w:pPr>
            <w:r w:rsidRPr="00216831">
              <w:rPr>
                <w:rFonts w:ascii="Times New Roman" w:hAnsi="Times New Roman"/>
                <w:sz w:val="24"/>
                <w:szCs w:val="24"/>
              </w:rPr>
              <w:t>Выставки и конкурсы</w:t>
            </w:r>
          </w:p>
        </w:tc>
        <w:tc>
          <w:tcPr>
            <w:tcW w:w="3402" w:type="dxa"/>
            <w:tcBorders>
              <w:left w:val="single" w:sz="8" w:space="0" w:color="4F81BD"/>
              <w:bottom w:val="single" w:sz="8" w:space="0" w:color="4F81BD"/>
            </w:tcBorders>
            <w:shd w:val="clear" w:color="auto" w:fill="FFFFFF"/>
          </w:tcPr>
          <w:p w:rsidR="005E7EF8" w:rsidRPr="00216831" w:rsidRDefault="005E7EF8" w:rsidP="007C58C2">
            <w:pPr>
              <w:pStyle w:val="11"/>
              <w:numPr>
                <w:ilvl w:val="0"/>
                <w:numId w:val="8"/>
              </w:numPr>
              <w:spacing w:after="0" w:line="240" w:lineRule="auto"/>
              <w:rPr>
                <w:rFonts w:ascii="Times New Roman" w:hAnsi="Times New Roman"/>
                <w:sz w:val="24"/>
                <w:szCs w:val="24"/>
              </w:rPr>
            </w:pPr>
            <w:r w:rsidRPr="00216831">
              <w:rPr>
                <w:rFonts w:ascii="Times New Roman" w:hAnsi="Times New Roman"/>
                <w:sz w:val="24"/>
                <w:szCs w:val="24"/>
              </w:rPr>
              <w:t>Сюжетно-ролевые игры;</w:t>
            </w:r>
          </w:p>
          <w:p w:rsidR="005E7EF8" w:rsidRPr="00216831" w:rsidRDefault="005E7EF8" w:rsidP="007C58C2">
            <w:pPr>
              <w:pStyle w:val="11"/>
              <w:numPr>
                <w:ilvl w:val="0"/>
                <w:numId w:val="8"/>
              </w:numPr>
              <w:spacing w:after="0" w:line="240" w:lineRule="auto"/>
              <w:rPr>
                <w:rFonts w:ascii="Times New Roman" w:hAnsi="Times New Roman"/>
                <w:sz w:val="24"/>
                <w:szCs w:val="24"/>
              </w:rPr>
            </w:pPr>
            <w:r w:rsidRPr="00216831">
              <w:rPr>
                <w:rFonts w:ascii="Times New Roman" w:hAnsi="Times New Roman"/>
                <w:sz w:val="24"/>
                <w:szCs w:val="24"/>
              </w:rPr>
              <w:t>Игры на воздухе с водой;</w:t>
            </w:r>
          </w:p>
          <w:p w:rsidR="005E7EF8" w:rsidRPr="00216831" w:rsidRDefault="005E7EF8" w:rsidP="007C58C2">
            <w:pPr>
              <w:pStyle w:val="11"/>
              <w:numPr>
                <w:ilvl w:val="0"/>
                <w:numId w:val="8"/>
              </w:numPr>
              <w:spacing w:after="0" w:line="240" w:lineRule="auto"/>
              <w:rPr>
                <w:rFonts w:ascii="Times New Roman" w:hAnsi="Times New Roman"/>
                <w:sz w:val="24"/>
                <w:szCs w:val="24"/>
              </w:rPr>
            </w:pPr>
            <w:r w:rsidRPr="00216831">
              <w:rPr>
                <w:rFonts w:ascii="Times New Roman" w:hAnsi="Times New Roman"/>
                <w:sz w:val="24"/>
                <w:szCs w:val="24"/>
              </w:rPr>
              <w:t>Двигательная  активность</w:t>
            </w:r>
          </w:p>
          <w:p w:rsidR="005E7EF8" w:rsidRPr="00216831" w:rsidRDefault="005E7EF8" w:rsidP="007C58C2">
            <w:pPr>
              <w:pStyle w:val="11"/>
              <w:numPr>
                <w:ilvl w:val="0"/>
                <w:numId w:val="8"/>
              </w:numPr>
              <w:spacing w:after="0" w:line="240" w:lineRule="auto"/>
              <w:rPr>
                <w:rFonts w:ascii="Times New Roman" w:hAnsi="Times New Roman"/>
                <w:sz w:val="24"/>
                <w:szCs w:val="24"/>
              </w:rPr>
            </w:pPr>
            <w:r w:rsidRPr="00216831">
              <w:rPr>
                <w:rFonts w:ascii="Times New Roman" w:hAnsi="Times New Roman"/>
                <w:sz w:val="24"/>
                <w:szCs w:val="24"/>
              </w:rPr>
              <w:t>во всех видах деятельности в течение дня;</w:t>
            </w:r>
          </w:p>
          <w:p w:rsidR="005E7EF8" w:rsidRPr="00216831" w:rsidRDefault="005E7EF8" w:rsidP="007C58C2">
            <w:pPr>
              <w:pStyle w:val="11"/>
              <w:numPr>
                <w:ilvl w:val="0"/>
                <w:numId w:val="8"/>
              </w:numPr>
              <w:spacing w:after="0" w:line="240" w:lineRule="auto"/>
              <w:rPr>
                <w:rFonts w:ascii="Times New Roman" w:hAnsi="Times New Roman"/>
                <w:sz w:val="24"/>
                <w:szCs w:val="24"/>
              </w:rPr>
            </w:pPr>
            <w:r w:rsidRPr="00216831">
              <w:rPr>
                <w:rFonts w:ascii="Times New Roman" w:hAnsi="Times New Roman"/>
                <w:sz w:val="24"/>
                <w:szCs w:val="24"/>
              </w:rPr>
              <w:t>Самообслуживание</w:t>
            </w:r>
          </w:p>
        </w:tc>
      </w:tr>
    </w:tbl>
    <w:p w:rsidR="005E7EF8" w:rsidRDefault="005E7EF8" w:rsidP="005E7EF8">
      <w:pPr>
        <w:pStyle w:val="ae"/>
        <w:spacing w:before="50" w:beforeAutospacing="0" w:after="50" w:afterAutospacing="0"/>
        <w:jc w:val="center"/>
        <w:rPr>
          <w:b/>
          <w:i/>
          <w:color w:val="000000"/>
        </w:rPr>
      </w:pPr>
    </w:p>
    <w:p w:rsidR="005E7EF8" w:rsidRDefault="005E7EF8" w:rsidP="005E7EF8">
      <w:pPr>
        <w:pStyle w:val="ae"/>
        <w:spacing w:before="50" w:beforeAutospacing="0" w:after="50" w:afterAutospacing="0"/>
        <w:jc w:val="center"/>
        <w:rPr>
          <w:b/>
          <w:i/>
          <w:color w:val="000000"/>
        </w:rPr>
      </w:pPr>
    </w:p>
    <w:p w:rsidR="005E7EF8" w:rsidRPr="00216831" w:rsidRDefault="005E7EF8" w:rsidP="005E7EF8">
      <w:pPr>
        <w:pStyle w:val="ae"/>
        <w:spacing w:before="50" w:beforeAutospacing="0" w:after="50" w:afterAutospacing="0"/>
        <w:jc w:val="center"/>
        <w:rPr>
          <w:b/>
          <w:i/>
          <w:color w:val="000000"/>
        </w:rPr>
      </w:pPr>
    </w:p>
    <w:p w:rsidR="005E7EF8" w:rsidRPr="00216831" w:rsidRDefault="005E7EF8" w:rsidP="005E7EF8">
      <w:pPr>
        <w:pStyle w:val="ae"/>
        <w:shd w:val="clear" w:color="auto" w:fill="D9D9D9"/>
        <w:spacing w:before="50" w:beforeAutospacing="0" w:after="50" w:afterAutospacing="0"/>
        <w:jc w:val="center"/>
        <w:rPr>
          <w:b/>
          <w:i/>
          <w:color w:val="000000"/>
        </w:rPr>
      </w:pPr>
      <w:r w:rsidRPr="00216831">
        <w:rPr>
          <w:b/>
          <w:i/>
          <w:color w:val="000000"/>
        </w:rPr>
        <w:lastRenderedPageBreak/>
        <w:t>Старшая группа</w:t>
      </w:r>
    </w:p>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3612"/>
        <w:gridCol w:w="3573"/>
        <w:gridCol w:w="3107"/>
        <w:gridCol w:w="4494"/>
      </w:tblGrid>
      <w:tr w:rsidR="005E7EF8" w:rsidRPr="00216831" w:rsidTr="007C58C2">
        <w:tc>
          <w:tcPr>
            <w:tcW w:w="3686" w:type="dxa"/>
            <w:vMerge w:val="restart"/>
            <w:tcBorders>
              <w:top w:val="single" w:sz="8" w:space="0" w:color="4F81BD"/>
            </w:tcBorders>
            <w:shd w:val="clear" w:color="auto" w:fill="4F81BD"/>
          </w:tcPr>
          <w:p w:rsidR="005E7EF8" w:rsidRPr="00216831" w:rsidRDefault="005E7EF8" w:rsidP="007C58C2">
            <w:pPr>
              <w:spacing w:after="0" w:line="240" w:lineRule="auto"/>
              <w:jc w:val="center"/>
              <w:rPr>
                <w:rFonts w:ascii="Times New Roman" w:hAnsi="Times New Roman"/>
                <w:b/>
                <w:bCs/>
                <w:color w:val="FFFFFF"/>
                <w:sz w:val="24"/>
                <w:szCs w:val="24"/>
              </w:rPr>
            </w:pPr>
            <w:r w:rsidRPr="00216831">
              <w:rPr>
                <w:rFonts w:ascii="Times New Roman" w:hAnsi="Times New Roman"/>
                <w:b/>
                <w:bCs/>
                <w:color w:val="FFFFFF"/>
                <w:sz w:val="24"/>
                <w:szCs w:val="24"/>
              </w:rPr>
              <w:t>Раздел</w:t>
            </w:r>
          </w:p>
          <w:p w:rsidR="005E7EF8" w:rsidRPr="00216831" w:rsidRDefault="005E7EF8" w:rsidP="007C58C2">
            <w:pPr>
              <w:spacing w:after="0" w:line="240" w:lineRule="auto"/>
              <w:jc w:val="center"/>
              <w:rPr>
                <w:rFonts w:ascii="Times New Roman" w:hAnsi="Times New Roman"/>
                <w:b/>
                <w:bCs/>
                <w:color w:val="FFFFFF"/>
                <w:sz w:val="24"/>
                <w:szCs w:val="24"/>
              </w:rPr>
            </w:pPr>
          </w:p>
        </w:tc>
        <w:tc>
          <w:tcPr>
            <w:tcW w:w="11448" w:type="dxa"/>
            <w:gridSpan w:val="3"/>
            <w:tcBorders>
              <w:top w:val="single" w:sz="8" w:space="0" w:color="4F81BD"/>
              <w:left w:val="single" w:sz="8" w:space="0" w:color="4F81BD"/>
            </w:tcBorders>
            <w:shd w:val="clear" w:color="auto" w:fill="4F81BD"/>
          </w:tcPr>
          <w:p w:rsidR="005E7EF8" w:rsidRPr="00216831" w:rsidRDefault="005E7EF8" w:rsidP="007C58C2">
            <w:pPr>
              <w:spacing w:after="0" w:line="240" w:lineRule="auto"/>
              <w:jc w:val="center"/>
              <w:rPr>
                <w:rFonts w:ascii="Times New Roman" w:hAnsi="Times New Roman"/>
                <w:b/>
                <w:bCs/>
                <w:color w:val="FFFFFF"/>
                <w:sz w:val="24"/>
                <w:szCs w:val="24"/>
              </w:rPr>
            </w:pPr>
            <w:r w:rsidRPr="00216831">
              <w:rPr>
                <w:rFonts w:ascii="Times New Roman" w:hAnsi="Times New Roman"/>
                <w:b/>
                <w:bCs/>
                <w:color w:val="FFFFFF"/>
                <w:sz w:val="24"/>
                <w:szCs w:val="24"/>
              </w:rPr>
              <w:t>Формы и методы</w:t>
            </w:r>
          </w:p>
        </w:tc>
      </w:tr>
      <w:tr w:rsidR="005E7EF8" w:rsidRPr="00216831" w:rsidTr="007C58C2">
        <w:tc>
          <w:tcPr>
            <w:tcW w:w="3686" w:type="dxa"/>
            <w:vMerge/>
            <w:tcBorders>
              <w:top w:val="single" w:sz="8" w:space="0" w:color="4F81BD"/>
              <w:bottom w:val="single" w:sz="8" w:space="0" w:color="4F81BD"/>
            </w:tcBorders>
            <w:shd w:val="clear" w:color="auto" w:fill="F2F2F2"/>
          </w:tcPr>
          <w:p w:rsidR="005E7EF8" w:rsidRPr="00216831" w:rsidRDefault="005E7EF8" w:rsidP="007C58C2">
            <w:pPr>
              <w:spacing w:after="0" w:line="240" w:lineRule="auto"/>
              <w:rPr>
                <w:rFonts w:ascii="Times New Roman" w:hAnsi="Times New Roman"/>
                <w:b/>
                <w:bCs/>
                <w:sz w:val="24"/>
                <w:szCs w:val="24"/>
              </w:rPr>
            </w:pPr>
          </w:p>
        </w:tc>
        <w:tc>
          <w:tcPr>
            <w:tcW w:w="11448" w:type="dxa"/>
            <w:gridSpan w:val="3"/>
            <w:tcBorders>
              <w:top w:val="single" w:sz="8" w:space="0" w:color="4F81BD"/>
              <w:left w:val="single" w:sz="8" w:space="0" w:color="4F81BD"/>
              <w:bottom w:val="single" w:sz="8" w:space="0" w:color="4F81BD"/>
            </w:tcBorders>
            <w:shd w:val="clear" w:color="auto" w:fill="F2F2F2"/>
          </w:tcPr>
          <w:p w:rsidR="005E7EF8" w:rsidRPr="00216831" w:rsidRDefault="005E7EF8" w:rsidP="007C58C2">
            <w:pPr>
              <w:spacing w:after="0" w:line="240" w:lineRule="auto"/>
              <w:jc w:val="center"/>
              <w:rPr>
                <w:rFonts w:ascii="Times New Roman" w:hAnsi="Times New Roman"/>
                <w:sz w:val="24"/>
                <w:szCs w:val="24"/>
              </w:rPr>
            </w:pPr>
            <w:r w:rsidRPr="00216831">
              <w:rPr>
                <w:rFonts w:ascii="Times New Roman" w:hAnsi="Times New Roman"/>
                <w:sz w:val="24"/>
                <w:szCs w:val="24"/>
              </w:rPr>
              <w:t>Режимные моменты</w:t>
            </w:r>
          </w:p>
        </w:tc>
      </w:tr>
      <w:tr w:rsidR="005E7EF8" w:rsidRPr="00216831" w:rsidTr="007C58C2">
        <w:tc>
          <w:tcPr>
            <w:tcW w:w="3686" w:type="dxa"/>
            <w:vMerge/>
            <w:shd w:val="clear" w:color="auto" w:fill="F2F2F2"/>
          </w:tcPr>
          <w:p w:rsidR="005E7EF8" w:rsidRPr="00216831" w:rsidRDefault="005E7EF8" w:rsidP="007C58C2">
            <w:pPr>
              <w:spacing w:after="0" w:line="240" w:lineRule="auto"/>
              <w:rPr>
                <w:rFonts w:ascii="Times New Roman" w:hAnsi="Times New Roman"/>
                <w:b/>
                <w:bCs/>
                <w:sz w:val="24"/>
                <w:szCs w:val="24"/>
              </w:rPr>
            </w:pPr>
          </w:p>
        </w:tc>
        <w:tc>
          <w:tcPr>
            <w:tcW w:w="3622" w:type="dxa"/>
            <w:tcBorders>
              <w:left w:val="single" w:sz="8" w:space="0" w:color="4F81BD"/>
              <w:right w:val="single" w:sz="8" w:space="0" w:color="4F81BD"/>
            </w:tcBorders>
            <w:shd w:val="clear" w:color="auto" w:fill="F2F2F2"/>
          </w:tcPr>
          <w:p w:rsidR="005E7EF8" w:rsidRPr="00216831" w:rsidRDefault="005E7EF8" w:rsidP="007C58C2">
            <w:pPr>
              <w:autoSpaceDE w:val="0"/>
              <w:autoSpaceDN w:val="0"/>
              <w:adjustRightInd w:val="0"/>
              <w:spacing w:after="0" w:line="240" w:lineRule="auto"/>
              <w:jc w:val="center"/>
              <w:rPr>
                <w:rFonts w:ascii="Times New Roman" w:hAnsi="Times New Roman"/>
                <w:sz w:val="24"/>
                <w:szCs w:val="24"/>
              </w:rPr>
            </w:pPr>
            <w:r w:rsidRPr="00216831">
              <w:rPr>
                <w:rFonts w:ascii="Times New Roman" w:hAnsi="Times New Roman"/>
                <w:sz w:val="24"/>
                <w:szCs w:val="24"/>
              </w:rPr>
              <w:t>Организованная образовательная деятельность и</w:t>
            </w:r>
          </w:p>
          <w:p w:rsidR="005E7EF8" w:rsidRPr="00216831" w:rsidRDefault="005E7EF8" w:rsidP="007C58C2">
            <w:pPr>
              <w:autoSpaceDE w:val="0"/>
              <w:autoSpaceDN w:val="0"/>
              <w:adjustRightInd w:val="0"/>
              <w:spacing w:after="0" w:line="240" w:lineRule="auto"/>
              <w:jc w:val="center"/>
              <w:rPr>
                <w:rFonts w:ascii="Times New Roman" w:hAnsi="Times New Roman"/>
                <w:sz w:val="24"/>
                <w:szCs w:val="24"/>
              </w:rPr>
            </w:pPr>
            <w:r w:rsidRPr="00216831">
              <w:rPr>
                <w:rFonts w:ascii="Times New Roman" w:hAnsi="Times New Roman"/>
                <w:sz w:val="24"/>
                <w:szCs w:val="24"/>
              </w:rPr>
              <w:t>образовательная деятельность, осуществляемая в ходе</w:t>
            </w:r>
          </w:p>
          <w:p w:rsidR="005E7EF8" w:rsidRPr="00216831" w:rsidRDefault="005E7EF8" w:rsidP="007C58C2">
            <w:pPr>
              <w:spacing w:after="0" w:line="240" w:lineRule="auto"/>
              <w:jc w:val="center"/>
              <w:rPr>
                <w:rFonts w:ascii="Times New Roman" w:hAnsi="Times New Roman"/>
                <w:sz w:val="24"/>
                <w:szCs w:val="24"/>
              </w:rPr>
            </w:pPr>
            <w:r w:rsidRPr="00216831">
              <w:rPr>
                <w:rFonts w:ascii="Times New Roman" w:hAnsi="Times New Roman"/>
                <w:sz w:val="24"/>
                <w:szCs w:val="24"/>
              </w:rPr>
              <w:t>режимных моментов</w:t>
            </w:r>
          </w:p>
        </w:tc>
        <w:tc>
          <w:tcPr>
            <w:tcW w:w="3180" w:type="dxa"/>
            <w:shd w:val="clear" w:color="auto" w:fill="F2F2F2"/>
          </w:tcPr>
          <w:p w:rsidR="005E7EF8" w:rsidRPr="00216831" w:rsidRDefault="005E7EF8" w:rsidP="007C58C2">
            <w:pPr>
              <w:spacing w:after="0" w:line="240" w:lineRule="auto"/>
              <w:jc w:val="center"/>
              <w:rPr>
                <w:rFonts w:ascii="Times New Roman" w:hAnsi="Times New Roman"/>
                <w:sz w:val="24"/>
                <w:szCs w:val="24"/>
              </w:rPr>
            </w:pPr>
            <w:r w:rsidRPr="00216831">
              <w:rPr>
                <w:rFonts w:ascii="Times New Roman" w:hAnsi="Times New Roman"/>
                <w:sz w:val="24"/>
                <w:szCs w:val="24"/>
              </w:rPr>
              <w:t>Совместная деятельность</w:t>
            </w:r>
          </w:p>
        </w:tc>
        <w:tc>
          <w:tcPr>
            <w:tcW w:w="4646" w:type="dxa"/>
            <w:tcBorders>
              <w:left w:val="single" w:sz="8" w:space="0" w:color="4F81BD"/>
            </w:tcBorders>
            <w:shd w:val="clear" w:color="auto" w:fill="F2F2F2"/>
          </w:tcPr>
          <w:p w:rsidR="005E7EF8" w:rsidRPr="00216831" w:rsidRDefault="005E7EF8" w:rsidP="007C58C2">
            <w:pPr>
              <w:spacing w:after="0" w:line="240" w:lineRule="auto"/>
              <w:jc w:val="center"/>
              <w:rPr>
                <w:rFonts w:ascii="Times New Roman" w:hAnsi="Times New Roman"/>
                <w:sz w:val="24"/>
                <w:szCs w:val="24"/>
              </w:rPr>
            </w:pPr>
            <w:r w:rsidRPr="00216831">
              <w:rPr>
                <w:rFonts w:ascii="Times New Roman" w:hAnsi="Times New Roman"/>
                <w:sz w:val="24"/>
                <w:szCs w:val="24"/>
              </w:rPr>
              <w:t>Самостоятельная деятельность</w:t>
            </w:r>
          </w:p>
        </w:tc>
      </w:tr>
      <w:tr w:rsidR="005E7EF8" w:rsidRPr="00216831" w:rsidTr="007C58C2">
        <w:tc>
          <w:tcPr>
            <w:tcW w:w="3686" w:type="dxa"/>
            <w:tcBorders>
              <w:top w:val="single" w:sz="8" w:space="0" w:color="4F81BD"/>
              <w:bottom w:val="single" w:sz="8" w:space="0" w:color="4F81BD"/>
            </w:tcBorders>
            <w:shd w:val="clear" w:color="auto" w:fill="F2F2F2"/>
          </w:tcPr>
          <w:p w:rsidR="005E7EF8" w:rsidRPr="00216831" w:rsidRDefault="005E7EF8" w:rsidP="007C58C2">
            <w:pPr>
              <w:numPr>
                <w:ilvl w:val="0"/>
                <w:numId w:val="9"/>
              </w:numPr>
              <w:spacing w:after="0" w:line="240" w:lineRule="auto"/>
              <w:rPr>
                <w:rFonts w:ascii="Times New Roman" w:hAnsi="Times New Roman"/>
                <w:b/>
                <w:bCs/>
                <w:sz w:val="24"/>
                <w:szCs w:val="24"/>
              </w:rPr>
            </w:pPr>
            <w:r w:rsidRPr="00216831">
              <w:rPr>
                <w:rFonts w:ascii="Times New Roman" w:hAnsi="Times New Roman"/>
                <w:b/>
                <w:bCs/>
                <w:sz w:val="24"/>
                <w:szCs w:val="24"/>
              </w:rPr>
              <w:t xml:space="preserve">Общеразвивающие  упражнения </w:t>
            </w:r>
          </w:p>
          <w:p w:rsidR="005E7EF8" w:rsidRPr="00216831" w:rsidRDefault="005E7EF8" w:rsidP="007C58C2">
            <w:pPr>
              <w:spacing w:after="0" w:line="240" w:lineRule="auto"/>
              <w:rPr>
                <w:rFonts w:ascii="Times New Roman" w:hAnsi="Times New Roman"/>
                <w:b/>
                <w:bCs/>
                <w:sz w:val="24"/>
                <w:szCs w:val="24"/>
              </w:rPr>
            </w:pPr>
          </w:p>
          <w:p w:rsidR="005E7EF8" w:rsidRPr="00216831" w:rsidRDefault="005E7EF8" w:rsidP="007C58C2">
            <w:pPr>
              <w:numPr>
                <w:ilvl w:val="0"/>
                <w:numId w:val="9"/>
              </w:numPr>
              <w:spacing w:after="0" w:line="240" w:lineRule="auto"/>
              <w:rPr>
                <w:rFonts w:ascii="Times New Roman" w:hAnsi="Times New Roman"/>
                <w:b/>
                <w:bCs/>
                <w:sz w:val="24"/>
                <w:szCs w:val="24"/>
              </w:rPr>
            </w:pPr>
            <w:r w:rsidRPr="00216831">
              <w:rPr>
                <w:rFonts w:ascii="Times New Roman" w:hAnsi="Times New Roman"/>
                <w:b/>
                <w:bCs/>
                <w:sz w:val="24"/>
                <w:szCs w:val="24"/>
              </w:rPr>
              <w:t>Упражнения в основных движениях:</w:t>
            </w:r>
          </w:p>
          <w:p w:rsidR="005E7EF8" w:rsidRPr="00216831" w:rsidRDefault="005E7EF8" w:rsidP="007C58C2">
            <w:pPr>
              <w:numPr>
                <w:ilvl w:val="0"/>
                <w:numId w:val="9"/>
              </w:numPr>
              <w:spacing w:after="0" w:line="240" w:lineRule="auto"/>
              <w:rPr>
                <w:rFonts w:ascii="Times New Roman" w:hAnsi="Times New Roman"/>
                <w:b/>
                <w:bCs/>
                <w:sz w:val="24"/>
                <w:szCs w:val="24"/>
              </w:rPr>
            </w:pPr>
            <w:r w:rsidRPr="00216831">
              <w:rPr>
                <w:rFonts w:ascii="Times New Roman" w:hAnsi="Times New Roman"/>
                <w:b/>
                <w:bCs/>
                <w:sz w:val="24"/>
                <w:szCs w:val="24"/>
              </w:rPr>
              <w:t>-ходьба</w:t>
            </w:r>
          </w:p>
          <w:p w:rsidR="005E7EF8" w:rsidRPr="00216831" w:rsidRDefault="005E7EF8" w:rsidP="007C58C2">
            <w:pPr>
              <w:numPr>
                <w:ilvl w:val="0"/>
                <w:numId w:val="9"/>
              </w:numPr>
              <w:spacing w:after="0" w:line="240" w:lineRule="auto"/>
              <w:rPr>
                <w:rFonts w:ascii="Times New Roman" w:hAnsi="Times New Roman"/>
                <w:b/>
                <w:bCs/>
                <w:sz w:val="24"/>
                <w:szCs w:val="24"/>
              </w:rPr>
            </w:pPr>
            <w:r w:rsidRPr="00216831">
              <w:rPr>
                <w:rFonts w:ascii="Times New Roman" w:hAnsi="Times New Roman"/>
                <w:b/>
                <w:bCs/>
                <w:sz w:val="24"/>
                <w:szCs w:val="24"/>
              </w:rPr>
              <w:t>-бег</w:t>
            </w:r>
          </w:p>
          <w:p w:rsidR="005E7EF8" w:rsidRPr="00216831" w:rsidRDefault="005E7EF8" w:rsidP="007C58C2">
            <w:pPr>
              <w:numPr>
                <w:ilvl w:val="0"/>
                <w:numId w:val="9"/>
              </w:numPr>
              <w:spacing w:after="0" w:line="240" w:lineRule="auto"/>
              <w:rPr>
                <w:rFonts w:ascii="Times New Roman" w:hAnsi="Times New Roman"/>
                <w:b/>
                <w:bCs/>
                <w:sz w:val="24"/>
                <w:szCs w:val="24"/>
              </w:rPr>
            </w:pPr>
            <w:r w:rsidRPr="00216831">
              <w:rPr>
                <w:rFonts w:ascii="Times New Roman" w:hAnsi="Times New Roman"/>
                <w:b/>
                <w:bCs/>
                <w:sz w:val="24"/>
                <w:szCs w:val="24"/>
              </w:rPr>
              <w:t>-прыжки</w:t>
            </w:r>
          </w:p>
          <w:p w:rsidR="005E7EF8" w:rsidRPr="00216831" w:rsidRDefault="005E7EF8" w:rsidP="007C58C2">
            <w:pPr>
              <w:numPr>
                <w:ilvl w:val="0"/>
                <w:numId w:val="9"/>
              </w:numPr>
              <w:spacing w:after="0" w:line="240" w:lineRule="auto"/>
              <w:rPr>
                <w:rFonts w:ascii="Times New Roman" w:hAnsi="Times New Roman"/>
                <w:b/>
                <w:bCs/>
                <w:sz w:val="24"/>
                <w:szCs w:val="24"/>
              </w:rPr>
            </w:pPr>
            <w:r w:rsidRPr="00216831">
              <w:rPr>
                <w:rFonts w:ascii="Times New Roman" w:hAnsi="Times New Roman"/>
                <w:b/>
                <w:bCs/>
                <w:sz w:val="24"/>
                <w:szCs w:val="24"/>
              </w:rPr>
              <w:t>- бросание, ловля,  метание</w:t>
            </w:r>
          </w:p>
          <w:p w:rsidR="005E7EF8" w:rsidRPr="00216831" w:rsidRDefault="005E7EF8" w:rsidP="007C58C2">
            <w:pPr>
              <w:numPr>
                <w:ilvl w:val="0"/>
                <w:numId w:val="9"/>
              </w:numPr>
              <w:spacing w:after="0" w:line="240" w:lineRule="auto"/>
              <w:rPr>
                <w:rFonts w:ascii="Times New Roman" w:hAnsi="Times New Roman"/>
                <w:b/>
                <w:bCs/>
                <w:sz w:val="24"/>
                <w:szCs w:val="24"/>
              </w:rPr>
            </w:pPr>
            <w:r w:rsidRPr="00216831">
              <w:rPr>
                <w:rFonts w:ascii="Times New Roman" w:hAnsi="Times New Roman"/>
                <w:b/>
                <w:bCs/>
                <w:sz w:val="24"/>
                <w:szCs w:val="24"/>
              </w:rPr>
              <w:t xml:space="preserve">- ползание и лазание </w:t>
            </w:r>
          </w:p>
          <w:p w:rsidR="005E7EF8" w:rsidRPr="00216831" w:rsidRDefault="005E7EF8" w:rsidP="007C58C2">
            <w:pPr>
              <w:spacing w:after="0" w:line="240" w:lineRule="auto"/>
              <w:rPr>
                <w:rFonts w:ascii="Times New Roman" w:hAnsi="Times New Roman"/>
                <w:b/>
                <w:bCs/>
                <w:sz w:val="24"/>
                <w:szCs w:val="24"/>
              </w:rPr>
            </w:pPr>
          </w:p>
          <w:p w:rsidR="005E7EF8" w:rsidRPr="00216831" w:rsidRDefault="005E7EF8" w:rsidP="007C58C2">
            <w:pPr>
              <w:numPr>
                <w:ilvl w:val="0"/>
                <w:numId w:val="9"/>
              </w:numPr>
              <w:spacing w:after="0" w:line="240" w:lineRule="auto"/>
              <w:rPr>
                <w:rFonts w:ascii="Times New Roman" w:hAnsi="Times New Roman"/>
                <w:b/>
                <w:bCs/>
                <w:sz w:val="24"/>
                <w:szCs w:val="24"/>
              </w:rPr>
            </w:pPr>
            <w:r w:rsidRPr="00216831">
              <w:rPr>
                <w:rFonts w:ascii="Times New Roman" w:hAnsi="Times New Roman"/>
                <w:b/>
                <w:bCs/>
                <w:sz w:val="24"/>
                <w:szCs w:val="24"/>
              </w:rPr>
              <w:t>Подвижные игры и игровые упражнения</w:t>
            </w:r>
          </w:p>
          <w:p w:rsidR="005E7EF8" w:rsidRPr="00216831" w:rsidRDefault="005E7EF8" w:rsidP="007C58C2">
            <w:pPr>
              <w:spacing w:after="0" w:line="240" w:lineRule="auto"/>
              <w:rPr>
                <w:rFonts w:ascii="Times New Roman" w:hAnsi="Times New Roman"/>
                <w:b/>
                <w:bCs/>
                <w:sz w:val="24"/>
                <w:szCs w:val="24"/>
              </w:rPr>
            </w:pPr>
          </w:p>
          <w:p w:rsidR="005E7EF8" w:rsidRPr="00216831" w:rsidRDefault="005E7EF8" w:rsidP="007C58C2">
            <w:pPr>
              <w:numPr>
                <w:ilvl w:val="0"/>
                <w:numId w:val="9"/>
              </w:numPr>
              <w:spacing w:after="0" w:line="240" w:lineRule="auto"/>
              <w:rPr>
                <w:rFonts w:ascii="Times New Roman" w:hAnsi="Times New Roman"/>
                <w:b/>
                <w:bCs/>
                <w:sz w:val="24"/>
                <w:szCs w:val="24"/>
              </w:rPr>
            </w:pPr>
            <w:r w:rsidRPr="00216831">
              <w:rPr>
                <w:rFonts w:ascii="Times New Roman" w:hAnsi="Times New Roman"/>
                <w:b/>
                <w:bCs/>
                <w:sz w:val="24"/>
                <w:szCs w:val="24"/>
              </w:rPr>
              <w:t>Спортивные игры (городки, баскетбол, футбол, хоккей, бадминтон)</w:t>
            </w:r>
          </w:p>
          <w:p w:rsidR="005E7EF8" w:rsidRPr="00216831" w:rsidRDefault="005E7EF8" w:rsidP="007C58C2">
            <w:pPr>
              <w:spacing w:after="0" w:line="240" w:lineRule="auto"/>
              <w:rPr>
                <w:rFonts w:ascii="Times New Roman" w:hAnsi="Times New Roman"/>
                <w:b/>
                <w:bCs/>
                <w:sz w:val="24"/>
                <w:szCs w:val="24"/>
              </w:rPr>
            </w:pPr>
          </w:p>
          <w:p w:rsidR="005E7EF8" w:rsidRPr="00216831" w:rsidRDefault="005E7EF8" w:rsidP="007C58C2">
            <w:pPr>
              <w:numPr>
                <w:ilvl w:val="0"/>
                <w:numId w:val="9"/>
              </w:numPr>
              <w:spacing w:after="0" w:line="240" w:lineRule="auto"/>
              <w:rPr>
                <w:rFonts w:ascii="Times New Roman" w:hAnsi="Times New Roman"/>
                <w:b/>
                <w:bCs/>
                <w:sz w:val="24"/>
                <w:szCs w:val="24"/>
              </w:rPr>
            </w:pPr>
            <w:r w:rsidRPr="00216831">
              <w:rPr>
                <w:rFonts w:ascii="Times New Roman" w:hAnsi="Times New Roman"/>
                <w:b/>
                <w:bCs/>
                <w:sz w:val="24"/>
                <w:szCs w:val="24"/>
              </w:rPr>
              <w:t>Ритмические (танцевальные) движения</w:t>
            </w:r>
          </w:p>
          <w:p w:rsidR="005E7EF8" w:rsidRPr="00216831" w:rsidRDefault="005E7EF8" w:rsidP="007C58C2">
            <w:pPr>
              <w:spacing w:after="0" w:line="240" w:lineRule="auto"/>
              <w:rPr>
                <w:rFonts w:ascii="Times New Roman" w:hAnsi="Times New Roman"/>
                <w:b/>
                <w:bCs/>
                <w:sz w:val="24"/>
                <w:szCs w:val="24"/>
              </w:rPr>
            </w:pPr>
          </w:p>
          <w:p w:rsidR="005E7EF8" w:rsidRPr="00216831" w:rsidRDefault="005E7EF8" w:rsidP="007C58C2">
            <w:pPr>
              <w:numPr>
                <w:ilvl w:val="0"/>
                <w:numId w:val="9"/>
              </w:numPr>
              <w:spacing w:after="0" w:line="240" w:lineRule="auto"/>
              <w:rPr>
                <w:rFonts w:ascii="Times New Roman" w:hAnsi="Times New Roman"/>
                <w:b/>
                <w:bCs/>
                <w:sz w:val="24"/>
                <w:szCs w:val="24"/>
              </w:rPr>
            </w:pPr>
            <w:r w:rsidRPr="00216831">
              <w:rPr>
                <w:rFonts w:ascii="Times New Roman" w:hAnsi="Times New Roman"/>
                <w:b/>
                <w:bCs/>
                <w:sz w:val="24"/>
                <w:szCs w:val="24"/>
              </w:rPr>
              <w:t>Упражнения в построении и перестроении</w:t>
            </w:r>
          </w:p>
          <w:p w:rsidR="005E7EF8" w:rsidRPr="00216831" w:rsidRDefault="005E7EF8" w:rsidP="007C58C2">
            <w:pPr>
              <w:spacing w:after="0" w:line="240" w:lineRule="auto"/>
              <w:rPr>
                <w:rFonts w:ascii="Times New Roman" w:hAnsi="Times New Roman"/>
                <w:b/>
                <w:bCs/>
                <w:sz w:val="24"/>
                <w:szCs w:val="24"/>
              </w:rPr>
            </w:pPr>
          </w:p>
          <w:p w:rsidR="005E7EF8" w:rsidRPr="00216831" w:rsidRDefault="005E7EF8" w:rsidP="007C58C2">
            <w:pPr>
              <w:numPr>
                <w:ilvl w:val="0"/>
                <w:numId w:val="9"/>
              </w:numPr>
              <w:spacing w:after="0" w:line="240" w:lineRule="auto"/>
              <w:rPr>
                <w:rFonts w:ascii="Times New Roman" w:hAnsi="Times New Roman"/>
                <w:b/>
                <w:bCs/>
                <w:sz w:val="24"/>
                <w:szCs w:val="24"/>
              </w:rPr>
            </w:pPr>
            <w:r w:rsidRPr="00216831">
              <w:rPr>
                <w:rFonts w:ascii="Times New Roman" w:hAnsi="Times New Roman"/>
                <w:b/>
                <w:bCs/>
                <w:sz w:val="24"/>
                <w:szCs w:val="24"/>
              </w:rPr>
              <w:lastRenderedPageBreak/>
              <w:t>Передвижение с техническими средствами (упражнения, игры, забавы с санками; упражнения, игры на лыжах;</w:t>
            </w:r>
          </w:p>
          <w:p w:rsidR="005E7EF8" w:rsidRPr="00216831" w:rsidRDefault="005E7EF8" w:rsidP="007C58C2">
            <w:pPr>
              <w:numPr>
                <w:ilvl w:val="0"/>
                <w:numId w:val="9"/>
              </w:numPr>
              <w:spacing w:after="0" w:line="240" w:lineRule="auto"/>
              <w:rPr>
                <w:rFonts w:ascii="Times New Roman" w:hAnsi="Times New Roman"/>
                <w:b/>
                <w:bCs/>
                <w:sz w:val="24"/>
                <w:szCs w:val="24"/>
              </w:rPr>
            </w:pPr>
            <w:r w:rsidRPr="00216831">
              <w:rPr>
                <w:rFonts w:ascii="Times New Roman" w:hAnsi="Times New Roman"/>
                <w:b/>
                <w:bCs/>
                <w:sz w:val="24"/>
                <w:szCs w:val="24"/>
              </w:rPr>
              <w:t>катание на коньках;</w:t>
            </w:r>
          </w:p>
          <w:p w:rsidR="005E7EF8" w:rsidRPr="00216831" w:rsidRDefault="005E7EF8" w:rsidP="007C58C2">
            <w:pPr>
              <w:numPr>
                <w:ilvl w:val="0"/>
                <w:numId w:val="9"/>
              </w:numPr>
              <w:spacing w:after="0" w:line="240" w:lineRule="auto"/>
              <w:rPr>
                <w:rFonts w:ascii="Times New Roman" w:hAnsi="Times New Roman"/>
                <w:b/>
                <w:bCs/>
                <w:sz w:val="24"/>
                <w:szCs w:val="24"/>
              </w:rPr>
            </w:pPr>
            <w:r w:rsidRPr="00216831">
              <w:rPr>
                <w:rFonts w:ascii="Times New Roman" w:hAnsi="Times New Roman"/>
                <w:b/>
                <w:bCs/>
                <w:sz w:val="24"/>
                <w:szCs w:val="24"/>
              </w:rPr>
              <w:t>катание на самокатах</w:t>
            </w:r>
          </w:p>
          <w:p w:rsidR="005E7EF8" w:rsidRPr="00216831" w:rsidRDefault="005E7EF8" w:rsidP="007C58C2">
            <w:pPr>
              <w:spacing w:after="0" w:line="240" w:lineRule="auto"/>
              <w:rPr>
                <w:rFonts w:ascii="Times New Roman" w:hAnsi="Times New Roman"/>
                <w:b/>
                <w:bCs/>
                <w:sz w:val="24"/>
                <w:szCs w:val="24"/>
              </w:rPr>
            </w:pPr>
          </w:p>
          <w:p w:rsidR="005E7EF8" w:rsidRPr="00216831" w:rsidRDefault="005E7EF8" w:rsidP="007C58C2">
            <w:pPr>
              <w:numPr>
                <w:ilvl w:val="0"/>
                <w:numId w:val="9"/>
              </w:numPr>
              <w:spacing w:after="0" w:line="240" w:lineRule="auto"/>
              <w:rPr>
                <w:rFonts w:ascii="Times New Roman" w:hAnsi="Times New Roman"/>
                <w:b/>
                <w:bCs/>
                <w:sz w:val="24"/>
                <w:szCs w:val="24"/>
              </w:rPr>
            </w:pPr>
            <w:r w:rsidRPr="00216831">
              <w:rPr>
                <w:rFonts w:ascii="Times New Roman" w:hAnsi="Times New Roman"/>
                <w:b/>
                <w:bCs/>
                <w:sz w:val="24"/>
                <w:szCs w:val="24"/>
              </w:rPr>
              <w:t>Упражнения для освоения движений в водной среде, плавание</w:t>
            </w:r>
          </w:p>
          <w:p w:rsidR="005E7EF8" w:rsidRPr="00216831" w:rsidRDefault="005E7EF8" w:rsidP="007C58C2">
            <w:pPr>
              <w:spacing w:after="0" w:line="240" w:lineRule="auto"/>
              <w:rPr>
                <w:rFonts w:ascii="Times New Roman" w:hAnsi="Times New Roman"/>
                <w:b/>
                <w:bCs/>
                <w:sz w:val="24"/>
                <w:szCs w:val="24"/>
              </w:rPr>
            </w:pPr>
          </w:p>
          <w:p w:rsidR="005E7EF8" w:rsidRPr="00216831" w:rsidRDefault="005E7EF8" w:rsidP="007C58C2">
            <w:pPr>
              <w:numPr>
                <w:ilvl w:val="1"/>
                <w:numId w:val="9"/>
              </w:numPr>
              <w:tabs>
                <w:tab w:val="clear" w:pos="1440"/>
                <w:tab w:val="left" w:pos="180"/>
              </w:tabs>
              <w:spacing w:after="0" w:line="240" w:lineRule="auto"/>
              <w:ind w:left="360" w:hanging="1440"/>
              <w:rPr>
                <w:rFonts w:ascii="Times New Roman" w:hAnsi="Times New Roman"/>
                <w:b/>
                <w:bCs/>
                <w:sz w:val="24"/>
                <w:szCs w:val="24"/>
              </w:rPr>
            </w:pPr>
            <w:r w:rsidRPr="00216831">
              <w:rPr>
                <w:rFonts w:ascii="Times New Roman" w:hAnsi="Times New Roman"/>
                <w:b/>
                <w:bCs/>
                <w:sz w:val="24"/>
                <w:szCs w:val="24"/>
              </w:rPr>
              <w:t>Активный отдых</w:t>
            </w:r>
          </w:p>
        </w:tc>
        <w:tc>
          <w:tcPr>
            <w:tcW w:w="3622" w:type="dxa"/>
            <w:tcBorders>
              <w:top w:val="single" w:sz="8" w:space="0" w:color="4F81BD"/>
              <w:left w:val="single" w:sz="8" w:space="0" w:color="4F81BD"/>
              <w:bottom w:val="single" w:sz="8" w:space="0" w:color="4F81BD"/>
              <w:right w:val="single" w:sz="8" w:space="0" w:color="4F81BD"/>
            </w:tcBorders>
            <w:shd w:val="clear" w:color="auto" w:fill="FFFFFF"/>
          </w:tcPr>
          <w:p w:rsidR="005E7EF8" w:rsidRPr="00216831" w:rsidRDefault="005E7EF8" w:rsidP="007C58C2">
            <w:pPr>
              <w:pStyle w:val="11"/>
              <w:numPr>
                <w:ilvl w:val="0"/>
                <w:numId w:val="9"/>
              </w:numPr>
              <w:spacing w:after="0" w:line="240" w:lineRule="auto"/>
              <w:rPr>
                <w:rFonts w:ascii="Times New Roman" w:hAnsi="Times New Roman"/>
                <w:b/>
                <w:sz w:val="24"/>
                <w:szCs w:val="24"/>
              </w:rPr>
            </w:pPr>
            <w:r w:rsidRPr="00216831">
              <w:rPr>
                <w:rFonts w:ascii="Times New Roman" w:hAnsi="Times New Roman"/>
                <w:b/>
                <w:sz w:val="24"/>
                <w:szCs w:val="24"/>
              </w:rPr>
              <w:lastRenderedPageBreak/>
              <w:t>Утро</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Игровые упражнения;</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Подражательные движения;</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Игры с элементами спортивных упражнений;</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Дидактические;  спортивные  игры;</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Настольные спортивные игры;</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Утренняя гимнастика:</w:t>
            </w:r>
          </w:p>
          <w:p w:rsidR="005E7EF8" w:rsidRPr="00216831" w:rsidRDefault="005E7EF8" w:rsidP="007C58C2">
            <w:pPr>
              <w:numPr>
                <w:ilvl w:val="0"/>
                <w:numId w:val="9"/>
              </w:numPr>
              <w:spacing w:after="0" w:line="240" w:lineRule="auto"/>
              <w:rPr>
                <w:rFonts w:ascii="Times New Roman" w:hAnsi="Times New Roman"/>
                <w:sz w:val="24"/>
                <w:szCs w:val="24"/>
              </w:rPr>
            </w:pPr>
            <w:r w:rsidRPr="00216831">
              <w:rPr>
                <w:rFonts w:ascii="Times New Roman" w:hAnsi="Times New Roman"/>
                <w:sz w:val="24"/>
                <w:szCs w:val="24"/>
              </w:rPr>
              <w:t>- классическая</w:t>
            </w:r>
          </w:p>
          <w:p w:rsidR="005E7EF8" w:rsidRPr="00216831" w:rsidRDefault="005E7EF8" w:rsidP="007C58C2">
            <w:pPr>
              <w:numPr>
                <w:ilvl w:val="0"/>
                <w:numId w:val="9"/>
              </w:numPr>
              <w:spacing w:after="0" w:line="240" w:lineRule="auto"/>
              <w:rPr>
                <w:rFonts w:ascii="Times New Roman" w:hAnsi="Times New Roman"/>
                <w:sz w:val="24"/>
                <w:szCs w:val="24"/>
              </w:rPr>
            </w:pPr>
            <w:r w:rsidRPr="00216831">
              <w:rPr>
                <w:rFonts w:ascii="Times New Roman" w:hAnsi="Times New Roman"/>
                <w:sz w:val="24"/>
                <w:szCs w:val="24"/>
              </w:rPr>
              <w:t>-тематическая</w:t>
            </w:r>
          </w:p>
          <w:p w:rsidR="005E7EF8" w:rsidRPr="00216831" w:rsidRDefault="005E7EF8" w:rsidP="007C58C2">
            <w:pPr>
              <w:numPr>
                <w:ilvl w:val="0"/>
                <w:numId w:val="9"/>
              </w:numPr>
              <w:spacing w:after="0" w:line="240" w:lineRule="auto"/>
              <w:rPr>
                <w:rFonts w:ascii="Times New Roman" w:hAnsi="Times New Roman"/>
                <w:sz w:val="24"/>
                <w:szCs w:val="24"/>
              </w:rPr>
            </w:pPr>
            <w:r w:rsidRPr="00216831">
              <w:rPr>
                <w:rFonts w:ascii="Times New Roman" w:hAnsi="Times New Roman"/>
                <w:sz w:val="24"/>
                <w:szCs w:val="24"/>
              </w:rPr>
              <w:t>-сюжетная</w:t>
            </w:r>
          </w:p>
          <w:p w:rsidR="005E7EF8" w:rsidRPr="00216831" w:rsidRDefault="005E7EF8" w:rsidP="007C58C2">
            <w:pPr>
              <w:numPr>
                <w:ilvl w:val="0"/>
                <w:numId w:val="9"/>
              </w:numPr>
              <w:spacing w:after="0" w:line="240" w:lineRule="auto"/>
              <w:rPr>
                <w:rFonts w:ascii="Times New Roman" w:hAnsi="Times New Roman"/>
                <w:sz w:val="24"/>
                <w:szCs w:val="24"/>
              </w:rPr>
            </w:pPr>
            <w:r w:rsidRPr="00216831">
              <w:rPr>
                <w:rFonts w:ascii="Times New Roman" w:hAnsi="Times New Roman"/>
                <w:sz w:val="24"/>
                <w:szCs w:val="24"/>
              </w:rPr>
              <w:t>- игровая</w:t>
            </w:r>
          </w:p>
          <w:p w:rsidR="005E7EF8" w:rsidRPr="00216831" w:rsidRDefault="005E7EF8" w:rsidP="007C58C2">
            <w:pPr>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-музыкально-ритмическая</w:t>
            </w:r>
          </w:p>
          <w:p w:rsidR="005E7EF8" w:rsidRPr="00216831" w:rsidRDefault="005E7EF8" w:rsidP="007C58C2">
            <w:pPr>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-полоса препятствий</w:t>
            </w:r>
          </w:p>
          <w:p w:rsidR="005E7EF8" w:rsidRPr="00216831" w:rsidRDefault="005E7EF8" w:rsidP="007C58C2">
            <w:pPr>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-оздоровительный бег</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Динамическая пауза;</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Двигательная разминка</w:t>
            </w:r>
          </w:p>
          <w:p w:rsidR="005E7EF8" w:rsidRPr="00216831" w:rsidRDefault="005E7EF8" w:rsidP="007C58C2">
            <w:pPr>
              <w:pStyle w:val="11"/>
              <w:numPr>
                <w:ilvl w:val="0"/>
                <w:numId w:val="9"/>
              </w:numPr>
              <w:spacing w:after="0" w:line="240" w:lineRule="auto"/>
              <w:rPr>
                <w:rFonts w:ascii="Times New Roman" w:hAnsi="Times New Roman"/>
                <w:b/>
                <w:sz w:val="24"/>
                <w:szCs w:val="24"/>
              </w:rPr>
            </w:pPr>
            <w:r w:rsidRPr="00216831">
              <w:rPr>
                <w:rFonts w:ascii="Times New Roman" w:hAnsi="Times New Roman"/>
                <w:b/>
                <w:sz w:val="24"/>
                <w:szCs w:val="24"/>
              </w:rPr>
              <w:t xml:space="preserve">Прогулка </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Физические упражнения;</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Подвижные  игры;</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Спортивные игры;</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Игры с элементами спортивных упражнений;</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lastRenderedPageBreak/>
              <w:t>Игровые (подводящие упражнения);</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Проблемная ситуация;</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Индивидуальная работа по развитию движений;</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Подражательные движения;</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Пешие прогулки за территорию детского сада;</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Беседа;</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Мини-викторины;</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Рассматривание иллюстраций;</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Чтение художественной литературы о спорте;</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Составление рассказов;</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Разучивание стихов, загадок о спорте</w:t>
            </w:r>
          </w:p>
          <w:p w:rsidR="005E7EF8" w:rsidRPr="00216831" w:rsidRDefault="005E7EF8" w:rsidP="007C58C2">
            <w:pPr>
              <w:pStyle w:val="11"/>
              <w:numPr>
                <w:ilvl w:val="0"/>
                <w:numId w:val="9"/>
              </w:numPr>
              <w:spacing w:after="0" w:line="240" w:lineRule="auto"/>
              <w:rPr>
                <w:rFonts w:ascii="Times New Roman" w:hAnsi="Times New Roman"/>
                <w:b/>
                <w:sz w:val="24"/>
                <w:szCs w:val="24"/>
              </w:rPr>
            </w:pPr>
            <w:r w:rsidRPr="00216831">
              <w:rPr>
                <w:rFonts w:ascii="Times New Roman" w:hAnsi="Times New Roman"/>
                <w:b/>
                <w:sz w:val="24"/>
                <w:szCs w:val="24"/>
              </w:rPr>
              <w:t>Вечер</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Оздоровительная гимнастика после дневного сна;</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Физкультурные упражнения;</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Подражательные движения;</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Индивидуальная работа по развитию движений;</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Динамические паузы;</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Динамический час;</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Игровой час;</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Проблемные ситуации;</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Экспериментирование;</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Составление кроссвордов</w:t>
            </w:r>
          </w:p>
        </w:tc>
        <w:tc>
          <w:tcPr>
            <w:tcW w:w="3180" w:type="dxa"/>
            <w:tcBorders>
              <w:top w:val="single" w:sz="8" w:space="0" w:color="4F81BD"/>
              <w:bottom w:val="single" w:sz="8" w:space="0" w:color="4F81BD"/>
            </w:tcBorders>
            <w:shd w:val="clear" w:color="auto" w:fill="FFFFFF"/>
          </w:tcPr>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lastRenderedPageBreak/>
              <w:t>Занятия по физическому воспитанию:</w:t>
            </w:r>
          </w:p>
          <w:p w:rsidR="005E7EF8" w:rsidRPr="00216831" w:rsidRDefault="005E7EF8" w:rsidP="007C58C2">
            <w:pPr>
              <w:numPr>
                <w:ilvl w:val="0"/>
                <w:numId w:val="9"/>
              </w:numPr>
              <w:spacing w:after="0" w:line="240" w:lineRule="auto"/>
              <w:rPr>
                <w:rFonts w:ascii="Times New Roman" w:hAnsi="Times New Roman"/>
                <w:sz w:val="24"/>
                <w:szCs w:val="24"/>
              </w:rPr>
            </w:pPr>
            <w:r w:rsidRPr="00216831">
              <w:rPr>
                <w:rFonts w:ascii="Times New Roman" w:hAnsi="Times New Roman"/>
                <w:sz w:val="24"/>
                <w:szCs w:val="24"/>
              </w:rPr>
              <w:t>- традиционные</w:t>
            </w:r>
          </w:p>
          <w:p w:rsidR="005E7EF8" w:rsidRPr="00216831" w:rsidRDefault="005E7EF8" w:rsidP="007C58C2">
            <w:pPr>
              <w:numPr>
                <w:ilvl w:val="0"/>
                <w:numId w:val="9"/>
              </w:numPr>
              <w:spacing w:after="0" w:line="240" w:lineRule="auto"/>
              <w:rPr>
                <w:rFonts w:ascii="Times New Roman" w:hAnsi="Times New Roman"/>
                <w:sz w:val="24"/>
                <w:szCs w:val="24"/>
              </w:rPr>
            </w:pPr>
            <w:r w:rsidRPr="00216831">
              <w:rPr>
                <w:rFonts w:ascii="Times New Roman" w:hAnsi="Times New Roman"/>
                <w:sz w:val="24"/>
                <w:szCs w:val="24"/>
              </w:rPr>
              <w:t>- сюжетные</w:t>
            </w:r>
          </w:p>
          <w:p w:rsidR="005E7EF8" w:rsidRPr="00216831" w:rsidRDefault="005E7EF8" w:rsidP="007C58C2">
            <w:pPr>
              <w:numPr>
                <w:ilvl w:val="0"/>
                <w:numId w:val="9"/>
              </w:numPr>
              <w:spacing w:after="0" w:line="240" w:lineRule="auto"/>
              <w:rPr>
                <w:rFonts w:ascii="Times New Roman" w:hAnsi="Times New Roman"/>
                <w:sz w:val="24"/>
                <w:szCs w:val="24"/>
              </w:rPr>
            </w:pPr>
            <w:r w:rsidRPr="00216831">
              <w:rPr>
                <w:rFonts w:ascii="Times New Roman" w:hAnsi="Times New Roman"/>
                <w:sz w:val="24"/>
                <w:szCs w:val="24"/>
              </w:rPr>
              <w:t>- игровые тематические</w:t>
            </w:r>
          </w:p>
          <w:p w:rsidR="005E7EF8" w:rsidRPr="00216831" w:rsidRDefault="005E7EF8" w:rsidP="007C58C2">
            <w:pPr>
              <w:numPr>
                <w:ilvl w:val="0"/>
                <w:numId w:val="9"/>
              </w:numPr>
              <w:spacing w:after="0" w:line="240" w:lineRule="auto"/>
              <w:rPr>
                <w:rFonts w:ascii="Times New Roman" w:hAnsi="Times New Roman"/>
                <w:sz w:val="24"/>
                <w:szCs w:val="24"/>
              </w:rPr>
            </w:pPr>
            <w:r w:rsidRPr="00216831">
              <w:rPr>
                <w:rFonts w:ascii="Times New Roman" w:hAnsi="Times New Roman"/>
                <w:sz w:val="24"/>
                <w:szCs w:val="24"/>
              </w:rPr>
              <w:t>- круговая тренировка</w:t>
            </w:r>
          </w:p>
          <w:p w:rsidR="005E7EF8" w:rsidRPr="00216831" w:rsidRDefault="005E7EF8" w:rsidP="007C58C2">
            <w:pPr>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-по интересам</w:t>
            </w:r>
          </w:p>
          <w:p w:rsidR="005E7EF8" w:rsidRPr="00216831" w:rsidRDefault="005E7EF8" w:rsidP="007C58C2">
            <w:pPr>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-на основе одного вида движений</w:t>
            </w:r>
          </w:p>
          <w:p w:rsidR="005E7EF8" w:rsidRPr="00216831" w:rsidRDefault="005E7EF8" w:rsidP="007C58C2">
            <w:pPr>
              <w:numPr>
                <w:ilvl w:val="0"/>
                <w:numId w:val="9"/>
              </w:numPr>
              <w:spacing w:after="0" w:line="240" w:lineRule="auto"/>
              <w:rPr>
                <w:rFonts w:ascii="Times New Roman" w:hAnsi="Times New Roman"/>
                <w:sz w:val="24"/>
                <w:szCs w:val="24"/>
              </w:rPr>
            </w:pPr>
            <w:r w:rsidRPr="00216831">
              <w:rPr>
                <w:rFonts w:ascii="Times New Roman" w:hAnsi="Times New Roman"/>
                <w:sz w:val="24"/>
                <w:szCs w:val="24"/>
              </w:rPr>
              <w:t xml:space="preserve">-контрольно-проверочное; </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Физкультурные досуги;</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Физкультурные праздники;</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День здоровья;</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Неделя здоровья;</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Походы;</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Туристический слет;</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Самооценка деятельности на занятии;</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Плавание;</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Проектная деятельность;</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Контрольно-</w:t>
            </w:r>
            <w:r w:rsidRPr="00216831">
              <w:rPr>
                <w:rFonts w:ascii="Times New Roman" w:hAnsi="Times New Roman"/>
                <w:sz w:val="24"/>
                <w:szCs w:val="24"/>
              </w:rPr>
              <w:lastRenderedPageBreak/>
              <w:t>диагностическая деятельность</w:t>
            </w:r>
          </w:p>
          <w:p w:rsidR="005E7EF8" w:rsidRPr="00216831" w:rsidRDefault="005E7EF8" w:rsidP="007C58C2">
            <w:pPr>
              <w:pStyle w:val="11"/>
              <w:spacing w:after="0" w:line="240" w:lineRule="auto"/>
              <w:ind w:left="360"/>
              <w:rPr>
                <w:rFonts w:ascii="Times New Roman" w:hAnsi="Times New Roman"/>
                <w:sz w:val="24"/>
                <w:szCs w:val="24"/>
              </w:rPr>
            </w:pPr>
          </w:p>
          <w:p w:rsidR="005E7EF8" w:rsidRPr="00216831" w:rsidRDefault="005E7EF8" w:rsidP="007C58C2">
            <w:pPr>
              <w:spacing w:after="0" w:line="240" w:lineRule="auto"/>
              <w:rPr>
                <w:rFonts w:ascii="Times New Roman" w:hAnsi="Times New Roman"/>
                <w:sz w:val="24"/>
                <w:szCs w:val="24"/>
              </w:rPr>
            </w:pPr>
          </w:p>
        </w:tc>
        <w:tc>
          <w:tcPr>
            <w:tcW w:w="4646" w:type="dxa"/>
            <w:tcBorders>
              <w:top w:val="single" w:sz="8" w:space="0" w:color="4F81BD"/>
              <w:left w:val="single" w:sz="8" w:space="0" w:color="4F81BD"/>
              <w:bottom w:val="single" w:sz="8" w:space="0" w:color="4F81BD"/>
            </w:tcBorders>
            <w:shd w:val="clear" w:color="auto" w:fill="FFFFFF"/>
          </w:tcPr>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lastRenderedPageBreak/>
              <w:t>Сюжетно-ролевая  игра;</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Игры с правилами;</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Подвижные игры;</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Оздоровительные игры;</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Спортивные игры и упражнения;</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Настольно печатные игры;</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Игровое упражнение;</w:t>
            </w:r>
            <w:r w:rsidRPr="00216831">
              <w:rPr>
                <w:rFonts w:ascii="Times New Roman" w:hAnsi="Times New Roman"/>
                <w:sz w:val="24"/>
                <w:szCs w:val="24"/>
              </w:rPr>
              <w:br/>
              <w:t>Подражательные движения;</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Двигательная  активность</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во всех видах деятельности;</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Исследовательская деятельность;</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Продуктивный вид деятельности</w:t>
            </w:r>
          </w:p>
          <w:p w:rsidR="005E7EF8" w:rsidRPr="00216831" w:rsidRDefault="005E7EF8" w:rsidP="007C58C2">
            <w:pPr>
              <w:pStyle w:val="11"/>
              <w:spacing w:after="0" w:line="240" w:lineRule="auto"/>
              <w:ind w:left="360"/>
              <w:rPr>
                <w:rFonts w:ascii="Times New Roman" w:hAnsi="Times New Roman"/>
                <w:sz w:val="24"/>
                <w:szCs w:val="24"/>
              </w:rPr>
            </w:pPr>
          </w:p>
          <w:p w:rsidR="005E7EF8" w:rsidRPr="00216831" w:rsidRDefault="005E7EF8" w:rsidP="007C58C2">
            <w:pPr>
              <w:tabs>
                <w:tab w:val="left" w:pos="2130"/>
              </w:tabs>
              <w:spacing w:after="0" w:line="240" w:lineRule="auto"/>
              <w:rPr>
                <w:rFonts w:ascii="Times New Roman" w:hAnsi="Times New Roman"/>
                <w:b/>
                <w:sz w:val="24"/>
                <w:szCs w:val="24"/>
              </w:rPr>
            </w:pPr>
          </w:p>
        </w:tc>
      </w:tr>
      <w:tr w:rsidR="005E7EF8" w:rsidRPr="00216831" w:rsidTr="007C58C2">
        <w:tc>
          <w:tcPr>
            <w:tcW w:w="3686" w:type="dxa"/>
            <w:tcBorders>
              <w:bottom w:val="single" w:sz="8" w:space="0" w:color="4F81BD"/>
            </w:tcBorders>
            <w:shd w:val="clear" w:color="auto" w:fill="F2F2F2"/>
          </w:tcPr>
          <w:p w:rsidR="005E7EF8" w:rsidRPr="00216831" w:rsidRDefault="005E7EF8" w:rsidP="007C58C2">
            <w:pPr>
              <w:numPr>
                <w:ilvl w:val="0"/>
                <w:numId w:val="9"/>
              </w:numPr>
              <w:spacing w:after="0" w:line="240" w:lineRule="auto"/>
              <w:rPr>
                <w:rFonts w:ascii="Times New Roman" w:hAnsi="Times New Roman"/>
                <w:b/>
                <w:bCs/>
                <w:sz w:val="24"/>
                <w:szCs w:val="24"/>
              </w:rPr>
            </w:pPr>
            <w:r w:rsidRPr="00216831">
              <w:rPr>
                <w:rFonts w:ascii="Times New Roman" w:hAnsi="Times New Roman"/>
                <w:b/>
                <w:bCs/>
                <w:sz w:val="24"/>
                <w:szCs w:val="24"/>
              </w:rPr>
              <w:lastRenderedPageBreak/>
              <w:t>Режим</w:t>
            </w:r>
          </w:p>
          <w:p w:rsidR="005E7EF8" w:rsidRPr="00216831" w:rsidRDefault="005E7EF8" w:rsidP="007C58C2">
            <w:pPr>
              <w:spacing w:after="0" w:line="240" w:lineRule="auto"/>
              <w:rPr>
                <w:rFonts w:ascii="Times New Roman" w:hAnsi="Times New Roman"/>
                <w:b/>
                <w:bCs/>
                <w:sz w:val="24"/>
                <w:szCs w:val="24"/>
              </w:rPr>
            </w:pPr>
          </w:p>
          <w:p w:rsidR="005E7EF8" w:rsidRPr="00216831" w:rsidRDefault="005E7EF8" w:rsidP="007C58C2">
            <w:pPr>
              <w:numPr>
                <w:ilvl w:val="0"/>
                <w:numId w:val="9"/>
              </w:numPr>
              <w:spacing w:after="0" w:line="240" w:lineRule="auto"/>
              <w:rPr>
                <w:rFonts w:ascii="Times New Roman" w:hAnsi="Times New Roman"/>
                <w:b/>
                <w:bCs/>
                <w:sz w:val="24"/>
                <w:szCs w:val="24"/>
              </w:rPr>
            </w:pPr>
            <w:r w:rsidRPr="00216831">
              <w:rPr>
                <w:rFonts w:ascii="Times New Roman" w:hAnsi="Times New Roman"/>
                <w:b/>
                <w:bCs/>
                <w:sz w:val="24"/>
                <w:szCs w:val="24"/>
              </w:rPr>
              <w:lastRenderedPageBreak/>
              <w:t>Питание</w:t>
            </w:r>
          </w:p>
          <w:p w:rsidR="005E7EF8" w:rsidRPr="00216831" w:rsidRDefault="005E7EF8" w:rsidP="007C58C2">
            <w:pPr>
              <w:spacing w:after="0" w:line="240" w:lineRule="auto"/>
              <w:rPr>
                <w:rFonts w:ascii="Times New Roman" w:hAnsi="Times New Roman"/>
                <w:b/>
                <w:bCs/>
                <w:sz w:val="24"/>
                <w:szCs w:val="24"/>
              </w:rPr>
            </w:pPr>
          </w:p>
          <w:p w:rsidR="005E7EF8" w:rsidRPr="00216831" w:rsidRDefault="005E7EF8" w:rsidP="007C58C2">
            <w:pPr>
              <w:numPr>
                <w:ilvl w:val="0"/>
                <w:numId w:val="9"/>
              </w:numPr>
              <w:spacing w:after="0" w:line="240" w:lineRule="auto"/>
              <w:rPr>
                <w:rFonts w:ascii="Times New Roman" w:hAnsi="Times New Roman"/>
                <w:b/>
                <w:bCs/>
                <w:sz w:val="24"/>
                <w:szCs w:val="24"/>
              </w:rPr>
            </w:pPr>
            <w:r w:rsidRPr="00216831">
              <w:rPr>
                <w:rFonts w:ascii="Times New Roman" w:hAnsi="Times New Roman"/>
                <w:b/>
                <w:bCs/>
                <w:sz w:val="24"/>
                <w:szCs w:val="24"/>
              </w:rPr>
              <w:t>Закаливание</w:t>
            </w:r>
          </w:p>
          <w:p w:rsidR="005E7EF8" w:rsidRPr="00216831" w:rsidRDefault="005E7EF8" w:rsidP="007C58C2">
            <w:pPr>
              <w:spacing w:after="0" w:line="240" w:lineRule="auto"/>
              <w:rPr>
                <w:rFonts w:ascii="Times New Roman" w:hAnsi="Times New Roman"/>
                <w:b/>
                <w:bCs/>
                <w:sz w:val="24"/>
                <w:szCs w:val="24"/>
              </w:rPr>
            </w:pPr>
          </w:p>
          <w:p w:rsidR="005E7EF8" w:rsidRPr="00216831" w:rsidRDefault="005E7EF8" w:rsidP="007C58C2">
            <w:pPr>
              <w:numPr>
                <w:ilvl w:val="0"/>
                <w:numId w:val="9"/>
              </w:numPr>
              <w:spacing w:after="0" w:line="240" w:lineRule="auto"/>
              <w:rPr>
                <w:rFonts w:ascii="Times New Roman" w:hAnsi="Times New Roman"/>
                <w:b/>
                <w:bCs/>
                <w:sz w:val="24"/>
                <w:szCs w:val="24"/>
              </w:rPr>
            </w:pPr>
            <w:r w:rsidRPr="00216831">
              <w:rPr>
                <w:rFonts w:ascii="Times New Roman" w:hAnsi="Times New Roman"/>
                <w:b/>
                <w:bCs/>
                <w:sz w:val="24"/>
                <w:szCs w:val="24"/>
              </w:rPr>
              <w:t>Культурно-гигиенические навыки</w:t>
            </w:r>
          </w:p>
          <w:p w:rsidR="005E7EF8" w:rsidRPr="00216831" w:rsidRDefault="005E7EF8" w:rsidP="007C58C2">
            <w:pPr>
              <w:spacing w:after="0" w:line="240" w:lineRule="auto"/>
              <w:rPr>
                <w:rFonts w:ascii="Times New Roman" w:hAnsi="Times New Roman"/>
                <w:b/>
                <w:bCs/>
                <w:sz w:val="24"/>
                <w:szCs w:val="24"/>
              </w:rPr>
            </w:pPr>
          </w:p>
          <w:p w:rsidR="005E7EF8" w:rsidRPr="00216831" w:rsidRDefault="005E7EF8" w:rsidP="007C58C2">
            <w:pPr>
              <w:spacing w:after="0" w:line="240" w:lineRule="auto"/>
              <w:rPr>
                <w:rFonts w:ascii="Times New Roman" w:hAnsi="Times New Roman"/>
                <w:b/>
                <w:bCs/>
                <w:sz w:val="24"/>
                <w:szCs w:val="24"/>
              </w:rPr>
            </w:pPr>
          </w:p>
        </w:tc>
        <w:tc>
          <w:tcPr>
            <w:tcW w:w="3622" w:type="dxa"/>
            <w:tcBorders>
              <w:left w:val="single" w:sz="8" w:space="0" w:color="4F81BD"/>
              <w:bottom w:val="single" w:sz="8" w:space="0" w:color="4F81BD"/>
              <w:right w:val="single" w:sz="8" w:space="0" w:color="4F81BD"/>
            </w:tcBorders>
            <w:shd w:val="clear" w:color="auto" w:fill="FFFFFF"/>
          </w:tcPr>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lastRenderedPageBreak/>
              <w:t>Утренняя гимнастика;</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 xml:space="preserve">Индивидуальная работа по </w:t>
            </w:r>
            <w:r w:rsidRPr="00216831">
              <w:rPr>
                <w:rFonts w:ascii="Times New Roman" w:hAnsi="Times New Roman"/>
                <w:sz w:val="24"/>
                <w:szCs w:val="24"/>
              </w:rPr>
              <w:lastRenderedPageBreak/>
              <w:t>развитию культурно-гигиенических навыков;</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Облегченная одежда;</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Дидактические игры;</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Подвижные игры;</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Театрализованные игры;</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Настольно-печатные игры;</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Чтение художественных произведений; Рассматривание иллюстраций;</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Составление рассказов;</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Заучивание стихов</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пословиц, поговорок;</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Беседа;</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Исследовательская деятельность;</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Закаливающие процедуры;</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Пример взрослого;</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Физкультминутки;</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Динамическая пауза;</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Дыхательная гимнастика;</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Самомассаж;</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Гимнастика Су-</w:t>
            </w:r>
            <w:proofErr w:type="spellStart"/>
            <w:r w:rsidRPr="00216831">
              <w:rPr>
                <w:rFonts w:ascii="Times New Roman" w:hAnsi="Times New Roman"/>
                <w:sz w:val="24"/>
                <w:szCs w:val="24"/>
              </w:rPr>
              <w:t>джок</w:t>
            </w:r>
            <w:proofErr w:type="spellEnd"/>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Оздоровительная гимнастика;</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Гимнастика для глаз;</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Пальчиковые игры;</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Оздоровительные игры;</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Артикуляционная гимнастика;</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Динамический час;</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Игровой час;</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lastRenderedPageBreak/>
              <w:t>Проблемные ситуации;</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Экспериментирование;</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Проектная деятельность</w:t>
            </w:r>
          </w:p>
        </w:tc>
        <w:tc>
          <w:tcPr>
            <w:tcW w:w="3180" w:type="dxa"/>
            <w:tcBorders>
              <w:bottom w:val="single" w:sz="8" w:space="0" w:color="4F81BD"/>
            </w:tcBorders>
            <w:shd w:val="clear" w:color="auto" w:fill="FFFFFF"/>
          </w:tcPr>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lastRenderedPageBreak/>
              <w:t>Обучающие игры по инициативе воспитателя</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lastRenderedPageBreak/>
              <w:t>(сюжетно-дидактические);</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Беседы о ЗОЖ;</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 xml:space="preserve">День здоровья; </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Неделя здоровья</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Физкультурно-оздоровительный досуг;</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Физкультурно-оздоровительный праздник;</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Туристический слет;</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 xml:space="preserve">Выставки и конкурсы </w:t>
            </w:r>
          </w:p>
          <w:p w:rsidR="005E7EF8" w:rsidRPr="00216831" w:rsidRDefault="005E7EF8" w:rsidP="007C58C2">
            <w:pPr>
              <w:pStyle w:val="11"/>
              <w:spacing w:after="0" w:line="240" w:lineRule="auto"/>
              <w:ind w:left="360"/>
              <w:rPr>
                <w:rFonts w:ascii="Times New Roman" w:hAnsi="Times New Roman"/>
                <w:sz w:val="24"/>
                <w:szCs w:val="24"/>
              </w:rPr>
            </w:pPr>
          </w:p>
        </w:tc>
        <w:tc>
          <w:tcPr>
            <w:tcW w:w="4646" w:type="dxa"/>
            <w:tcBorders>
              <w:left w:val="single" w:sz="8" w:space="0" w:color="4F81BD"/>
              <w:bottom w:val="single" w:sz="8" w:space="0" w:color="4F81BD"/>
            </w:tcBorders>
            <w:shd w:val="clear" w:color="auto" w:fill="FFFFFF"/>
          </w:tcPr>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lastRenderedPageBreak/>
              <w:t>Сюжетно-ролевые игры;</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Игры с правилами;</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lastRenderedPageBreak/>
              <w:t>Настольно-печатные игры;</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Игры на воздухе с водой;</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Двигательная  активность</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во всех видах деятельности в течение дня;</w:t>
            </w:r>
          </w:p>
          <w:p w:rsidR="005E7EF8" w:rsidRPr="00216831" w:rsidRDefault="005E7EF8" w:rsidP="007C58C2">
            <w:pPr>
              <w:pStyle w:val="11"/>
              <w:numPr>
                <w:ilvl w:val="0"/>
                <w:numId w:val="9"/>
              </w:numPr>
              <w:spacing w:after="0" w:line="240" w:lineRule="auto"/>
              <w:rPr>
                <w:rFonts w:ascii="Times New Roman" w:hAnsi="Times New Roman"/>
                <w:sz w:val="24"/>
                <w:szCs w:val="24"/>
              </w:rPr>
            </w:pPr>
            <w:r w:rsidRPr="00216831">
              <w:rPr>
                <w:rFonts w:ascii="Times New Roman" w:hAnsi="Times New Roman"/>
                <w:sz w:val="24"/>
                <w:szCs w:val="24"/>
              </w:rPr>
              <w:t xml:space="preserve">Самообслуживание </w:t>
            </w:r>
          </w:p>
          <w:p w:rsidR="005E7EF8" w:rsidRPr="00216831" w:rsidRDefault="005E7EF8" w:rsidP="007C58C2">
            <w:pPr>
              <w:spacing w:after="0" w:line="240" w:lineRule="auto"/>
              <w:ind w:left="33"/>
              <w:rPr>
                <w:rFonts w:ascii="Times New Roman" w:hAnsi="Times New Roman"/>
                <w:sz w:val="24"/>
                <w:szCs w:val="24"/>
              </w:rPr>
            </w:pPr>
          </w:p>
        </w:tc>
      </w:tr>
    </w:tbl>
    <w:p w:rsidR="005E7EF8" w:rsidRPr="00216831" w:rsidRDefault="005E7EF8" w:rsidP="005E7EF8">
      <w:pPr>
        <w:rPr>
          <w:rFonts w:ascii="Times New Roman" w:hAnsi="Times New Roman"/>
          <w:b/>
          <w:bCs/>
          <w:sz w:val="24"/>
          <w:szCs w:val="24"/>
        </w:rPr>
      </w:pPr>
    </w:p>
    <w:p w:rsidR="005E7EF8" w:rsidRPr="00216831" w:rsidRDefault="005E7EF8" w:rsidP="005E7EF8">
      <w:pPr>
        <w:shd w:val="clear" w:color="auto" w:fill="D9D9D9"/>
        <w:spacing w:before="100" w:beforeAutospacing="1" w:after="100" w:afterAutospacing="1"/>
        <w:rPr>
          <w:rFonts w:ascii="Times New Roman" w:hAnsi="Times New Roman"/>
          <w:b/>
          <w:i/>
          <w:color w:val="000000"/>
          <w:sz w:val="24"/>
          <w:szCs w:val="24"/>
        </w:rPr>
      </w:pPr>
      <w:r w:rsidRPr="00216831">
        <w:rPr>
          <w:rFonts w:ascii="Times New Roman" w:hAnsi="Times New Roman"/>
          <w:b/>
          <w:i/>
          <w:color w:val="000000"/>
          <w:sz w:val="24"/>
          <w:szCs w:val="24"/>
        </w:rPr>
        <w:t>2.1.2 Образовательная область «Художественно - эстетическое развитие»</w:t>
      </w:r>
    </w:p>
    <w:p w:rsidR="005E7EF8" w:rsidRPr="00216831" w:rsidRDefault="005E7EF8" w:rsidP="005E7EF8">
      <w:pPr>
        <w:spacing w:before="100" w:beforeAutospacing="1" w:after="100" w:afterAutospacing="1" w:line="360" w:lineRule="auto"/>
        <w:jc w:val="both"/>
        <w:rPr>
          <w:rFonts w:ascii="Times New Roman" w:hAnsi="Times New Roman"/>
          <w:color w:val="000000"/>
          <w:sz w:val="24"/>
          <w:szCs w:val="24"/>
        </w:rPr>
      </w:pPr>
      <w:r w:rsidRPr="00216831">
        <w:rPr>
          <w:rFonts w:ascii="Times New Roman" w:hAnsi="Times New Roman"/>
          <w:b/>
          <w:color w:val="000000"/>
          <w:sz w:val="24"/>
          <w:szCs w:val="24"/>
        </w:rPr>
        <w:t>Художественно-эстетическое развитие</w:t>
      </w:r>
      <w:r w:rsidRPr="00216831">
        <w:rPr>
          <w:rFonts w:ascii="Times New Roman" w:hAnsi="Times New Roman"/>
          <w:color w:val="000000"/>
          <w:sz w:val="24"/>
          <w:szCs w:val="24"/>
        </w:rPr>
        <w:t xml:space="preserve">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w:t>
      </w:r>
    </w:p>
    <w:p w:rsidR="005E7EF8" w:rsidRPr="00216831" w:rsidRDefault="005E7EF8" w:rsidP="005E7EF8">
      <w:pPr>
        <w:spacing w:line="360" w:lineRule="auto"/>
        <w:rPr>
          <w:rFonts w:ascii="Times New Roman" w:hAnsi="Times New Roman"/>
          <w:sz w:val="24"/>
          <w:szCs w:val="24"/>
        </w:rPr>
      </w:pPr>
      <w:r w:rsidRPr="00216831">
        <w:rPr>
          <w:rFonts w:ascii="Times New Roman" w:hAnsi="Times New Roman"/>
          <w:b/>
          <w:sz w:val="24"/>
          <w:szCs w:val="24"/>
        </w:rPr>
        <w:t>Цель:</w:t>
      </w:r>
      <w:r w:rsidRPr="00216831">
        <w:rPr>
          <w:rFonts w:ascii="Times New Roman" w:hAnsi="Times New Roman"/>
          <w:sz w:val="24"/>
          <w:szCs w:val="24"/>
        </w:rPr>
        <w:t xml:space="preserve"> Формирование интереса к эстетической стороне окружающей действительности, удовлетворение потребности детей в самовыражении; развитие музыкальности детей, способности эмоционально воспринимать музыку.</w:t>
      </w:r>
    </w:p>
    <w:p w:rsidR="005E7EF8" w:rsidRPr="00216831" w:rsidRDefault="005E7EF8" w:rsidP="005E7EF8">
      <w:pPr>
        <w:spacing w:line="360" w:lineRule="auto"/>
        <w:rPr>
          <w:rFonts w:ascii="Times New Roman" w:hAnsi="Times New Roman"/>
          <w:b/>
          <w:sz w:val="24"/>
          <w:szCs w:val="24"/>
        </w:rPr>
      </w:pPr>
      <w:r w:rsidRPr="00216831">
        <w:rPr>
          <w:rFonts w:ascii="Times New Roman" w:hAnsi="Times New Roman"/>
          <w:b/>
          <w:sz w:val="24"/>
          <w:szCs w:val="24"/>
        </w:rPr>
        <w:t>Задачи:</w:t>
      </w:r>
    </w:p>
    <w:p w:rsidR="005E7EF8" w:rsidRPr="00216831" w:rsidRDefault="005E7EF8" w:rsidP="005E7EF8">
      <w:pPr>
        <w:numPr>
          <w:ilvl w:val="0"/>
          <w:numId w:val="13"/>
        </w:numPr>
        <w:spacing w:after="0" w:line="360" w:lineRule="auto"/>
        <w:rPr>
          <w:rFonts w:ascii="Times New Roman" w:hAnsi="Times New Roman"/>
          <w:sz w:val="24"/>
          <w:szCs w:val="24"/>
        </w:rPr>
      </w:pPr>
      <w:r w:rsidRPr="00216831">
        <w:rPr>
          <w:rFonts w:ascii="Times New Roman" w:hAnsi="Times New Roman"/>
          <w:sz w:val="24"/>
          <w:szCs w:val="24"/>
        </w:rPr>
        <w:t>развивать продуктивную деятельность детей (рисование, лепка, аппликация, художественный труд);</w:t>
      </w:r>
    </w:p>
    <w:p w:rsidR="005E7EF8" w:rsidRPr="00216831" w:rsidRDefault="005E7EF8" w:rsidP="005E7EF8">
      <w:pPr>
        <w:numPr>
          <w:ilvl w:val="0"/>
          <w:numId w:val="13"/>
        </w:numPr>
        <w:spacing w:after="0" w:line="360" w:lineRule="auto"/>
        <w:rPr>
          <w:rFonts w:ascii="Times New Roman" w:hAnsi="Times New Roman"/>
          <w:sz w:val="24"/>
          <w:szCs w:val="24"/>
        </w:rPr>
      </w:pPr>
      <w:r w:rsidRPr="00216831">
        <w:rPr>
          <w:rFonts w:ascii="Times New Roman" w:hAnsi="Times New Roman"/>
          <w:sz w:val="24"/>
          <w:szCs w:val="24"/>
        </w:rPr>
        <w:t>способствовать развитию детского творчества;</w:t>
      </w:r>
    </w:p>
    <w:p w:rsidR="005E7EF8" w:rsidRPr="00216831" w:rsidRDefault="005E7EF8" w:rsidP="005E7EF8">
      <w:pPr>
        <w:numPr>
          <w:ilvl w:val="0"/>
          <w:numId w:val="13"/>
        </w:numPr>
        <w:spacing w:after="0" w:line="360" w:lineRule="auto"/>
        <w:rPr>
          <w:rFonts w:ascii="Times New Roman" w:hAnsi="Times New Roman"/>
          <w:sz w:val="24"/>
          <w:szCs w:val="24"/>
        </w:rPr>
      </w:pPr>
      <w:r w:rsidRPr="00216831">
        <w:rPr>
          <w:rFonts w:ascii="Times New Roman" w:hAnsi="Times New Roman"/>
          <w:sz w:val="24"/>
          <w:szCs w:val="24"/>
        </w:rPr>
        <w:t>приобщать к изобразительному искусству;</w:t>
      </w:r>
    </w:p>
    <w:p w:rsidR="005E7EF8" w:rsidRPr="00216831" w:rsidRDefault="005E7EF8" w:rsidP="005E7EF8">
      <w:pPr>
        <w:numPr>
          <w:ilvl w:val="0"/>
          <w:numId w:val="13"/>
        </w:numPr>
        <w:spacing w:after="0" w:line="360" w:lineRule="auto"/>
        <w:rPr>
          <w:rFonts w:ascii="Times New Roman" w:hAnsi="Times New Roman"/>
          <w:sz w:val="24"/>
          <w:szCs w:val="24"/>
        </w:rPr>
      </w:pPr>
      <w:r w:rsidRPr="00216831">
        <w:rPr>
          <w:rFonts w:ascii="Times New Roman" w:hAnsi="Times New Roman"/>
          <w:sz w:val="24"/>
          <w:szCs w:val="24"/>
        </w:rPr>
        <w:t>развивать музыкально-художественную деятельность;</w:t>
      </w:r>
    </w:p>
    <w:p w:rsidR="005E7EF8" w:rsidRPr="00216831" w:rsidRDefault="005E7EF8" w:rsidP="005E7EF8">
      <w:pPr>
        <w:numPr>
          <w:ilvl w:val="0"/>
          <w:numId w:val="13"/>
        </w:numPr>
        <w:spacing w:after="0" w:line="360" w:lineRule="auto"/>
        <w:rPr>
          <w:rFonts w:ascii="Times New Roman" w:hAnsi="Times New Roman"/>
          <w:sz w:val="24"/>
          <w:szCs w:val="24"/>
        </w:rPr>
      </w:pPr>
      <w:r w:rsidRPr="00216831">
        <w:rPr>
          <w:rFonts w:ascii="Times New Roman" w:hAnsi="Times New Roman"/>
          <w:sz w:val="24"/>
          <w:szCs w:val="24"/>
        </w:rPr>
        <w:t>приобщать к музыкальному искусству;</w:t>
      </w:r>
    </w:p>
    <w:p w:rsidR="005E7EF8" w:rsidRPr="00216831" w:rsidRDefault="005E7EF8" w:rsidP="005E7EF8">
      <w:pPr>
        <w:numPr>
          <w:ilvl w:val="0"/>
          <w:numId w:val="13"/>
        </w:numPr>
        <w:spacing w:after="0" w:line="360" w:lineRule="auto"/>
        <w:rPr>
          <w:rFonts w:ascii="Times New Roman" w:hAnsi="Times New Roman"/>
          <w:sz w:val="24"/>
          <w:szCs w:val="24"/>
        </w:rPr>
      </w:pPr>
      <w:r w:rsidRPr="00216831">
        <w:rPr>
          <w:rFonts w:ascii="Times New Roman" w:hAnsi="Times New Roman"/>
          <w:sz w:val="24"/>
          <w:szCs w:val="24"/>
        </w:rPr>
        <w:t>знакомить с музыкальными произведениями, накопление музыкальных впечатлений;</w:t>
      </w:r>
    </w:p>
    <w:p w:rsidR="005E7EF8" w:rsidRPr="00216831" w:rsidRDefault="005E7EF8" w:rsidP="005E7EF8">
      <w:pPr>
        <w:numPr>
          <w:ilvl w:val="0"/>
          <w:numId w:val="13"/>
        </w:numPr>
        <w:spacing w:after="0" w:line="360" w:lineRule="auto"/>
        <w:rPr>
          <w:rFonts w:ascii="Times New Roman" w:hAnsi="Times New Roman"/>
          <w:sz w:val="24"/>
          <w:szCs w:val="24"/>
        </w:rPr>
      </w:pPr>
      <w:r w:rsidRPr="00216831">
        <w:rPr>
          <w:rFonts w:ascii="Times New Roman" w:hAnsi="Times New Roman"/>
          <w:sz w:val="24"/>
          <w:szCs w:val="24"/>
        </w:rPr>
        <w:t>развивать музыкальные способности и навыки;</w:t>
      </w:r>
    </w:p>
    <w:p w:rsidR="005E7EF8" w:rsidRPr="00216831" w:rsidRDefault="005E7EF8" w:rsidP="005E7EF8">
      <w:pPr>
        <w:numPr>
          <w:ilvl w:val="0"/>
          <w:numId w:val="13"/>
        </w:numPr>
        <w:spacing w:after="0" w:line="360" w:lineRule="auto"/>
        <w:rPr>
          <w:rFonts w:ascii="Times New Roman" w:hAnsi="Times New Roman"/>
          <w:sz w:val="24"/>
          <w:szCs w:val="24"/>
        </w:rPr>
      </w:pPr>
      <w:r w:rsidRPr="00216831">
        <w:rPr>
          <w:rFonts w:ascii="Times New Roman" w:hAnsi="Times New Roman"/>
          <w:sz w:val="24"/>
          <w:szCs w:val="24"/>
        </w:rPr>
        <w:lastRenderedPageBreak/>
        <w:t>формировать музыкальный вкус.</w:t>
      </w:r>
    </w:p>
    <w:p w:rsidR="005E7EF8" w:rsidRPr="00216831" w:rsidRDefault="005E7EF8" w:rsidP="005E7EF8">
      <w:pPr>
        <w:pStyle w:val="ae"/>
        <w:shd w:val="clear" w:color="auto" w:fill="D9D9D9"/>
        <w:spacing w:before="50" w:beforeAutospacing="0" w:after="50" w:afterAutospacing="0"/>
        <w:jc w:val="center"/>
        <w:rPr>
          <w:b/>
          <w:i/>
          <w:color w:val="000000"/>
        </w:rPr>
      </w:pPr>
      <w:r w:rsidRPr="00216831">
        <w:rPr>
          <w:b/>
          <w:i/>
          <w:color w:val="000000"/>
        </w:rPr>
        <w:t>Младшая группа</w:t>
      </w:r>
    </w:p>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2600"/>
        <w:gridCol w:w="3796"/>
        <w:gridCol w:w="3410"/>
        <w:gridCol w:w="4980"/>
      </w:tblGrid>
      <w:tr w:rsidR="005E7EF8" w:rsidRPr="00216831" w:rsidTr="007C58C2">
        <w:tc>
          <w:tcPr>
            <w:tcW w:w="2240" w:type="dxa"/>
            <w:vMerge w:val="restart"/>
            <w:tcBorders>
              <w:top w:val="single" w:sz="8" w:space="0" w:color="4F81BD"/>
            </w:tcBorders>
            <w:shd w:val="clear" w:color="auto" w:fill="4F81BD"/>
          </w:tcPr>
          <w:p w:rsidR="005E7EF8" w:rsidRPr="00216831" w:rsidRDefault="005E7EF8" w:rsidP="007C58C2">
            <w:pPr>
              <w:spacing w:after="0" w:line="240" w:lineRule="auto"/>
              <w:jc w:val="center"/>
              <w:rPr>
                <w:rFonts w:ascii="Times New Roman" w:hAnsi="Times New Roman"/>
                <w:b/>
                <w:bCs/>
                <w:color w:val="FFFFFF"/>
                <w:sz w:val="24"/>
                <w:szCs w:val="24"/>
              </w:rPr>
            </w:pPr>
            <w:r w:rsidRPr="00216831">
              <w:rPr>
                <w:rFonts w:ascii="Times New Roman" w:hAnsi="Times New Roman"/>
                <w:b/>
                <w:bCs/>
                <w:color w:val="FFFFFF"/>
                <w:sz w:val="24"/>
                <w:szCs w:val="24"/>
              </w:rPr>
              <w:t>Раздел</w:t>
            </w:r>
          </w:p>
          <w:p w:rsidR="005E7EF8" w:rsidRPr="00216831" w:rsidRDefault="005E7EF8" w:rsidP="007C58C2">
            <w:pPr>
              <w:spacing w:after="0" w:line="240" w:lineRule="auto"/>
              <w:jc w:val="center"/>
              <w:rPr>
                <w:rFonts w:ascii="Times New Roman" w:hAnsi="Times New Roman"/>
                <w:b/>
                <w:bCs/>
                <w:color w:val="FFFFFF"/>
                <w:sz w:val="24"/>
                <w:szCs w:val="24"/>
              </w:rPr>
            </w:pPr>
          </w:p>
        </w:tc>
        <w:tc>
          <w:tcPr>
            <w:tcW w:w="12894" w:type="dxa"/>
            <w:gridSpan w:val="3"/>
            <w:tcBorders>
              <w:top w:val="single" w:sz="8" w:space="0" w:color="4F81BD"/>
              <w:left w:val="single" w:sz="8" w:space="0" w:color="4F81BD"/>
            </w:tcBorders>
            <w:shd w:val="clear" w:color="auto" w:fill="4F81BD"/>
          </w:tcPr>
          <w:p w:rsidR="005E7EF8" w:rsidRPr="00216831" w:rsidRDefault="005E7EF8" w:rsidP="007C58C2">
            <w:pPr>
              <w:spacing w:after="0" w:line="240" w:lineRule="auto"/>
              <w:jc w:val="center"/>
              <w:rPr>
                <w:rFonts w:ascii="Times New Roman" w:hAnsi="Times New Roman"/>
                <w:b/>
                <w:bCs/>
                <w:color w:val="FFFFFF"/>
                <w:sz w:val="24"/>
                <w:szCs w:val="24"/>
              </w:rPr>
            </w:pPr>
            <w:r w:rsidRPr="00216831">
              <w:rPr>
                <w:rFonts w:ascii="Times New Roman" w:hAnsi="Times New Roman"/>
                <w:b/>
                <w:bCs/>
                <w:color w:val="FFFFFF"/>
                <w:sz w:val="24"/>
                <w:szCs w:val="24"/>
              </w:rPr>
              <w:t>Формы и методы</w:t>
            </w:r>
          </w:p>
        </w:tc>
      </w:tr>
      <w:tr w:rsidR="005E7EF8" w:rsidRPr="00216831" w:rsidTr="007C58C2">
        <w:tc>
          <w:tcPr>
            <w:tcW w:w="2240" w:type="dxa"/>
            <w:vMerge/>
            <w:tcBorders>
              <w:top w:val="single" w:sz="8" w:space="0" w:color="4F81BD"/>
              <w:bottom w:val="single" w:sz="8" w:space="0" w:color="4F81BD"/>
            </w:tcBorders>
            <w:shd w:val="clear" w:color="auto" w:fill="F2F2F2"/>
          </w:tcPr>
          <w:p w:rsidR="005E7EF8" w:rsidRPr="00216831" w:rsidRDefault="005E7EF8" w:rsidP="007C58C2">
            <w:pPr>
              <w:spacing w:after="0" w:line="240" w:lineRule="auto"/>
              <w:rPr>
                <w:rFonts w:ascii="Times New Roman" w:hAnsi="Times New Roman"/>
                <w:b/>
                <w:bCs/>
                <w:sz w:val="24"/>
                <w:szCs w:val="24"/>
              </w:rPr>
            </w:pPr>
          </w:p>
        </w:tc>
        <w:tc>
          <w:tcPr>
            <w:tcW w:w="12894" w:type="dxa"/>
            <w:gridSpan w:val="3"/>
            <w:tcBorders>
              <w:top w:val="single" w:sz="8" w:space="0" w:color="4F81BD"/>
              <w:left w:val="single" w:sz="8" w:space="0" w:color="4F81BD"/>
              <w:bottom w:val="single" w:sz="8" w:space="0" w:color="4F81BD"/>
            </w:tcBorders>
            <w:shd w:val="clear" w:color="auto" w:fill="F2F2F2"/>
          </w:tcPr>
          <w:p w:rsidR="005E7EF8" w:rsidRPr="00216831" w:rsidRDefault="005E7EF8" w:rsidP="007C58C2">
            <w:pPr>
              <w:spacing w:after="0" w:line="240" w:lineRule="auto"/>
              <w:jc w:val="center"/>
              <w:rPr>
                <w:rFonts w:ascii="Times New Roman" w:hAnsi="Times New Roman"/>
                <w:sz w:val="24"/>
                <w:szCs w:val="24"/>
              </w:rPr>
            </w:pPr>
            <w:r w:rsidRPr="00216831">
              <w:rPr>
                <w:rFonts w:ascii="Times New Roman" w:hAnsi="Times New Roman"/>
                <w:sz w:val="24"/>
                <w:szCs w:val="24"/>
              </w:rPr>
              <w:t>Режимные моменты</w:t>
            </w:r>
          </w:p>
        </w:tc>
      </w:tr>
      <w:tr w:rsidR="005E7EF8" w:rsidRPr="00216831" w:rsidTr="007C58C2">
        <w:tc>
          <w:tcPr>
            <w:tcW w:w="2240" w:type="dxa"/>
            <w:vMerge/>
            <w:shd w:val="clear" w:color="auto" w:fill="F2F2F2"/>
          </w:tcPr>
          <w:p w:rsidR="005E7EF8" w:rsidRPr="00216831" w:rsidRDefault="005E7EF8" w:rsidP="007C58C2">
            <w:pPr>
              <w:spacing w:after="0" w:line="240" w:lineRule="auto"/>
              <w:rPr>
                <w:rFonts w:ascii="Times New Roman" w:hAnsi="Times New Roman"/>
                <w:b/>
                <w:bCs/>
                <w:sz w:val="24"/>
                <w:szCs w:val="24"/>
              </w:rPr>
            </w:pPr>
          </w:p>
        </w:tc>
        <w:tc>
          <w:tcPr>
            <w:tcW w:w="3988" w:type="dxa"/>
            <w:tcBorders>
              <w:left w:val="single" w:sz="8" w:space="0" w:color="4F81BD"/>
              <w:right w:val="single" w:sz="8" w:space="0" w:color="4F81BD"/>
            </w:tcBorders>
            <w:shd w:val="clear" w:color="auto" w:fill="F2F2F2"/>
          </w:tcPr>
          <w:p w:rsidR="005E7EF8" w:rsidRPr="00216831" w:rsidRDefault="005E7EF8" w:rsidP="007C58C2">
            <w:pPr>
              <w:autoSpaceDE w:val="0"/>
              <w:autoSpaceDN w:val="0"/>
              <w:adjustRightInd w:val="0"/>
              <w:spacing w:after="0" w:line="240" w:lineRule="auto"/>
              <w:jc w:val="center"/>
              <w:rPr>
                <w:rFonts w:ascii="Times New Roman" w:hAnsi="Times New Roman"/>
                <w:sz w:val="24"/>
                <w:szCs w:val="24"/>
              </w:rPr>
            </w:pPr>
            <w:r w:rsidRPr="00216831">
              <w:rPr>
                <w:rFonts w:ascii="Times New Roman" w:hAnsi="Times New Roman"/>
                <w:sz w:val="24"/>
                <w:szCs w:val="24"/>
              </w:rPr>
              <w:t>Организованная образовательная деятельность и</w:t>
            </w:r>
          </w:p>
          <w:p w:rsidR="005E7EF8" w:rsidRPr="00216831" w:rsidRDefault="005E7EF8" w:rsidP="007C58C2">
            <w:pPr>
              <w:autoSpaceDE w:val="0"/>
              <w:autoSpaceDN w:val="0"/>
              <w:adjustRightInd w:val="0"/>
              <w:spacing w:after="0" w:line="240" w:lineRule="auto"/>
              <w:jc w:val="center"/>
              <w:rPr>
                <w:rFonts w:ascii="Times New Roman" w:hAnsi="Times New Roman"/>
                <w:sz w:val="24"/>
                <w:szCs w:val="24"/>
              </w:rPr>
            </w:pPr>
            <w:r w:rsidRPr="00216831">
              <w:rPr>
                <w:rFonts w:ascii="Times New Roman" w:hAnsi="Times New Roman"/>
                <w:sz w:val="24"/>
                <w:szCs w:val="24"/>
              </w:rPr>
              <w:t>образовательная деятельность, осуществляемая в ходе</w:t>
            </w:r>
          </w:p>
          <w:p w:rsidR="005E7EF8" w:rsidRPr="00216831" w:rsidRDefault="005E7EF8" w:rsidP="007C58C2">
            <w:pPr>
              <w:spacing w:after="0" w:line="240" w:lineRule="auto"/>
              <w:jc w:val="center"/>
              <w:rPr>
                <w:rFonts w:ascii="Times New Roman" w:hAnsi="Times New Roman"/>
                <w:sz w:val="24"/>
                <w:szCs w:val="24"/>
              </w:rPr>
            </w:pPr>
            <w:r w:rsidRPr="00216831">
              <w:rPr>
                <w:rFonts w:ascii="Times New Roman" w:hAnsi="Times New Roman"/>
                <w:sz w:val="24"/>
                <w:szCs w:val="24"/>
              </w:rPr>
              <w:t>режимных моментов</w:t>
            </w:r>
          </w:p>
        </w:tc>
        <w:tc>
          <w:tcPr>
            <w:tcW w:w="3550" w:type="dxa"/>
            <w:shd w:val="clear" w:color="auto" w:fill="F2F2F2"/>
          </w:tcPr>
          <w:p w:rsidR="005E7EF8" w:rsidRPr="00216831" w:rsidRDefault="005E7EF8" w:rsidP="007C58C2">
            <w:pPr>
              <w:spacing w:after="0" w:line="240" w:lineRule="auto"/>
              <w:jc w:val="center"/>
              <w:rPr>
                <w:rFonts w:ascii="Times New Roman" w:hAnsi="Times New Roman"/>
                <w:sz w:val="24"/>
                <w:szCs w:val="24"/>
              </w:rPr>
            </w:pPr>
            <w:r w:rsidRPr="00216831">
              <w:rPr>
                <w:rFonts w:ascii="Times New Roman" w:hAnsi="Times New Roman"/>
                <w:sz w:val="24"/>
                <w:szCs w:val="24"/>
              </w:rPr>
              <w:t>Совместная деятельность</w:t>
            </w:r>
          </w:p>
        </w:tc>
        <w:tc>
          <w:tcPr>
            <w:tcW w:w="5356" w:type="dxa"/>
            <w:tcBorders>
              <w:left w:val="single" w:sz="8" w:space="0" w:color="4F81BD"/>
            </w:tcBorders>
            <w:shd w:val="clear" w:color="auto" w:fill="F2F2F2"/>
          </w:tcPr>
          <w:p w:rsidR="005E7EF8" w:rsidRPr="00216831" w:rsidRDefault="005E7EF8" w:rsidP="007C58C2">
            <w:pPr>
              <w:spacing w:after="0" w:line="240" w:lineRule="auto"/>
              <w:jc w:val="center"/>
              <w:rPr>
                <w:rFonts w:ascii="Times New Roman" w:hAnsi="Times New Roman"/>
                <w:sz w:val="24"/>
                <w:szCs w:val="24"/>
              </w:rPr>
            </w:pPr>
            <w:r w:rsidRPr="00216831">
              <w:rPr>
                <w:rFonts w:ascii="Times New Roman" w:hAnsi="Times New Roman"/>
                <w:sz w:val="24"/>
                <w:szCs w:val="24"/>
              </w:rPr>
              <w:t>Самостоятельная деятельность</w:t>
            </w:r>
          </w:p>
        </w:tc>
      </w:tr>
      <w:tr w:rsidR="005E7EF8" w:rsidRPr="00216831" w:rsidTr="007C58C2">
        <w:tc>
          <w:tcPr>
            <w:tcW w:w="2240" w:type="dxa"/>
            <w:tcBorders>
              <w:top w:val="single" w:sz="8" w:space="0" w:color="4F81BD"/>
              <w:bottom w:val="single" w:sz="8" w:space="0" w:color="4F81BD"/>
            </w:tcBorders>
            <w:shd w:val="clear" w:color="auto" w:fill="F2F2F2"/>
          </w:tcPr>
          <w:p w:rsidR="005E7EF8" w:rsidRPr="00216831" w:rsidRDefault="005E7EF8" w:rsidP="007C58C2">
            <w:pPr>
              <w:numPr>
                <w:ilvl w:val="0"/>
                <w:numId w:val="20"/>
              </w:numPr>
              <w:spacing w:after="0" w:line="240" w:lineRule="auto"/>
              <w:rPr>
                <w:rFonts w:ascii="Times New Roman" w:hAnsi="Times New Roman"/>
                <w:b/>
                <w:bCs/>
                <w:sz w:val="24"/>
                <w:szCs w:val="24"/>
              </w:rPr>
            </w:pPr>
            <w:r w:rsidRPr="00216831">
              <w:rPr>
                <w:rFonts w:ascii="Times New Roman" w:hAnsi="Times New Roman"/>
                <w:b/>
                <w:bCs/>
                <w:sz w:val="24"/>
                <w:szCs w:val="24"/>
              </w:rPr>
              <w:t>Изобразительная деятельность</w:t>
            </w:r>
          </w:p>
        </w:tc>
        <w:tc>
          <w:tcPr>
            <w:tcW w:w="3988" w:type="dxa"/>
            <w:tcBorders>
              <w:top w:val="single" w:sz="8" w:space="0" w:color="4F81BD"/>
              <w:left w:val="single" w:sz="8" w:space="0" w:color="4F81BD"/>
              <w:bottom w:val="single" w:sz="8" w:space="0" w:color="4F81BD"/>
              <w:right w:val="single" w:sz="8" w:space="0" w:color="4F81BD"/>
            </w:tcBorders>
            <w:shd w:val="clear" w:color="auto" w:fill="FFFFFF"/>
          </w:tcPr>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Наблюдение;</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Дидактические игры;</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Игровые упражнения;</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Знакомство с произведениями декоративно-прикладного искусства и произведениями книжной графики;</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Изготовление украшений для группового помещения, подарков;</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Рассматривание эстетически привлекательных объектов природы, быта, произведений искусства;</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Украшение предметов для личного пользования</w:t>
            </w:r>
          </w:p>
        </w:tc>
        <w:tc>
          <w:tcPr>
            <w:tcW w:w="3550" w:type="dxa"/>
            <w:tcBorders>
              <w:top w:val="single" w:sz="8" w:space="0" w:color="4F81BD"/>
              <w:bottom w:val="single" w:sz="8" w:space="0" w:color="4F81BD"/>
            </w:tcBorders>
            <w:shd w:val="clear" w:color="auto" w:fill="FFFFFF"/>
          </w:tcPr>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Творческая деятельность;</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Дидактические игры;</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Знакомство с произведениями декоративно-прикладного искусства и произведениями книжной графики;</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Рассматривание эстетически привлекательных объектов природы, быта, произведений искусства;</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Коллективные работы воспитателя с детьми;</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Выставки детских работ;</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Изготовление украшений для группового помещения, подарков;</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Украшение предметов для личного пользования</w:t>
            </w:r>
          </w:p>
        </w:tc>
        <w:tc>
          <w:tcPr>
            <w:tcW w:w="5356" w:type="dxa"/>
            <w:tcBorders>
              <w:top w:val="single" w:sz="8" w:space="0" w:color="4F81BD"/>
              <w:left w:val="single" w:sz="8" w:space="0" w:color="4F81BD"/>
              <w:bottom w:val="single" w:sz="8" w:space="0" w:color="4F81BD"/>
            </w:tcBorders>
            <w:shd w:val="clear" w:color="auto" w:fill="FFFFFF"/>
          </w:tcPr>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Дидактические игры;</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Рассматривание эстетически привлекательных объектов природы, быта, произведений искусства;</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 xml:space="preserve">Самостоятельная деятельность в Уголке </w:t>
            </w:r>
            <w:proofErr w:type="spellStart"/>
            <w:r w:rsidRPr="00216831">
              <w:rPr>
                <w:rFonts w:ascii="Times New Roman" w:hAnsi="Times New Roman"/>
                <w:sz w:val="24"/>
                <w:szCs w:val="24"/>
              </w:rPr>
              <w:t>изодеятельности</w:t>
            </w:r>
            <w:proofErr w:type="spellEnd"/>
          </w:p>
          <w:p w:rsidR="005E7EF8" w:rsidRPr="00216831" w:rsidRDefault="005E7EF8" w:rsidP="007C58C2">
            <w:pPr>
              <w:pStyle w:val="11"/>
              <w:spacing w:after="0" w:line="240" w:lineRule="auto"/>
              <w:ind w:left="360"/>
              <w:rPr>
                <w:rFonts w:ascii="Times New Roman" w:hAnsi="Times New Roman"/>
                <w:sz w:val="24"/>
                <w:szCs w:val="24"/>
              </w:rPr>
            </w:pPr>
          </w:p>
        </w:tc>
      </w:tr>
      <w:tr w:rsidR="005E7EF8" w:rsidRPr="00216831" w:rsidTr="007C58C2">
        <w:tc>
          <w:tcPr>
            <w:tcW w:w="2240" w:type="dxa"/>
            <w:shd w:val="clear" w:color="auto" w:fill="F2F2F2"/>
          </w:tcPr>
          <w:p w:rsidR="005E7EF8" w:rsidRPr="00216831" w:rsidRDefault="005E7EF8" w:rsidP="007C58C2">
            <w:pPr>
              <w:numPr>
                <w:ilvl w:val="0"/>
                <w:numId w:val="20"/>
              </w:numPr>
              <w:spacing w:after="0" w:line="240" w:lineRule="auto"/>
              <w:rPr>
                <w:rFonts w:ascii="Times New Roman" w:hAnsi="Times New Roman"/>
                <w:b/>
                <w:bCs/>
                <w:sz w:val="24"/>
                <w:szCs w:val="24"/>
              </w:rPr>
            </w:pPr>
            <w:r w:rsidRPr="00216831">
              <w:rPr>
                <w:rFonts w:ascii="Times New Roman" w:hAnsi="Times New Roman"/>
                <w:b/>
                <w:bCs/>
                <w:sz w:val="24"/>
                <w:szCs w:val="24"/>
              </w:rPr>
              <w:t>Слушание музыки</w:t>
            </w:r>
          </w:p>
          <w:p w:rsidR="005E7EF8" w:rsidRPr="00216831" w:rsidRDefault="005E7EF8" w:rsidP="007C58C2">
            <w:pPr>
              <w:spacing w:after="0" w:line="240" w:lineRule="auto"/>
              <w:rPr>
                <w:rFonts w:ascii="Times New Roman" w:hAnsi="Times New Roman"/>
                <w:b/>
                <w:bCs/>
                <w:sz w:val="24"/>
                <w:szCs w:val="24"/>
              </w:rPr>
            </w:pPr>
          </w:p>
          <w:p w:rsidR="005E7EF8" w:rsidRPr="00216831" w:rsidRDefault="005E7EF8" w:rsidP="007C58C2">
            <w:pPr>
              <w:numPr>
                <w:ilvl w:val="0"/>
                <w:numId w:val="20"/>
              </w:numPr>
              <w:spacing w:after="0" w:line="240" w:lineRule="auto"/>
              <w:rPr>
                <w:rFonts w:ascii="Times New Roman" w:hAnsi="Times New Roman"/>
                <w:b/>
                <w:bCs/>
                <w:sz w:val="24"/>
                <w:szCs w:val="24"/>
              </w:rPr>
            </w:pPr>
            <w:r w:rsidRPr="00216831">
              <w:rPr>
                <w:rFonts w:ascii="Times New Roman" w:hAnsi="Times New Roman"/>
                <w:b/>
                <w:bCs/>
                <w:sz w:val="24"/>
                <w:szCs w:val="24"/>
              </w:rPr>
              <w:t>Музыкальное движение</w:t>
            </w:r>
          </w:p>
          <w:p w:rsidR="005E7EF8" w:rsidRPr="00216831" w:rsidRDefault="005E7EF8" w:rsidP="007C58C2">
            <w:pPr>
              <w:spacing w:after="0" w:line="240" w:lineRule="auto"/>
              <w:rPr>
                <w:rFonts w:ascii="Times New Roman" w:hAnsi="Times New Roman"/>
                <w:b/>
                <w:bCs/>
                <w:sz w:val="24"/>
                <w:szCs w:val="24"/>
              </w:rPr>
            </w:pPr>
          </w:p>
          <w:p w:rsidR="005E7EF8" w:rsidRPr="00216831" w:rsidRDefault="005E7EF8" w:rsidP="007C58C2">
            <w:pPr>
              <w:numPr>
                <w:ilvl w:val="0"/>
                <w:numId w:val="20"/>
              </w:numPr>
              <w:spacing w:after="0" w:line="240" w:lineRule="auto"/>
              <w:rPr>
                <w:rFonts w:ascii="Times New Roman" w:hAnsi="Times New Roman"/>
                <w:b/>
                <w:bCs/>
                <w:sz w:val="24"/>
                <w:szCs w:val="24"/>
              </w:rPr>
            </w:pPr>
            <w:r w:rsidRPr="00216831">
              <w:rPr>
                <w:rFonts w:ascii="Times New Roman" w:hAnsi="Times New Roman"/>
                <w:b/>
                <w:bCs/>
                <w:sz w:val="24"/>
                <w:szCs w:val="24"/>
              </w:rPr>
              <w:t>Пение</w:t>
            </w:r>
          </w:p>
          <w:p w:rsidR="005E7EF8" w:rsidRPr="00216831" w:rsidRDefault="005E7EF8" w:rsidP="007C58C2">
            <w:pPr>
              <w:spacing w:after="0" w:line="240" w:lineRule="auto"/>
              <w:rPr>
                <w:rFonts w:ascii="Times New Roman" w:hAnsi="Times New Roman"/>
                <w:b/>
                <w:bCs/>
                <w:sz w:val="24"/>
                <w:szCs w:val="24"/>
              </w:rPr>
            </w:pPr>
          </w:p>
          <w:p w:rsidR="005E7EF8" w:rsidRPr="00216831" w:rsidRDefault="005E7EF8" w:rsidP="007C58C2">
            <w:pPr>
              <w:numPr>
                <w:ilvl w:val="0"/>
                <w:numId w:val="20"/>
              </w:numPr>
              <w:spacing w:after="0" w:line="240" w:lineRule="auto"/>
              <w:rPr>
                <w:rFonts w:ascii="Times New Roman" w:hAnsi="Times New Roman"/>
                <w:b/>
                <w:bCs/>
                <w:sz w:val="24"/>
                <w:szCs w:val="24"/>
              </w:rPr>
            </w:pPr>
            <w:r w:rsidRPr="00216831">
              <w:rPr>
                <w:rFonts w:ascii="Times New Roman" w:hAnsi="Times New Roman"/>
                <w:b/>
                <w:bCs/>
                <w:sz w:val="24"/>
                <w:szCs w:val="24"/>
              </w:rPr>
              <w:t xml:space="preserve">Игра на детских музыкальных </w:t>
            </w:r>
          </w:p>
          <w:p w:rsidR="005E7EF8" w:rsidRPr="00216831" w:rsidRDefault="005E7EF8" w:rsidP="007C58C2">
            <w:pPr>
              <w:numPr>
                <w:ilvl w:val="0"/>
                <w:numId w:val="20"/>
              </w:numPr>
              <w:spacing w:after="0" w:line="240" w:lineRule="auto"/>
              <w:rPr>
                <w:rFonts w:ascii="Times New Roman" w:hAnsi="Times New Roman"/>
                <w:b/>
                <w:bCs/>
                <w:sz w:val="24"/>
                <w:szCs w:val="24"/>
              </w:rPr>
            </w:pPr>
            <w:proofErr w:type="gramStart"/>
            <w:r w:rsidRPr="00216831">
              <w:rPr>
                <w:rFonts w:ascii="Times New Roman" w:hAnsi="Times New Roman"/>
                <w:b/>
                <w:bCs/>
                <w:sz w:val="24"/>
                <w:szCs w:val="24"/>
              </w:rPr>
              <w:t>инструментах</w:t>
            </w:r>
            <w:proofErr w:type="gramEnd"/>
          </w:p>
          <w:p w:rsidR="005E7EF8" w:rsidRPr="00216831" w:rsidRDefault="005E7EF8" w:rsidP="007C58C2">
            <w:pPr>
              <w:spacing w:after="0" w:line="240" w:lineRule="auto"/>
              <w:rPr>
                <w:rFonts w:ascii="Times New Roman" w:hAnsi="Times New Roman"/>
                <w:b/>
                <w:bCs/>
                <w:sz w:val="24"/>
                <w:szCs w:val="24"/>
              </w:rPr>
            </w:pPr>
          </w:p>
          <w:p w:rsidR="005E7EF8" w:rsidRPr="00216831" w:rsidRDefault="005E7EF8" w:rsidP="007C58C2">
            <w:pPr>
              <w:numPr>
                <w:ilvl w:val="0"/>
                <w:numId w:val="20"/>
              </w:numPr>
              <w:spacing w:after="0" w:line="240" w:lineRule="auto"/>
              <w:rPr>
                <w:rFonts w:ascii="Times New Roman" w:hAnsi="Times New Roman"/>
                <w:b/>
                <w:bCs/>
                <w:sz w:val="24"/>
                <w:szCs w:val="24"/>
              </w:rPr>
            </w:pPr>
            <w:r w:rsidRPr="00216831">
              <w:rPr>
                <w:rFonts w:ascii="Times New Roman" w:hAnsi="Times New Roman"/>
                <w:b/>
                <w:bCs/>
                <w:sz w:val="24"/>
                <w:szCs w:val="24"/>
              </w:rPr>
              <w:t>Музыкальная игра-драматизация</w:t>
            </w:r>
          </w:p>
        </w:tc>
        <w:tc>
          <w:tcPr>
            <w:tcW w:w="3988" w:type="dxa"/>
            <w:tcBorders>
              <w:left w:val="single" w:sz="8" w:space="0" w:color="4F81BD"/>
              <w:right w:val="single" w:sz="8" w:space="0" w:color="4F81BD"/>
            </w:tcBorders>
            <w:shd w:val="clear" w:color="auto" w:fill="FFFFFF"/>
          </w:tcPr>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lastRenderedPageBreak/>
              <w:t>Музыкальное сопровождение утренней гимнастики;</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lastRenderedPageBreak/>
              <w:t>Музыкальная игра;</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Игровые упражнения на шумовых и ударных инструментах;</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 xml:space="preserve">Музыкальные минутки; </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Сюжетно-ролевая игра;</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 xml:space="preserve">Совместное </w:t>
            </w:r>
            <w:proofErr w:type="spellStart"/>
            <w:r w:rsidRPr="00216831">
              <w:rPr>
                <w:rFonts w:ascii="Times New Roman" w:hAnsi="Times New Roman"/>
                <w:sz w:val="24"/>
                <w:szCs w:val="24"/>
              </w:rPr>
              <w:t>музицирование</w:t>
            </w:r>
            <w:proofErr w:type="spellEnd"/>
            <w:r w:rsidRPr="00216831">
              <w:rPr>
                <w:rFonts w:ascii="Times New Roman" w:hAnsi="Times New Roman"/>
                <w:sz w:val="24"/>
                <w:szCs w:val="24"/>
              </w:rPr>
              <w:t>;</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Дидактическая игра;</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Музыкальное сопровождение  разных видов деятельности;</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Физкультурные минутки на занятиях</w:t>
            </w:r>
          </w:p>
        </w:tc>
        <w:tc>
          <w:tcPr>
            <w:tcW w:w="3550" w:type="dxa"/>
            <w:shd w:val="clear" w:color="auto" w:fill="FFFFFF"/>
          </w:tcPr>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lastRenderedPageBreak/>
              <w:t>Музыкальная деятельность;</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lastRenderedPageBreak/>
              <w:t>Праздники;</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Развлечения;</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Проектная деятельность;</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Хоровое пение</w:t>
            </w:r>
          </w:p>
          <w:p w:rsidR="005E7EF8" w:rsidRPr="00216831" w:rsidRDefault="005E7EF8" w:rsidP="007C58C2">
            <w:pPr>
              <w:pStyle w:val="11"/>
              <w:spacing w:after="0" w:line="240" w:lineRule="auto"/>
              <w:ind w:left="360"/>
              <w:rPr>
                <w:rFonts w:ascii="Times New Roman" w:hAnsi="Times New Roman"/>
                <w:sz w:val="24"/>
                <w:szCs w:val="24"/>
              </w:rPr>
            </w:pPr>
          </w:p>
        </w:tc>
        <w:tc>
          <w:tcPr>
            <w:tcW w:w="5356" w:type="dxa"/>
            <w:tcBorders>
              <w:left w:val="single" w:sz="8" w:space="0" w:color="4F81BD"/>
            </w:tcBorders>
            <w:shd w:val="clear" w:color="auto" w:fill="FFFFFF"/>
          </w:tcPr>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lastRenderedPageBreak/>
              <w:t>Пение;</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Игра (сюжетно-ролевая, музыкальная);</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lastRenderedPageBreak/>
              <w:t>Игра на шумовых инструментах;</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Рассматривание иллюстраций</w:t>
            </w:r>
          </w:p>
          <w:p w:rsidR="005E7EF8" w:rsidRPr="00216831" w:rsidRDefault="005E7EF8" w:rsidP="007C58C2">
            <w:pPr>
              <w:pStyle w:val="11"/>
              <w:spacing w:after="0" w:line="240" w:lineRule="auto"/>
              <w:ind w:left="360"/>
              <w:rPr>
                <w:rFonts w:ascii="Times New Roman" w:hAnsi="Times New Roman"/>
                <w:sz w:val="24"/>
                <w:szCs w:val="24"/>
              </w:rPr>
            </w:pPr>
          </w:p>
        </w:tc>
      </w:tr>
      <w:tr w:rsidR="005E7EF8" w:rsidRPr="00216831" w:rsidTr="007C58C2">
        <w:tc>
          <w:tcPr>
            <w:tcW w:w="2240" w:type="dxa"/>
            <w:tcBorders>
              <w:top w:val="single" w:sz="8" w:space="0" w:color="4F81BD"/>
              <w:bottom w:val="single" w:sz="8" w:space="0" w:color="4F81BD"/>
            </w:tcBorders>
            <w:shd w:val="clear" w:color="auto" w:fill="F2F2F2"/>
          </w:tcPr>
          <w:p w:rsidR="005E7EF8" w:rsidRPr="00216831" w:rsidRDefault="005E7EF8" w:rsidP="007C58C2">
            <w:pPr>
              <w:numPr>
                <w:ilvl w:val="0"/>
                <w:numId w:val="20"/>
              </w:numPr>
              <w:spacing w:after="0" w:line="240" w:lineRule="auto"/>
              <w:rPr>
                <w:rFonts w:ascii="Times New Roman" w:hAnsi="Times New Roman"/>
                <w:b/>
                <w:bCs/>
                <w:sz w:val="24"/>
                <w:szCs w:val="24"/>
              </w:rPr>
            </w:pPr>
            <w:r w:rsidRPr="00216831">
              <w:rPr>
                <w:rFonts w:ascii="Times New Roman" w:hAnsi="Times New Roman"/>
                <w:b/>
                <w:bCs/>
                <w:sz w:val="24"/>
                <w:szCs w:val="24"/>
              </w:rPr>
              <w:lastRenderedPageBreak/>
              <w:t>Театрализованная игра</w:t>
            </w:r>
          </w:p>
        </w:tc>
        <w:tc>
          <w:tcPr>
            <w:tcW w:w="3988" w:type="dxa"/>
            <w:tcBorders>
              <w:top w:val="single" w:sz="8" w:space="0" w:color="4F81BD"/>
              <w:left w:val="single" w:sz="8" w:space="0" w:color="4F81BD"/>
              <w:bottom w:val="single" w:sz="8" w:space="0" w:color="4F81BD"/>
              <w:right w:val="single" w:sz="8" w:space="0" w:color="4F81BD"/>
            </w:tcBorders>
            <w:shd w:val="clear" w:color="auto" w:fill="FFFFFF"/>
          </w:tcPr>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Художественное слово;</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Игровые действия;</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Ролевой диалог;</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Выразитель</w:t>
            </w:r>
            <w:r w:rsidRPr="00216831">
              <w:rPr>
                <w:rFonts w:ascii="Times New Roman" w:hAnsi="Times New Roman"/>
                <w:sz w:val="24"/>
                <w:szCs w:val="24"/>
              </w:rPr>
              <w:softHyphen/>
              <w:t>ное чтение;</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Рассказ воспитателя;</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Наглядное сопровождение;</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Этюды;</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Просмотр иллюстраций;</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Рассказывание произведений  детьми;</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Иллюстрирование сказок;</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Слушание сказок;</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Просмотр спектаклей</w:t>
            </w:r>
          </w:p>
        </w:tc>
        <w:tc>
          <w:tcPr>
            <w:tcW w:w="3550" w:type="dxa"/>
            <w:tcBorders>
              <w:top w:val="single" w:sz="8" w:space="0" w:color="4F81BD"/>
              <w:bottom w:val="single" w:sz="8" w:space="0" w:color="4F81BD"/>
            </w:tcBorders>
            <w:shd w:val="clear" w:color="auto" w:fill="FFFFFF"/>
          </w:tcPr>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Театрализованная деятельность:</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 xml:space="preserve">игровое тестовое </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задание;</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этюды на развитие</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моторики;</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упражнения на развитие памяти и речи, пластики и мимики;</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 xml:space="preserve">этюды по технике речи: </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на развитие дыхания,</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выразительности и яркости.</w:t>
            </w:r>
          </w:p>
        </w:tc>
        <w:tc>
          <w:tcPr>
            <w:tcW w:w="5356" w:type="dxa"/>
            <w:tcBorders>
              <w:top w:val="single" w:sz="8" w:space="0" w:color="4F81BD"/>
              <w:left w:val="single" w:sz="8" w:space="0" w:color="4F81BD"/>
              <w:bottom w:val="single" w:sz="8" w:space="0" w:color="4F81BD"/>
            </w:tcBorders>
            <w:shd w:val="clear" w:color="auto" w:fill="FFFFFF"/>
          </w:tcPr>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Деятельность  в Уголках по театрализованной деятельности и в книжном уголке;</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 xml:space="preserve"> Сюжетно-ролевая игра</w:t>
            </w:r>
          </w:p>
          <w:p w:rsidR="005E7EF8" w:rsidRPr="00216831" w:rsidRDefault="005E7EF8" w:rsidP="007C58C2">
            <w:pPr>
              <w:pStyle w:val="11"/>
              <w:spacing w:after="0" w:line="240" w:lineRule="auto"/>
              <w:ind w:left="360"/>
              <w:rPr>
                <w:rFonts w:ascii="Times New Roman" w:hAnsi="Times New Roman"/>
                <w:sz w:val="24"/>
                <w:szCs w:val="24"/>
              </w:rPr>
            </w:pPr>
          </w:p>
          <w:p w:rsidR="005E7EF8" w:rsidRPr="00216831" w:rsidRDefault="005E7EF8" w:rsidP="007C58C2">
            <w:pPr>
              <w:pStyle w:val="11"/>
              <w:spacing w:after="0" w:line="240" w:lineRule="auto"/>
              <w:ind w:left="360"/>
              <w:rPr>
                <w:rFonts w:ascii="Times New Roman" w:hAnsi="Times New Roman"/>
                <w:sz w:val="24"/>
                <w:szCs w:val="24"/>
              </w:rPr>
            </w:pPr>
          </w:p>
          <w:p w:rsidR="005E7EF8" w:rsidRPr="00216831" w:rsidRDefault="005E7EF8" w:rsidP="007C58C2">
            <w:pPr>
              <w:pStyle w:val="11"/>
              <w:spacing w:after="0" w:line="240" w:lineRule="auto"/>
              <w:ind w:left="360"/>
              <w:rPr>
                <w:rFonts w:ascii="Times New Roman" w:hAnsi="Times New Roman"/>
                <w:sz w:val="24"/>
                <w:szCs w:val="24"/>
              </w:rPr>
            </w:pPr>
          </w:p>
        </w:tc>
      </w:tr>
    </w:tbl>
    <w:p w:rsidR="005E7EF8" w:rsidRPr="00216831" w:rsidRDefault="005E7EF8" w:rsidP="005E7EF8">
      <w:pPr>
        <w:pStyle w:val="ae"/>
        <w:spacing w:before="50" w:beforeAutospacing="0" w:after="50" w:afterAutospacing="0"/>
        <w:jc w:val="center"/>
        <w:rPr>
          <w:b/>
          <w:i/>
          <w:color w:val="000000"/>
        </w:rPr>
      </w:pPr>
    </w:p>
    <w:p w:rsidR="005E7EF8" w:rsidRPr="00216831" w:rsidRDefault="005E7EF8" w:rsidP="005E7EF8">
      <w:pPr>
        <w:pStyle w:val="ae"/>
        <w:numPr>
          <w:ilvl w:val="0"/>
          <w:numId w:val="20"/>
        </w:numPr>
        <w:shd w:val="clear" w:color="auto" w:fill="D9D9D9"/>
        <w:spacing w:before="50" w:beforeAutospacing="0" w:after="50" w:afterAutospacing="0"/>
        <w:jc w:val="center"/>
        <w:rPr>
          <w:b/>
          <w:i/>
          <w:color w:val="000000"/>
        </w:rPr>
      </w:pPr>
      <w:r w:rsidRPr="00216831">
        <w:rPr>
          <w:b/>
          <w:i/>
          <w:color w:val="000000"/>
        </w:rPr>
        <w:t>Старшая группа</w:t>
      </w:r>
    </w:p>
    <w:p w:rsidR="005E7EF8" w:rsidRPr="00216831" w:rsidRDefault="005E7EF8" w:rsidP="005E7EF8">
      <w:pPr>
        <w:pStyle w:val="ae"/>
        <w:spacing w:before="50" w:beforeAutospacing="0" w:after="50" w:afterAutospacing="0"/>
        <w:jc w:val="center"/>
        <w:rPr>
          <w:b/>
          <w:i/>
          <w:color w:val="000000"/>
        </w:rPr>
      </w:pPr>
    </w:p>
    <w:tbl>
      <w:tblPr>
        <w:tblW w:w="15134" w:type="dxa"/>
        <w:tblBorders>
          <w:top w:val="single" w:sz="8" w:space="0" w:color="4F81BD"/>
          <w:left w:val="single" w:sz="8" w:space="0" w:color="4F81BD"/>
          <w:bottom w:val="single" w:sz="8" w:space="0" w:color="4F81BD"/>
          <w:right w:val="single" w:sz="8" w:space="0" w:color="4F81BD"/>
        </w:tblBorders>
        <w:tblLayout w:type="fixed"/>
        <w:tblLook w:val="00A0" w:firstRow="1" w:lastRow="0" w:firstColumn="1" w:lastColumn="0" w:noHBand="0" w:noVBand="0"/>
      </w:tblPr>
      <w:tblGrid>
        <w:gridCol w:w="2802"/>
        <w:gridCol w:w="3426"/>
        <w:gridCol w:w="4937"/>
        <w:gridCol w:w="3969"/>
      </w:tblGrid>
      <w:tr w:rsidR="005E7EF8" w:rsidRPr="00216831" w:rsidTr="007C58C2">
        <w:tc>
          <w:tcPr>
            <w:tcW w:w="2802" w:type="dxa"/>
            <w:vMerge w:val="restart"/>
            <w:tcBorders>
              <w:top w:val="single" w:sz="8" w:space="0" w:color="4F81BD"/>
            </w:tcBorders>
            <w:shd w:val="clear" w:color="auto" w:fill="4F81BD"/>
          </w:tcPr>
          <w:p w:rsidR="005E7EF8" w:rsidRPr="00216831" w:rsidRDefault="005E7EF8" w:rsidP="007C58C2">
            <w:pPr>
              <w:numPr>
                <w:ilvl w:val="0"/>
                <w:numId w:val="20"/>
              </w:numPr>
              <w:spacing w:after="0" w:line="240" w:lineRule="auto"/>
              <w:jc w:val="center"/>
              <w:rPr>
                <w:rFonts w:ascii="Times New Roman" w:hAnsi="Times New Roman"/>
                <w:b/>
                <w:bCs/>
                <w:color w:val="FFFFFF"/>
                <w:sz w:val="24"/>
                <w:szCs w:val="24"/>
              </w:rPr>
            </w:pPr>
            <w:r w:rsidRPr="00216831">
              <w:rPr>
                <w:rFonts w:ascii="Times New Roman" w:hAnsi="Times New Roman"/>
                <w:b/>
                <w:bCs/>
                <w:color w:val="FFFFFF"/>
                <w:sz w:val="24"/>
                <w:szCs w:val="24"/>
              </w:rPr>
              <w:t>Раздел</w:t>
            </w:r>
          </w:p>
          <w:p w:rsidR="005E7EF8" w:rsidRPr="00216831" w:rsidRDefault="005E7EF8" w:rsidP="007C58C2">
            <w:pPr>
              <w:spacing w:after="0" w:line="240" w:lineRule="auto"/>
              <w:jc w:val="center"/>
              <w:rPr>
                <w:rFonts w:ascii="Times New Roman" w:hAnsi="Times New Roman"/>
                <w:b/>
                <w:bCs/>
                <w:color w:val="FFFFFF"/>
                <w:sz w:val="24"/>
                <w:szCs w:val="24"/>
              </w:rPr>
            </w:pPr>
          </w:p>
        </w:tc>
        <w:tc>
          <w:tcPr>
            <w:tcW w:w="12332" w:type="dxa"/>
            <w:gridSpan w:val="3"/>
            <w:tcBorders>
              <w:top w:val="single" w:sz="8" w:space="0" w:color="4F81BD"/>
              <w:left w:val="single" w:sz="8" w:space="0" w:color="4F81BD"/>
            </w:tcBorders>
            <w:shd w:val="clear" w:color="auto" w:fill="4F81BD"/>
          </w:tcPr>
          <w:p w:rsidR="005E7EF8" w:rsidRPr="00216831" w:rsidRDefault="005E7EF8" w:rsidP="007C58C2">
            <w:pPr>
              <w:numPr>
                <w:ilvl w:val="0"/>
                <w:numId w:val="20"/>
              </w:numPr>
              <w:spacing w:after="0" w:line="240" w:lineRule="auto"/>
              <w:jc w:val="center"/>
              <w:rPr>
                <w:rFonts w:ascii="Times New Roman" w:hAnsi="Times New Roman"/>
                <w:b/>
                <w:bCs/>
                <w:color w:val="FFFFFF"/>
                <w:sz w:val="24"/>
                <w:szCs w:val="24"/>
              </w:rPr>
            </w:pPr>
            <w:r w:rsidRPr="00216831">
              <w:rPr>
                <w:rFonts w:ascii="Times New Roman" w:hAnsi="Times New Roman"/>
                <w:b/>
                <w:bCs/>
                <w:color w:val="FFFFFF"/>
                <w:sz w:val="24"/>
                <w:szCs w:val="24"/>
              </w:rPr>
              <w:t>Формы и методы</w:t>
            </w:r>
          </w:p>
        </w:tc>
      </w:tr>
      <w:tr w:rsidR="005E7EF8" w:rsidRPr="00216831" w:rsidTr="007C58C2">
        <w:tc>
          <w:tcPr>
            <w:tcW w:w="2802" w:type="dxa"/>
            <w:vMerge/>
            <w:tcBorders>
              <w:top w:val="single" w:sz="8" w:space="0" w:color="4F81BD"/>
              <w:bottom w:val="single" w:sz="8" w:space="0" w:color="4F81BD"/>
            </w:tcBorders>
            <w:shd w:val="clear" w:color="auto" w:fill="F2F2F2"/>
          </w:tcPr>
          <w:p w:rsidR="005E7EF8" w:rsidRPr="00216831" w:rsidRDefault="005E7EF8" w:rsidP="007C58C2">
            <w:pPr>
              <w:numPr>
                <w:ilvl w:val="0"/>
                <w:numId w:val="20"/>
              </w:numPr>
              <w:spacing w:after="0" w:line="240" w:lineRule="auto"/>
              <w:rPr>
                <w:rFonts w:ascii="Times New Roman" w:hAnsi="Times New Roman"/>
                <w:b/>
                <w:bCs/>
                <w:sz w:val="24"/>
                <w:szCs w:val="24"/>
              </w:rPr>
            </w:pPr>
          </w:p>
        </w:tc>
        <w:tc>
          <w:tcPr>
            <w:tcW w:w="12332" w:type="dxa"/>
            <w:gridSpan w:val="3"/>
            <w:tcBorders>
              <w:top w:val="single" w:sz="8" w:space="0" w:color="4F81BD"/>
              <w:left w:val="single" w:sz="8" w:space="0" w:color="4F81BD"/>
              <w:bottom w:val="single" w:sz="8" w:space="0" w:color="4F81BD"/>
            </w:tcBorders>
            <w:shd w:val="clear" w:color="auto" w:fill="F2F2F2"/>
          </w:tcPr>
          <w:p w:rsidR="005E7EF8" w:rsidRPr="00216831" w:rsidRDefault="005E7EF8" w:rsidP="007C58C2">
            <w:pPr>
              <w:numPr>
                <w:ilvl w:val="0"/>
                <w:numId w:val="20"/>
              </w:numPr>
              <w:spacing w:after="0" w:line="240" w:lineRule="auto"/>
              <w:jc w:val="center"/>
              <w:rPr>
                <w:rFonts w:ascii="Times New Roman" w:hAnsi="Times New Roman"/>
                <w:sz w:val="24"/>
                <w:szCs w:val="24"/>
              </w:rPr>
            </w:pPr>
            <w:r w:rsidRPr="00216831">
              <w:rPr>
                <w:rFonts w:ascii="Times New Roman" w:hAnsi="Times New Roman"/>
                <w:sz w:val="24"/>
                <w:szCs w:val="24"/>
              </w:rPr>
              <w:t>Режимные моменты</w:t>
            </w:r>
          </w:p>
        </w:tc>
      </w:tr>
      <w:tr w:rsidR="005E7EF8" w:rsidRPr="00216831" w:rsidTr="007C58C2">
        <w:tc>
          <w:tcPr>
            <w:tcW w:w="2802" w:type="dxa"/>
            <w:vMerge/>
            <w:shd w:val="clear" w:color="auto" w:fill="F2F2F2"/>
          </w:tcPr>
          <w:p w:rsidR="005E7EF8" w:rsidRPr="00216831" w:rsidRDefault="005E7EF8" w:rsidP="007C58C2">
            <w:pPr>
              <w:numPr>
                <w:ilvl w:val="0"/>
                <w:numId w:val="20"/>
              </w:numPr>
              <w:spacing w:after="0" w:line="240" w:lineRule="auto"/>
              <w:rPr>
                <w:rFonts w:ascii="Times New Roman" w:hAnsi="Times New Roman"/>
                <w:b/>
                <w:bCs/>
                <w:sz w:val="24"/>
                <w:szCs w:val="24"/>
              </w:rPr>
            </w:pPr>
          </w:p>
        </w:tc>
        <w:tc>
          <w:tcPr>
            <w:tcW w:w="3426" w:type="dxa"/>
            <w:tcBorders>
              <w:left w:val="single" w:sz="8" w:space="0" w:color="4F81BD"/>
              <w:right w:val="single" w:sz="8" w:space="0" w:color="4F81BD"/>
            </w:tcBorders>
            <w:shd w:val="clear" w:color="auto" w:fill="F2F2F2"/>
          </w:tcPr>
          <w:p w:rsidR="005E7EF8" w:rsidRPr="00216831" w:rsidRDefault="005E7EF8" w:rsidP="007C58C2">
            <w:pPr>
              <w:autoSpaceDE w:val="0"/>
              <w:autoSpaceDN w:val="0"/>
              <w:adjustRightInd w:val="0"/>
              <w:spacing w:after="0" w:line="240" w:lineRule="auto"/>
              <w:ind w:left="360"/>
              <w:rPr>
                <w:rFonts w:ascii="Times New Roman" w:hAnsi="Times New Roman"/>
                <w:sz w:val="24"/>
                <w:szCs w:val="24"/>
              </w:rPr>
            </w:pPr>
            <w:r w:rsidRPr="00216831">
              <w:rPr>
                <w:rFonts w:ascii="Times New Roman" w:hAnsi="Times New Roman"/>
                <w:sz w:val="24"/>
                <w:szCs w:val="24"/>
              </w:rPr>
              <w:t xml:space="preserve">Организованная </w:t>
            </w:r>
            <w:r w:rsidRPr="00216831">
              <w:rPr>
                <w:rFonts w:ascii="Times New Roman" w:hAnsi="Times New Roman"/>
                <w:sz w:val="24"/>
                <w:szCs w:val="24"/>
              </w:rPr>
              <w:lastRenderedPageBreak/>
              <w:t>образовательная деятельность и</w:t>
            </w:r>
          </w:p>
          <w:p w:rsidR="005E7EF8" w:rsidRPr="00216831" w:rsidRDefault="005E7EF8" w:rsidP="007C58C2">
            <w:pPr>
              <w:numPr>
                <w:ilvl w:val="0"/>
                <w:numId w:val="20"/>
              </w:numPr>
              <w:autoSpaceDE w:val="0"/>
              <w:autoSpaceDN w:val="0"/>
              <w:adjustRightInd w:val="0"/>
              <w:spacing w:after="0" w:line="240" w:lineRule="auto"/>
              <w:jc w:val="center"/>
              <w:rPr>
                <w:rFonts w:ascii="Times New Roman" w:hAnsi="Times New Roman"/>
                <w:sz w:val="24"/>
                <w:szCs w:val="24"/>
              </w:rPr>
            </w:pPr>
            <w:r w:rsidRPr="00216831">
              <w:rPr>
                <w:rFonts w:ascii="Times New Roman" w:hAnsi="Times New Roman"/>
                <w:sz w:val="24"/>
                <w:szCs w:val="24"/>
              </w:rPr>
              <w:t>образовательная деятельность, осуществляемая в ходе</w:t>
            </w:r>
          </w:p>
          <w:p w:rsidR="005E7EF8" w:rsidRPr="00216831" w:rsidRDefault="005E7EF8" w:rsidP="007C58C2">
            <w:pPr>
              <w:numPr>
                <w:ilvl w:val="0"/>
                <w:numId w:val="20"/>
              </w:numPr>
              <w:spacing w:after="0" w:line="240" w:lineRule="auto"/>
              <w:jc w:val="center"/>
              <w:rPr>
                <w:rFonts w:ascii="Times New Roman" w:hAnsi="Times New Roman"/>
                <w:sz w:val="24"/>
                <w:szCs w:val="24"/>
              </w:rPr>
            </w:pPr>
            <w:r w:rsidRPr="00216831">
              <w:rPr>
                <w:rFonts w:ascii="Times New Roman" w:hAnsi="Times New Roman"/>
                <w:sz w:val="24"/>
                <w:szCs w:val="24"/>
              </w:rPr>
              <w:t>режимных моментов</w:t>
            </w:r>
          </w:p>
        </w:tc>
        <w:tc>
          <w:tcPr>
            <w:tcW w:w="4937" w:type="dxa"/>
            <w:shd w:val="clear" w:color="auto" w:fill="F2F2F2"/>
          </w:tcPr>
          <w:p w:rsidR="005E7EF8" w:rsidRPr="00216831" w:rsidRDefault="005E7EF8" w:rsidP="007C58C2">
            <w:pPr>
              <w:numPr>
                <w:ilvl w:val="0"/>
                <w:numId w:val="20"/>
              </w:numPr>
              <w:spacing w:after="0" w:line="240" w:lineRule="auto"/>
              <w:jc w:val="center"/>
              <w:rPr>
                <w:rFonts w:ascii="Times New Roman" w:hAnsi="Times New Roman"/>
                <w:sz w:val="24"/>
                <w:szCs w:val="24"/>
              </w:rPr>
            </w:pPr>
            <w:r w:rsidRPr="00216831">
              <w:rPr>
                <w:rFonts w:ascii="Times New Roman" w:hAnsi="Times New Roman"/>
                <w:sz w:val="24"/>
                <w:szCs w:val="24"/>
              </w:rPr>
              <w:lastRenderedPageBreak/>
              <w:t>Совместная деятельность</w:t>
            </w:r>
          </w:p>
        </w:tc>
        <w:tc>
          <w:tcPr>
            <w:tcW w:w="3969" w:type="dxa"/>
            <w:tcBorders>
              <w:left w:val="single" w:sz="8" w:space="0" w:color="4F81BD"/>
            </w:tcBorders>
            <w:shd w:val="clear" w:color="auto" w:fill="F2F2F2"/>
          </w:tcPr>
          <w:p w:rsidR="005E7EF8" w:rsidRPr="00216831" w:rsidRDefault="005E7EF8" w:rsidP="007C58C2">
            <w:pPr>
              <w:numPr>
                <w:ilvl w:val="0"/>
                <w:numId w:val="20"/>
              </w:numPr>
              <w:spacing w:after="0" w:line="240" w:lineRule="auto"/>
              <w:jc w:val="center"/>
              <w:rPr>
                <w:rFonts w:ascii="Times New Roman" w:hAnsi="Times New Roman"/>
                <w:sz w:val="24"/>
                <w:szCs w:val="24"/>
              </w:rPr>
            </w:pPr>
            <w:r w:rsidRPr="00216831">
              <w:rPr>
                <w:rFonts w:ascii="Times New Roman" w:hAnsi="Times New Roman"/>
                <w:sz w:val="24"/>
                <w:szCs w:val="24"/>
              </w:rPr>
              <w:t>Самостоятельная деятельность</w:t>
            </w:r>
          </w:p>
        </w:tc>
      </w:tr>
      <w:tr w:rsidR="005E7EF8" w:rsidRPr="00216831" w:rsidTr="007C58C2">
        <w:tc>
          <w:tcPr>
            <w:tcW w:w="2802" w:type="dxa"/>
            <w:tcBorders>
              <w:top w:val="single" w:sz="8" w:space="0" w:color="4F81BD"/>
              <w:bottom w:val="single" w:sz="8" w:space="0" w:color="4F81BD"/>
            </w:tcBorders>
            <w:shd w:val="clear" w:color="auto" w:fill="F2F2F2"/>
          </w:tcPr>
          <w:p w:rsidR="005E7EF8" w:rsidRPr="00216831" w:rsidRDefault="005E7EF8" w:rsidP="007C58C2">
            <w:pPr>
              <w:numPr>
                <w:ilvl w:val="0"/>
                <w:numId w:val="20"/>
              </w:numPr>
              <w:spacing w:after="0" w:line="240" w:lineRule="auto"/>
              <w:rPr>
                <w:rFonts w:ascii="Times New Roman" w:hAnsi="Times New Roman"/>
                <w:b/>
                <w:bCs/>
                <w:sz w:val="24"/>
                <w:szCs w:val="24"/>
              </w:rPr>
            </w:pPr>
            <w:r w:rsidRPr="00216831">
              <w:rPr>
                <w:rFonts w:ascii="Times New Roman" w:hAnsi="Times New Roman"/>
                <w:b/>
                <w:bCs/>
                <w:sz w:val="24"/>
                <w:szCs w:val="24"/>
              </w:rPr>
              <w:lastRenderedPageBreak/>
              <w:t>Изобразительная деятельность</w:t>
            </w:r>
          </w:p>
        </w:tc>
        <w:tc>
          <w:tcPr>
            <w:tcW w:w="3426" w:type="dxa"/>
            <w:tcBorders>
              <w:top w:val="single" w:sz="8" w:space="0" w:color="4F81BD"/>
              <w:left w:val="single" w:sz="8" w:space="0" w:color="4F81BD"/>
              <w:bottom w:val="single" w:sz="8" w:space="0" w:color="4F81BD"/>
              <w:right w:val="single" w:sz="8" w:space="0" w:color="4F81BD"/>
            </w:tcBorders>
            <w:shd w:val="clear" w:color="auto" w:fill="FFFFFF"/>
          </w:tcPr>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Наблюдение;</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Дидактические игры;</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 xml:space="preserve">Игровые </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Упражнения;</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Изготовление украшений для группового помещения к праздникам, сувениров, предметов для игры;</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Украшение предметов для личного пользования;</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Организация выставок работ народных мастеров и произведений декоративно-прикладного искусства, книг с иллюстрациями художников (тематических и персональных), репродукций произведений живописи и книжной графики, тематических выставок;</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Создание макетов, коллекций и их оформление;</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 xml:space="preserve">Рассматривание эстетически </w:t>
            </w:r>
            <w:r w:rsidRPr="00216831">
              <w:rPr>
                <w:rFonts w:ascii="Times New Roman" w:hAnsi="Times New Roman"/>
                <w:sz w:val="24"/>
                <w:szCs w:val="24"/>
              </w:rPr>
              <w:lastRenderedPageBreak/>
              <w:t>привлекательных предметов (овощей, фруктов, деревьев, цветов и др.), узоров в работах народных мастеров и произведениях декоративно-прикладного искусства, произведений книжной графики, иллюстраций, произведений искусства, репродукций произведений живописи и книжной графики</w:t>
            </w:r>
          </w:p>
        </w:tc>
        <w:tc>
          <w:tcPr>
            <w:tcW w:w="4937" w:type="dxa"/>
            <w:tcBorders>
              <w:top w:val="single" w:sz="8" w:space="0" w:color="4F81BD"/>
              <w:bottom w:val="single" w:sz="8" w:space="0" w:color="4F81BD"/>
            </w:tcBorders>
            <w:shd w:val="clear" w:color="auto" w:fill="FFFFFF"/>
          </w:tcPr>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lastRenderedPageBreak/>
              <w:t>Творческая деятельность;</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Дидактические игры;</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Знакомство с произведениями декоративно-прикладного искусства и произведениями книжной графики;</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Рассматривание эстетически привлекательных объектов природы, быта, произведений искусства;</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Коллективные работы воспитателя с детьми;</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Выставки детских работ;</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Изготовление украшений для группового помещения к праздникам, сувениров, предметов для игры, предметов для познавательно-исследовательской деятельности;</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Обсуждение (произведений искусства, средств выразительности и др.);</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Экспериментирование;</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Проектная деятельность;</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Украшение предметов для личного пользования;</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 xml:space="preserve">Организация выставок работ народных мастеров и произведений декоративно-прикладного искусства, книг с иллюстрациями художников (тематических и персональных), </w:t>
            </w:r>
            <w:r w:rsidRPr="00216831">
              <w:rPr>
                <w:rFonts w:ascii="Times New Roman" w:hAnsi="Times New Roman"/>
                <w:sz w:val="24"/>
                <w:szCs w:val="24"/>
              </w:rPr>
              <w:lastRenderedPageBreak/>
              <w:t>репродукций произведений живописи и книжной графики, тематических выставок;</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Экскурсии в музей, на выставки, в мастерские художников;</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Создание макетов, коллекций и их оформление.</w:t>
            </w:r>
          </w:p>
        </w:tc>
        <w:tc>
          <w:tcPr>
            <w:tcW w:w="3969" w:type="dxa"/>
            <w:tcBorders>
              <w:top w:val="single" w:sz="8" w:space="0" w:color="4F81BD"/>
              <w:left w:val="single" w:sz="8" w:space="0" w:color="4F81BD"/>
              <w:bottom w:val="single" w:sz="8" w:space="0" w:color="4F81BD"/>
            </w:tcBorders>
            <w:shd w:val="clear" w:color="auto" w:fill="FFFFFF"/>
          </w:tcPr>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lastRenderedPageBreak/>
              <w:t>Дидактические игры;</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Рассматривание эстетически привлекательных объектов природы, быта, произведений искусства;</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 xml:space="preserve">Изобразительное творчество в Уголке </w:t>
            </w:r>
            <w:proofErr w:type="spellStart"/>
            <w:r w:rsidRPr="00216831">
              <w:rPr>
                <w:rFonts w:ascii="Times New Roman" w:hAnsi="Times New Roman"/>
                <w:sz w:val="24"/>
                <w:szCs w:val="24"/>
              </w:rPr>
              <w:t>изодеятельности</w:t>
            </w:r>
            <w:proofErr w:type="spellEnd"/>
          </w:p>
          <w:p w:rsidR="005E7EF8" w:rsidRPr="00216831" w:rsidRDefault="005E7EF8" w:rsidP="007C58C2">
            <w:pPr>
              <w:pStyle w:val="11"/>
              <w:spacing w:after="0" w:line="240" w:lineRule="auto"/>
              <w:ind w:left="360"/>
              <w:rPr>
                <w:rFonts w:ascii="Times New Roman" w:hAnsi="Times New Roman"/>
                <w:sz w:val="24"/>
                <w:szCs w:val="24"/>
              </w:rPr>
            </w:pPr>
          </w:p>
          <w:p w:rsidR="005E7EF8" w:rsidRPr="00216831" w:rsidRDefault="005E7EF8" w:rsidP="007C58C2">
            <w:pPr>
              <w:spacing w:after="0" w:line="240" w:lineRule="auto"/>
              <w:jc w:val="center"/>
              <w:rPr>
                <w:rFonts w:ascii="Times New Roman" w:hAnsi="Times New Roman"/>
                <w:b/>
                <w:i/>
                <w:sz w:val="24"/>
                <w:szCs w:val="24"/>
              </w:rPr>
            </w:pPr>
          </w:p>
        </w:tc>
      </w:tr>
      <w:tr w:rsidR="005E7EF8" w:rsidRPr="00216831" w:rsidTr="007C58C2">
        <w:trPr>
          <w:trHeight w:val="2587"/>
        </w:trPr>
        <w:tc>
          <w:tcPr>
            <w:tcW w:w="2802" w:type="dxa"/>
            <w:shd w:val="clear" w:color="auto" w:fill="F2F2F2"/>
          </w:tcPr>
          <w:p w:rsidR="005E7EF8" w:rsidRPr="00216831" w:rsidRDefault="005E7EF8" w:rsidP="007C58C2">
            <w:pPr>
              <w:numPr>
                <w:ilvl w:val="0"/>
                <w:numId w:val="20"/>
              </w:numPr>
              <w:spacing w:after="0" w:line="240" w:lineRule="auto"/>
              <w:rPr>
                <w:rFonts w:ascii="Times New Roman" w:hAnsi="Times New Roman"/>
                <w:b/>
                <w:bCs/>
                <w:sz w:val="24"/>
                <w:szCs w:val="24"/>
              </w:rPr>
            </w:pPr>
            <w:r w:rsidRPr="00216831">
              <w:rPr>
                <w:rFonts w:ascii="Times New Roman" w:hAnsi="Times New Roman"/>
                <w:b/>
                <w:bCs/>
                <w:sz w:val="24"/>
                <w:szCs w:val="24"/>
              </w:rPr>
              <w:lastRenderedPageBreak/>
              <w:t>Художественный</w:t>
            </w:r>
          </w:p>
          <w:p w:rsidR="005E7EF8" w:rsidRPr="00216831" w:rsidRDefault="005E7EF8" w:rsidP="007C58C2">
            <w:pPr>
              <w:numPr>
                <w:ilvl w:val="0"/>
                <w:numId w:val="20"/>
              </w:numPr>
              <w:spacing w:after="0" w:line="240" w:lineRule="auto"/>
              <w:rPr>
                <w:rFonts w:ascii="Times New Roman" w:hAnsi="Times New Roman"/>
                <w:b/>
                <w:bCs/>
                <w:sz w:val="24"/>
                <w:szCs w:val="24"/>
              </w:rPr>
            </w:pPr>
            <w:r w:rsidRPr="00216831">
              <w:rPr>
                <w:rFonts w:ascii="Times New Roman" w:hAnsi="Times New Roman"/>
                <w:b/>
                <w:bCs/>
                <w:sz w:val="24"/>
                <w:szCs w:val="24"/>
              </w:rPr>
              <w:t>труд</w:t>
            </w:r>
          </w:p>
          <w:p w:rsidR="005E7EF8" w:rsidRPr="00216831" w:rsidRDefault="005E7EF8" w:rsidP="007C58C2">
            <w:pPr>
              <w:spacing w:after="0" w:line="240" w:lineRule="auto"/>
              <w:ind w:left="1152" w:hanging="1152"/>
              <w:rPr>
                <w:rFonts w:ascii="Times New Roman" w:hAnsi="Times New Roman"/>
                <w:b/>
                <w:bCs/>
                <w:sz w:val="24"/>
                <w:szCs w:val="24"/>
              </w:rPr>
            </w:pPr>
          </w:p>
          <w:p w:rsidR="005E7EF8" w:rsidRPr="00216831" w:rsidRDefault="005E7EF8" w:rsidP="007C58C2">
            <w:pPr>
              <w:spacing w:after="0" w:line="240" w:lineRule="auto"/>
              <w:rPr>
                <w:rFonts w:ascii="Times New Roman" w:hAnsi="Times New Roman"/>
                <w:b/>
                <w:bCs/>
                <w:sz w:val="24"/>
                <w:szCs w:val="24"/>
              </w:rPr>
            </w:pPr>
          </w:p>
          <w:p w:rsidR="005E7EF8" w:rsidRPr="00216831" w:rsidRDefault="005E7EF8" w:rsidP="007C58C2">
            <w:pPr>
              <w:spacing w:after="0" w:line="240" w:lineRule="auto"/>
              <w:rPr>
                <w:rFonts w:ascii="Times New Roman" w:hAnsi="Times New Roman"/>
                <w:b/>
                <w:bCs/>
                <w:sz w:val="24"/>
                <w:szCs w:val="24"/>
              </w:rPr>
            </w:pPr>
          </w:p>
          <w:p w:rsidR="005E7EF8" w:rsidRPr="00216831" w:rsidRDefault="005E7EF8" w:rsidP="007C58C2">
            <w:pPr>
              <w:spacing w:after="0" w:line="240" w:lineRule="auto"/>
              <w:rPr>
                <w:rFonts w:ascii="Times New Roman" w:hAnsi="Times New Roman"/>
                <w:b/>
                <w:bCs/>
                <w:sz w:val="24"/>
                <w:szCs w:val="24"/>
              </w:rPr>
            </w:pPr>
          </w:p>
          <w:p w:rsidR="005E7EF8" w:rsidRPr="00216831" w:rsidRDefault="005E7EF8" w:rsidP="007C58C2">
            <w:pPr>
              <w:spacing w:after="0" w:line="240" w:lineRule="auto"/>
              <w:rPr>
                <w:rFonts w:ascii="Times New Roman" w:hAnsi="Times New Roman"/>
                <w:b/>
                <w:bCs/>
                <w:sz w:val="24"/>
                <w:szCs w:val="24"/>
              </w:rPr>
            </w:pPr>
          </w:p>
          <w:p w:rsidR="005E7EF8" w:rsidRPr="00216831" w:rsidRDefault="005E7EF8" w:rsidP="007C58C2">
            <w:pPr>
              <w:spacing w:after="0" w:line="240" w:lineRule="auto"/>
              <w:rPr>
                <w:rFonts w:ascii="Times New Roman" w:hAnsi="Times New Roman"/>
                <w:b/>
                <w:bCs/>
                <w:sz w:val="24"/>
                <w:szCs w:val="24"/>
              </w:rPr>
            </w:pPr>
          </w:p>
          <w:p w:rsidR="005E7EF8" w:rsidRPr="00216831" w:rsidRDefault="005E7EF8" w:rsidP="007C58C2">
            <w:pPr>
              <w:spacing w:after="0" w:line="240" w:lineRule="auto"/>
              <w:rPr>
                <w:rFonts w:ascii="Times New Roman" w:hAnsi="Times New Roman"/>
                <w:b/>
                <w:bCs/>
                <w:sz w:val="24"/>
                <w:szCs w:val="24"/>
              </w:rPr>
            </w:pPr>
          </w:p>
          <w:p w:rsidR="005E7EF8" w:rsidRPr="00216831" w:rsidRDefault="005E7EF8" w:rsidP="007C58C2">
            <w:pPr>
              <w:spacing w:after="0" w:line="240" w:lineRule="auto"/>
              <w:rPr>
                <w:rFonts w:ascii="Times New Roman" w:hAnsi="Times New Roman"/>
                <w:b/>
                <w:bCs/>
                <w:sz w:val="24"/>
                <w:szCs w:val="24"/>
              </w:rPr>
            </w:pPr>
          </w:p>
        </w:tc>
        <w:tc>
          <w:tcPr>
            <w:tcW w:w="3426" w:type="dxa"/>
            <w:tcBorders>
              <w:left w:val="single" w:sz="8" w:space="0" w:color="4F81BD"/>
              <w:right w:val="single" w:sz="8" w:space="0" w:color="4F81BD"/>
            </w:tcBorders>
            <w:shd w:val="clear" w:color="auto" w:fill="FFFFFF"/>
          </w:tcPr>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 xml:space="preserve">Обсуждение проблемных ситуаций; </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Наблюдение на прогулке за окружающим миром;</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Беседа;</w:t>
            </w:r>
          </w:p>
          <w:p w:rsidR="005E7EF8" w:rsidRPr="00216831" w:rsidRDefault="005E7EF8" w:rsidP="007C58C2">
            <w:pPr>
              <w:pStyle w:val="11"/>
              <w:numPr>
                <w:ilvl w:val="0"/>
                <w:numId w:val="20"/>
              </w:numPr>
              <w:spacing w:after="0" w:line="240" w:lineRule="auto"/>
              <w:rPr>
                <w:rFonts w:ascii="Times New Roman" w:hAnsi="Times New Roman"/>
                <w:sz w:val="24"/>
                <w:szCs w:val="24"/>
              </w:rPr>
            </w:pPr>
            <w:proofErr w:type="gramStart"/>
            <w:r w:rsidRPr="00216831">
              <w:rPr>
                <w:rFonts w:ascii="Times New Roman" w:hAnsi="Times New Roman"/>
                <w:sz w:val="24"/>
                <w:szCs w:val="24"/>
              </w:rPr>
              <w:t>Изделия для оформления игр, отдыха, интерьера из различных материалов: бумага, дерево, ткань, глина, природный материал</w:t>
            </w:r>
            <w:proofErr w:type="gramEnd"/>
          </w:p>
        </w:tc>
        <w:tc>
          <w:tcPr>
            <w:tcW w:w="4937" w:type="dxa"/>
            <w:shd w:val="clear" w:color="auto" w:fill="FFFFFF"/>
          </w:tcPr>
          <w:p w:rsidR="005E7EF8" w:rsidRPr="00216831" w:rsidRDefault="005E7EF8" w:rsidP="007C58C2">
            <w:pPr>
              <w:pStyle w:val="11"/>
              <w:numPr>
                <w:ilvl w:val="0"/>
                <w:numId w:val="20"/>
              </w:numPr>
              <w:spacing w:after="0" w:line="240" w:lineRule="auto"/>
              <w:rPr>
                <w:rFonts w:ascii="Times New Roman" w:hAnsi="Times New Roman"/>
                <w:sz w:val="24"/>
                <w:szCs w:val="24"/>
              </w:rPr>
            </w:pPr>
            <w:proofErr w:type="gramStart"/>
            <w:r w:rsidRPr="00216831">
              <w:rPr>
                <w:rFonts w:ascii="Times New Roman" w:hAnsi="Times New Roman"/>
                <w:sz w:val="24"/>
                <w:szCs w:val="24"/>
              </w:rPr>
              <w:t>Изделия для оформления игр, отдыха, интерьера из различных материалов: бумага, дерево, ткань, глина, природный материал;</w:t>
            </w:r>
            <w:proofErr w:type="gramEnd"/>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Мастер-классы   мастеров декоративно-прикладного искусства;</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 xml:space="preserve">Проектная деятельность; </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Выставка;</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 xml:space="preserve">Конкурс  </w:t>
            </w:r>
          </w:p>
        </w:tc>
        <w:tc>
          <w:tcPr>
            <w:tcW w:w="3969" w:type="dxa"/>
            <w:tcBorders>
              <w:left w:val="single" w:sz="8" w:space="0" w:color="4F81BD"/>
            </w:tcBorders>
            <w:shd w:val="clear" w:color="auto" w:fill="FFFFFF"/>
          </w:tcPr>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Свободное творчество с различными  материалами: бумага, дерево, ткань, глина, природный материал;</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Игра настольно-печатная;</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Рассматривание иллюстраций;</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Сюжетно-ролевая игра</w:t>
            </w:r>
          </w:p>
          <w:p w:rsidR="005E7EF8" w:rsidRPr="00216831" w:rsidRDefault="005E7EF8" w:rsidP="007C58C2">
            <w:pPr>
              <w:pStyle w:val="11"/>
              <w:spacing w:after="0" w:line="240" w:lineRule="auto"/>
              <w:ind w:left="360"/>
              <w:rPr>
                <w:rFonts w:ascii="Times New Roman" w:hAnsi="Times New Roman"/>
                <w:sz w:val="24"/>
                <w:szCs w:val="24"/>
              </w:rPr>
            </w:pPr>
          </w:p>
        </w:tc>
      </w:tr>
      <w:tr w:rsidR="005E7EF8" w:rsidRPr="00216831" w:rsidTr="007C58C2">
        <w:tc>
          <w:tcPr>
            <w:tcW w:w="2802" w:type="dxa"/>
            <w:tcBorders>
              <w:top w:val="single" w:sz="8" w:space="0" w:color="4F81BD"/>
              <w:bottom w:val="single" w:sz="8" w:space="0" w:color="4F81BD"/>
            </w:tcBorders>
            <w:shd w:val="clear" w:color="auto" w:fill="F2F2F2"/>
          </w:tcPr>
          <w:p w:rsidR="005E7EF8" w:rsidRPr="00216831" w:rsidRDefault="005E7EF8" w:rsidP="007C58C2">
            <w:pPr>
              <w:numPr>
                <w:ilvl w:val="0"/>
                <w:numId w:val="20"/>
              </w:numPr>
              <w:spacing w:after="0" w:line="240" w:lineRule="auto"/>
              <w:rPr>
                <w:rFonts w:ascii="Times New Roman" w:hAnsi="Times New Roman"/>
                <w:b/>
                <w:bCs/>
                <w:sz w:val="24"/>
                <w:szCs w:val="24"/>
              </w:rPr>
            </w:pPr>
            <w:r w:rsidRPr="00216831">
              <w:rPr>
                <w:rFonts w:ascii="Times New Roman" w:hAnsi="Times New Roman"/>
                <w:b/>
                <w:bCs/>
                <w:sz w:val="24"/>
                <w:szCs w:val="24"/>
              </w:rPr>
              <w:t>Детская дизайн-деятельность</w:t>
            </w:r>
          </w:p>
        </w:tc>
        <w:tc>
          <w:tcPr>
            <w:tcW w:w="3426" w:type="dxa"/>
            <w:tcBorders>
              <w:top w:val="single" w:sz="8" w:space="0" w:color="4F81BD"/>
              <w:left w:val="single" w:sz="8" w:space="0" w:color="4F81BD"/>
              <w:bottom w:val="single" w:sz="8" w:space="0" w:color="4F81BD"/>
              <w:right w:val="single" w:sz="8" w:space="0" w:color="4F81BD"/>
            </w:tcBorders>
            <w:shd w:val="clear" w:color="auto" w:fill="FFFFFF"/>
          </w:tcPr>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Целевая прогулка;</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Наблюдение;</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Сбор и подбор материала;</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Рассматривание альбомов по дизайну;</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 xml:space="preserve">Беседа; </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Создание эскиза</w:t>
            </w:r>
          </w:p>
        </w:tc>
        <w:tc>
          <w:tcPr>
            <w:tcW w:w="4937" w:type="dxa"/>
            <w:tcBorders>
              <w:top w:val="single" w:sz="8" w:space="0" w:color="4F81BD"/>
              <w:bottom w:val="single" w:sz="8" w:space="0" w:color="4F81BD"/>
            </w:tcBorders>
            <w:shd w:val="clear" w:color="auto" w:fill="FFFFFF"/>
          </w:tcPr>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Экскурсия;</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 xml:space="preserve">Выставка; </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 xml:space="preserve">Конкурс;  </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Объединение в общую композицию детских работ, выполненных на одну тему;</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 xml:space="preserve">Фриз; </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 xml:space="preserve">Панно </w:t>
            </w:r>
          </w:p>
        </w:tc>
        <w:tc>
          <w:tcPr>
            <w:tcW w:w="3969" w:type="dxa"/>
            <w:tcBorders>
              <w:top w:val="single" w:sz="8" w:space="0" w:color="4F81BD"/>
              <w:left w:val="single" w:sz="8" w:space="0" w:color="4F81BD"/>
              <w:bottom w:val="single" w:sz="8" w:space="0" w:color="4F81BD"/>
            </w:tcBorders>
            <w:shd w:val="clear" w:color="auto" w:fill="FFFFFF"/>
          </w:tcPr>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Авторский дизайн проект;</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Сюжетно-ролевая игра;</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 xml:space="preserve">Творческая  деятельность  в Уголке </w:t>
            </w:r>
            <w:proofErr w:type="spellStart"/>
            <w:r w:rsidRPr="00216831">
              <w:rPr>
                <w:rFonts w:ascii="Times New Roman" w:hAnsi="Times New Roman"/>
                <w:sz w:val="24"/>
                <w:szCs w:val="24"/>
              </w:rPr>
              <w:t>изодеятельности</w:t>
            </w:r>
            <w:proofErr w:type="spellEnd"/>
          </w:p>
        </w:tc>
      </w:tr>
      <w:tr w:rsidR="005E7EF8" w:rsidRPr="00216831" w:rsidTr="007C58C2">
        <w:tc>
          <w:tcPr>
            <w:tcW w:w="2802" w:type="dxa"/>
            <w:shd w:val="clear" w:color="auto" w:fill="F2F2F2"/>
          </w:tcPr>
          <w:p w:rsidR="005E7EF8" w:rsidRPr="00216831" w:rsidRDefault="005E7EF8" w:rsidP="007C58C2">
            <w:pPr>
              <w:numPr>
                <w:ilvl w:val="0"/>
                <w:numId w:val="20"/>
              </w:numPr>
              <w:spacing w:after="0" w:line="240" w:lineRule="auto"/>
              <w:rPr>
                <w:rFonts w:ascii="Times New Roman" w:hAnsi="Times New Roman"/>
                <w:b/>
                <w:bCs/>
                <w:sz w:val="24"/>
                <w:szCs w:val="24"/>
              </w:rPr>
            </w:pPr>
            <w:r w:rsidRPr="00216831">
              <w:rPr>
                <w:rFonts w:ascii="Times New Roman" w:hAnsi="Times New Roman"/>
                <w:b/>
                <w:bCs/>
                <w:sz w:val="24"/>
                <w:szCs w:val="24"/>
              </w:rPr>
              <w:lastRenderedPageBreak/>
              <w:t>Дети в музее изобразительного искусства</w:t>
            </w:r>
          </w:p>
        </w:tc>
        <w:tc>
          <w:tcPr>
            <w:tcW w:w="3426" w:type="dxa"/>
            <w:tcBorders>
              <w:left w:val="single" w:sz="8" w:space="0" w:color="4F81BD"/>
              <w:right w:val="single" w:sz="8" w:space="0" w:color="4F81BD"/>
            </w:tcBorders>
            <w:shd w:val="clear" w:color="auto" w:fill="FFFFFF"/>
          </w:tcPr>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Дидактические игры;</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Знакомство с культурными традициями своего края, прививание интереса к народному искусству;</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Ознакомление с видами народного искусства и их характерными отличиями, оформлением и временем исполнения;</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Рассматривание;</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Коллекционирование;</w:t>
            </w:r>
          </w:p>
        </w:tc>
        <w:tc>
          <w:tcPr>
            <w:tcW w:w="4937" w:type="dxa"/>
            <w:shd w:val="clear" w:color="auto" w:fill="FFFFFF"/>
          </w:tcPr>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Выставки  работ народных мастеров и произведений декоративно-прикладного искусства;</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Знакомство с жанрами живописи;</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Выставки детских работ;</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Экскурсии в музей, на выставки, в мастерские художников;</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Фольклорные  праздники, развлечения;</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Проектная деятельность</w:t>
            </w:r>
          </w:p>
        </w:tc>
        <w:tc>
          <w:tcPr>
            <w:tcW w:w="3969" w:type="dxa"/>
            <w:tcBorders>
              <w:left w:val="single" w:sz="8" w:space="0" w:color="4F81BD"/>
            </w:tcBorders>
            <w:shd w:val="clear" w:color="auto" w:fill="FFFFFF"/>
          </w:tcPr>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Рассматривание;</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Дидактические игры;</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 xml:space="preserve">Коллекционирование; </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 xml:space="preserve">Творческая  деятельность  в Уголке </w:t>
            </w:r>
            <w:proofErr w:type="spellStart"/>
            <w:r w:rsidRPr="00216831">
              <w:rPr>
                <w:rFonts w:ascii="Times New Roman" w:hAnsi="Times New Roman"/>
                <w:sz w:val="24"/>
                <w:szCs w:val="24"/>
              </w:rPr>
              <w:t>изодеятельности</w:t>
            </w:r>
            <w:proofErr w:type="spellEnd"/>
          </w:p>
          <w:p w:rsidR="005E7EF8" w:rsidRPr="00216831" w:rsidRDefault="005E7EF8" w:rsidP="007C58C2">
            <w:pPr>
              <w:pStyle w:val="11"/>
              <w:spacing w:after="0" w:line="240" w:lineRule="auto"/>
              <w:ind w:left="360"/>
              <w:rPr>
                <w:rFonts w:ascii="Times New Roman" w:hAnsi="Times New Roman"/>
                <w:sz w:val="24"/>
                <w:szCs w:val="24"/>
              </w:rPr>
            </w:pPr>
          </w:p>
        </w:tc>
      </w:tr>
      <w:tr w:rsidR="005E7EF8" w:rsidRPr="00216831" w:rsidTr="007C58C2">
        <w:tc>
          <w:tcPr>
            <w:tcW w:w="2802" w:type="dxa"/>
            <w:tcBorders>
              <w:top w:val="single" w:sz="8" w:space="0" w:color="4F81BD"/>
              <w:bottom w:val="single" w:sz="8" w:space="0" w:color="4F81BD"/>
            </w:tcBorders>
            <w:shd w:val="clear" w:color="auto" w:fill="F2F2F2"/>
          </w:tcPr>
          <w:p w:rsidR="005E7EF8" w:rsidRPr="00216831" w:rsidRDefault="005E7EF8" w:rsidP="007C58C2">
            <w:pPr>
              <w:numPr>
                <w:ilvl w:val="0"/>
                <w:numId w:val="20"/>
              </w:numPr>
              <w:spacing w:after="0" w:line="240" w:lineRule="auto"/>
              <w:rPr>
                <w:rFonts w:ascii="Times New Roman" w:hAnsi="Times New Roman"/>
                <w:b/>
                <w:bCs/>
                <w:sz w:val="24"/>
                <w:szCs w:val="24"/>
              </w:rPr>
            </w:pPr>
            <w:r w:rsidRPr="00216831">
              <w:rPr>
                <w:rFonts w:ascii="Times New Roman" w:hAnsi="Times New Roman"/>
                <w:b/>
                <w:bCs/>
                <w:sz w:val="24"/>
                <w:szCs w:val="24"/>
              </w:rPr>
              <w:t>Слушание музыки</w:t>
            </w:r>
          </w:p>
          <w:p w:rsidR="005E7EF8" w:rsidRPr="00216831" w:rsidRDefault="005E7EF8" w:rsidP="007C58C2">
            <w:pPr>
              <w:spacing w:after="0" w:line="240" w:lineRule="auto"/>
              <w:ind w:left="1152" w:hanging="1152"/>
              <w:rPr>
                <w:rFonts w:ascii="Times New Roman" w:hAnsi="Times New Roman"/>
                <w:b/>
                <w:bCs/>
                <w:sz w:val="24"/>
                <w:szCs w:val="24"/>
              </w:rPr>
            </w:pPr>
          </w:p>
          <w:p w:rsidR="005E7EF8" w:rsidRPr="00216831" w:rsidRDefault="005E7EF8" w:rsidP="007C58C2">
            <w:pPr>
              <w:numPr>
                <w:ilvl w:val="0"/>
                <w:numId w:val="20"/>
              </w:numPr>
              <w:spacing w:after="0" w:line="240" w:lineRule="auto"/>
              <w:rPr>
                <w:rFonts w:ascii="Times New Roman" w:hAnsi="Times New Roman"/>
                <w:b/>
                <w:bCs/>
                <w:sz w:val="24"/>
                <w:szCs w:val="24"/>
              </w:rPr>
            </w:pPr>
            <w:r w:rsidRPr="00216831">
              <w:rPr>
                <w:rFonts w:ascii="Times New Roman" w:hAnsi="Times New Roman"/>
                <w:b/>
                <w:bCs/>
                <w:sz w:val="24"/>
                <w:szCs w:val="24"/>
              </w:rPr>
              <w:t>Музыкальное движение</w:t>
            </w:r>
          </w:p>
          <w:p w:rsidR="005E7EF8" w:rsidRPr="00216831" w:rsidRDefault="005E7EF8" w:rsidP="007C58C2">
            <w:pPr>
              <w:spacing w:after="0" w:line="240" w:lineRule="auto"/>
              <w:ind w:left="1152" w:hanging="1152"/>
              <w:rPr>
                <w:rFonts w:ascii="Times New Roman" w:hAnsi="Times New Roman"/>
                <w:b/>
                <w:bCs/>
                <w:sz w:val="24"/>
                <w:szCs w:val="24"/>
              </w:rPr>
            </w:pPr>
          </w:p>
          <w:p w:rsidR="005E7EF8" w:rsidRPr="00216831" w:rsidRDefault="005E7EF8" w:rsidP="007C58C2">
            <w:pPr>
              <w:numPr>
                <w:ilvl w:val="0"/>
                <w:numId w:val="20"/>
              </w:numPr>
              <w:spacing w:after="0" w:line="240" w:lineRule="auto"/>
              <w:rPr>
                <w:rFonts w:ascii="Times New Roman" w:hAnsi="Times New Roman"/>
                <w:b/>
                <w:bCs/>
                <w:sz w:val="24"/>
                <w:szCs w:val="24"/>
              </w:rPr>
            </w:pPr>
            <w:r w:rsidRPr="00216831">
              <w:rPr>
                <w:rFonts w:ascii="Times New Roman" w:hAnsi="Times New Roman"/>
                <w:b/>
                <w:bCs/>
                <w:sz w:val="24"/>
                <w:szCs w:val="24"/>
              </w:rPr>
              <w:t>Пение</w:t>
            </w:r>
          </w:p>
          <w:p w:rsidR="005E7EF8" w:rsidRPr="00216831" w:rsidRDefault="005E7EF8" w:rsidP="007C58C2">
            <w:pPr>
              <w:spacing w:after="0" w:line="240" w:lineRule="auto"/>
              <w:ind w:left="1152" w:hanging="1152"/>
              <w:rPr>
                <w:rFonts w:ascii="Times New Roman" w:hAnsi="Times New Roman"/>
                <w:b/>
                <w:bCs/>
                <w:sz w:val="24"/>
                <w:szCs w:val="24"/>
              </w:rPr>
            </w:pPr>
          </w:p>
          <w:p w:rsidR="005E7EF8" w:rsidRPr="00216831" w:rsidRDefault="005E7EF8" w:rsidP="007C58C2">
            <w:pPr>
              <w:numPr>
                <w:ilvl w:val="0"/>
                <w:numId w:val="20"/>
              </w:numPr>
              <w:spacing w:after="0" w:line="240" w:lineRule="auto"/>
              <w:rPr>
                <w:rFonts w:ascii="Times New Roman" w:hAnsi="Times New Roman"/>
                <w:b/>
                <w:bCs/>
                <w:sz w:val="24"/>
                <w:szCs w:val="24"/>
              </w:rPr>
            </w:pPr>
            <w:r w:rsidRPr="00216831">
              <w:rPr>
                <w:rFonts w:ascii="Times New Roman" w:hAnsi="Times New Roman"/>
                <w:b/>
                <w:bCs/>
                <w:sz w:val="24"/>
                <w:szCs w:val="24"/>
              </w:rPr>
              <w:t xml:space="preserve">Игра на детских музыкальных </w:t>
            </w:r>
          </w:p>
          <w:p w:rsidR="005E7EF8" w:rsidRPr="00216831" w:rsidRDefault="005E7EF8" w:rsidP="007C58C2">
            <w:pPr>
              <w:numPr>
                <w:ilvl w:val="0"/>
                <w:numId w:val="20"/>
              </w:numPr>
              <w:spacing w:after="0" w:line="240" w:lineRule="auto"/>
              <w:rPr>
                <w:rFonts w:ascii="Times New Roman" w:hAnsi="Times New Roman"/>
                <w:b/>
                <w:bCs/>
                <w:sz w:val="24"/>
                <w:szCs w:val="24"/>
              </w:rPr>
            </w:pPr>
            <w:proofErr w:type="gramStart"/>
            <w:r w:rsidRPr="00216831">
              <w:rPr>
                <w:rFonts w:ascii="Times New Roman" w:hAnsi="Times New Roman"/>
                <w:b/>
                <w:bCs/>
                <w:sz w:val="24"/>
                <w:szCs w:val="24"/>
              </w:rPr>
              <w:t>инструментах</w:t>
            </w:r>
            <w:proofErr w:type="gramEnd"/>
          </w:p>
          <w:p w:rsidR="005E7EF8" w:rsidRPr="00216831" w:rsidRDefault="005E7EF8" w:rsidP="007C58C2">
            <w:pPr>
              <w:spacing w:after="0" w:line="240" w:lineRule="auto"/>
              <w:rPr>
                <w:rFonts w:ascii="Times New Roman" w:hAnsi="Times New Roman"/>
                <w:b/>
                <w:bCs/>
                <w:sz w:val="24"/>
                <w:szCs w:val="24"/>
              </w:rPr>
            </w:pPr>
          </w:p>
          <w:p w:rsidR="005E7EF8" w:rsidRPr="00216831" w:rsidRDefault="005E7EF8" w:rsidP="007C58C2">
            <w:pPr>
              <w:numPr>
                <w:ilvl w:val="0"/>
                <w:numId w:val="20"/>
              </w:numPr>
              <w:spacing w:after="0" w:line="240" w:lineRule="auto"/>
              <w:rPr>
                <w:rFonts w:ascii="Times New Roman" w:hAnsi="Times New Roman"/>
                <w:b/>
                <w:bCs/>
                <w:sz w:val="24"/>
                <w:szCs w:val="24"/>
              </w:rPr>
            </w:pPr>
            <w:r w:rsidRPr="00216831">
              <w:rPr>
                <w:rFonts w:ascii="Times New Roman" w:hAnsi="Times New Roman"/>
                <w:b/>
                <w:bCs/>
                <w:sz w:val="24"/>
                <w:szCs w:val="24"/>
              </w:rPr>
              <w:t>Музыкальная игра-драматизация</w:t>
            </w:r>
          </w:p>
          <w:p w:rsidR="005E7EF8" w:rsidRPr="00216831" w:rsidRDefault="005E7EF8" w:rsidP="007C58C2">
            <w:pPr>
              <w:spacing w:after="0" w:line="240" w:lineRule="auto"/>
              <w:rPr>
                <w:rFonts w:ascii="Times New Roman" w:hAnsi="Times New Roman"/>
                <w:b/>
                <w:bCs/>
                <w:sz w:val="24"/>
                <w:szCs w:val="24"/>
              </w:rPr>
            </w:pPr>
          </w:p>
          <w:p w:rsidR="005E7EF8" w:rsidRPr="00216831" w:rsidRDefault="005E7EF8" w:rsidP="007C58C2">
            <w:pPr>
              <w:spacing w:after="0" w:line="240" w:lineRule="auto"/>
              <w:ind w:left="1152" w:hanging="1152"/>
              <w:rPr>
                <w:rFonts w:ascii="Times New Roman" w:hAnsi="Times New Roman"/>
                <w:b/>
                <w:bCs/>
                <w:sz w:val="24"/>
                <w:szCs w:val="24"/>
              </w:rPr>
            </w:pPr>
          </w:p>
        </w:tc>
        <w:tc>
          <w:tcPr>
            <w:tcW w:w="3426" w:type="dxa"/>
            <w:tcBorders>
              <w:top w:val="single" w:sz="8" w:space="0" w:color="4F81BD"/>
              <w:left w:val="single" w:sz="8" w:space="0" w:color="4F81BD"/>
              <w:bottom w:val="single" w:sz="8" w:space="0" w:color="4F81BD"/>
              <w:right w:val="single" w:sz="8" w:space="0" w:color="4F81BD"/>
            </w:tcBorders>
            <w:shd w:val="clear" w:color="auto" w:fill="FFFFFF"/>
          </w:tcPr>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Музыкальное сопровождение утренней гимнастики;</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Музыкальная игра;</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Дидактическая игра;</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Игровые упражнения на шумовых и ударных инструментах;</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Музыкальные минутки;</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Сюжетно-ролевая игра;</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 xml:space="preserve">Совместное </w:t>
            </w:r>
            <w:proofErr w:type="spellStart"/>
            <w:r w:rsidRPr="00216831">
              <w:rPr>
                <w:rFonts w:ascii="Times New Roman" w:hAnsi="Times New Roman"/>
                <w:sz w:val="24"/>
                <w:szCs w:val="24"/>
              </w:rPr>
              <w:t>музицирование</w:t>
            </w:r>
            <w:proofErr w:type="spellEnd"/>
            <w:r w:rsidRPr="00216831">
              <w:rPr>
                <w:rFonts w:ascii="Times New Roman" w:hAnsi="Times New Roman"/>
                <w:sz w:val="24"/>
                <w:szCs w:val="24"/>
              </w:rPr>
              <w:t>;</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Дидактическая игра;</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Музыкальное сопровождение  разных видов деятельности;</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Физкультурные минутки на занятиях;</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Создание коллекций;</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Беседа о музыке</w:t>
            </w:r>
          </w:p>
        </w:tc>
        <w:tc>
          <w:tcPr>
            <w:tcW w:w="4937" w:type="dxa"/>
            <w:tcBorders>
              <w:top w:val="single" w:sz="8" w:space="0" w:color="4F81BD"/>
              <w:bottom w:val="single" w:sz="8" w:space="0" w:color="4F81BD"/>
            </w:tcBorders>
            <w:shd w:val="clear" w:color="auto" w:fill="FFFFFF"/>
          </w:tcPr>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Музыкальная деятельность;</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Праздники;</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Развлечения;</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Концерты;</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 xml:space="preserve">Спектакли; </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Хоровое пение;</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Музыкальные викторины;</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Знакомство с музыкальными инструментами разных оркестров (</w:t>
            </w:r>
            <w:proofErr w:type="gramStart"/>
            <w:r w:rsidRPr="00216831">
              <w:rPr>
                <w:rFonts w:ascii="Times New Roman" w:hAnsi="Times New Roman"/>
                <w:sz w:val="24"/>
                <w:szCs w:val="24"/>
              </w:rPr>
              <w:t>духовой</w:t>
            </w:r>
            <w:proofErr w:type="gramEnd"/>
            <w:r w:rsidRPr="00216831">
              <w:rPr>
                <w:rFonts w:ascii="Times New Roman" w:hAnsi="Times New Roman"/>
                <w:sz w:val="24"/>
                <w:szCs w:val="24"/>
              </w:rPr>
              <w:t>, симфонический, народный);</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Игра в оркестре и ансамбле;</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 xml:space="preserve">Совместное </w:t>
            </w:r>
            <w:proofErr w:type="spellStart"/>
            <w:r w:rsidRPr="00216831">
              <w:rPr>
                <w:rFonts w:ascii="Times New Roman" w:hAnsi="Times New Roman"/>
                <w:sz w:val="24"/>
                <w:szCs w:val="24"/>
              </w:rPr>
              <w:t>музицирование</w:t>
            </w:r>
            <w:proofErr w:type="spellEnd"/>
            <w:r w:rsidRPr="00216831">
              <w:rPr>
                <w:rFonts w:ascii="Times New Roman" w:hAnsi="Times New Roman"/>
                <w:sz w:val="24"/>
                <w:szCs w:val="24"/>
              </w:rPr>
              <w:t>;</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Хоровое пение</w:t>
            </w:r>
          </w:p>
        </w:tc>
        <w:tc>
          <w:tcPr>
            <w:tcW w:w="3969" w:type="dxa"/>
            <w:tcBorders>
              <w:top w:val="single" w:sz="8" w:space="0" w:color="4F81BD"/>
              <w:left w:val="single" w:sz="8" w:space="0" w:color="4F81BD"/>
              <w:bottom w:val="single" w:sz="8" w:space="0" w:color="4F81BD"/>
            </w:tcBorders>
            <w:shd w:val="clear" w:color="auto" w:fill="FFFFFF"/>
          </w:tcPr>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Пение;</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Игра (сюжетно-ролевая, музыкальная, дидактическая);</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Инструментальная импровизация;</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Самостоятельные варианты оркестровки музыкальных произведений;</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Деятельность в музыкальном уголке</w:t>
            </w:r>
          </w:p>
        </w:tc>
      </w:tr>
      <w:tr w:rsidR="005E7EF8" w:rsidRPr="00216831" w:rsidTr="007C58C2">
        <w:tc>
          <w:tcPr>
            <w:tcW w:w="2802" w:type="dxa"/>
            <w:tcBorders>
              <w:bottom w:val="single" w:sz="8" w:space="0" w:color="4F81BD"/>
            </w:tcBorders>
            <w:shd w:val="clear" w:color="auto" w:fill="F2F2F2"/>
          </w:tcPr>
          <w:p w:rsidR="005E7EF8" w:rsidRPr="00216831" w:rsidRDefault="005E7EF8" w:rsidP="007C58C2">
            <w:pPr>
              <w:numPr>
                <w:ilvl w:val="0"/>
                <w:numId w:val="20"/>
              </w:numPr>
              <w:spacing w:after="0" w:line="240" w:lineRule="auto"/>
              <w:jc w:val="both"/>
              <w:rPr>
                <w:rFonts w:ascii="Times New Roman" w:hAnsi="Times New Roman"/>
                <w:b/>
                <w:bCs/>
                <w:sz w:val="24"/>
                <w:szCs w:val="24"/>
              </w:rPr>
            </w:pPr>
            <w:r w:rsidRPr="00216831">
              <w:rPr>
                <w:rFonts w:ascii="Times New Roman" w:hAnsi="Times New Roman"/>
                <w:b/>
                <w:bCs/>
                <w:sz w:val="24"/>
                <w:szCs w:val="24"/>
              </w:rPr>
              <w:t xml:space="preserve">           </w:t>
            </w:r>
            <w:r w:rsidRPr="00216831">
              <w:rPr>
                <w:rFonts w:ascii="Times New Roman" w:hAnsi="Times New Roman"/>
                <w:b/>
                <w:bCs/>
                <w:sz w:val="24"/>
                <w:szCs w:val="24"/>
              </w:rPr>
              <w:lastRenderedPageBreak/>
              <w:t>Театрализованная игра</w:t>
            </w:r>
          </w:p>
        </w:tc>
        <w:tc>
          <w:tcPr>
            <w:tcW w:w="3426" w:type="dxa"/>
            <w:tcBorders>
              <w:left w:val="single" w:sz="8" w:space="0" w:color="4F81BD"/>
              <w:bottom w:val="single" w:sz="8" w:space="0" w:color="4F81BD"/>
              <w:right w:val="single" w:sz="8" w:space="0" w:color="4F81BD"/>
            </w:tcBorders>
            <w:shd w:val="clear" w:color="auto" w:fill="FFFFFF"/>
          </w:tcPr>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lastRenderedPageBreak/>
              <w:t xml:space="preserve">Художественное слово; </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lastRenderedPageBreak/>
              <w:t>Игровое действие;</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Ролевой диалог;</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Выразитель</w:t>
            </w:r>
            <w:r w:rsidRPr="00216831">
              <w:rPr>
                <w:rFonts w:ascii="Times New Roman" w:hAnsi="Times New Roman"/>
                <w:sz w:val="24"/>
                <w:szCs w:val="24"/>
              </w:rPr>
              <w:softHyphen/>
              <w:t>ное чтение;</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Рассказ воспитателя;</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Этюды;</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Просмотр иллюстраций;</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Рассказывание произведений;</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Игра-драматизация;</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Словотворчество;</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Импровизация без зрительной опоры;</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Иллюстрирование;</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Слушание сказок;</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Просмотр спектаклей</w:t>
            </w:r>
          </w:p>
        </w:tc>
        <w:tc>
          <w:tcPr>
            <w:tcW w:w="4937" w:type="dxa"/>
            <w:tcBorders>
              <w:bottom w:val="single" w:sz="8" w:space="0" w:color="4F81BD"/>
            </w:tcBorders>
            <w:shd w:val="clear" w:color="auto" w:fill="FFFFFF"/>
          </w:tcPr>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lastRenderedPageBreak/>
              <w:t>Театрализованная деятельность:</w:t>
            </w:r>
          </w:p>
          <w:p w:rsidR="005E7EF8" w:rsidRPr="00216831" w:rsidRDefault="005E7EF8" w:rsidP="007C58C2">
            <w:pPr>
              <w:pStyle w:val="12"/>
              <w:numPr>
                <w:ilvl w:val="0"/>
                <w:numId w:val="20"/>
              </w:numPr>
              <w:spacing w:after="0" w:line="240" w:lineRule="auto"/>
              <w:rPr>
                <w:rFonts w:ascii="Times New Roman" w:hAnsi="Times New Roman"/>
                <w:sz w:val="24"/>
                <w:szCs w:val="24"/>
              </w:rPr>
            </w:pPr>
            <w:r w:rsidRPr="00216831">
              <w:rPr>
                <w:rFonts w:ascii="Times New Roman" w:hAnsi="Times New Roman"/>
                <w:sz w:val="24"/>
                <w:szCs w:val="24"/>
              </w:rPr>
              <w:lastRenderedPageBreak/>
              <w:t>коррекционно-развивающие игры;</w:t>
            </w:r>
          </w:p>
          <w:p w:rsidR="005E7EF8" w:rsidRPr="00216831" w:rsidRDefault="005E7EF8" w:rsidP="007C58C2">
            <w:pPr>
              <w:pStyle w:val="12"/>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этюды;</w:t>
            </w:r>
          </w:p>
          <w:p w:rsidR="005E7EF8" w:rsidRPr="00216831" w:rsidRDefault="005E7EF8" w:rsidP="007C58C2">
            <w:pPr>
              <w:pStyle w:val="12"/>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игра-превращение (упражнения на развитие пластики);</w:t>
            </w:r>
          </w:p>
          <w:p w:rsidR="005E7EF8" w:rsidRPr="00216831" w:rsidRDefault="005E7EF8" w:rsidP="007C58C2">
            <w:pPr>
              <w:pStyle w:val="12"/>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ритмическая минутка;</w:t>
            </w:r>
          </w:p>
          <w:p w:rsidR="005E7EF8" w:rsidRPr="00216831" w:rsidRDefault="005E7EF8" w:rsidP="007C58C2">
            <w:pPr>
              <w:pStyle w:val="12"/>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 xml:space="preserve">пальчиковый </w:t>
            </w:r>
            <w:proofErr w:type="spellStart"/>
            <w:r w:rsidRPr="00216831">
              <w:rPr>
                <w:rFonts w:ascii="Times New Roman" w:hAnsi="Times New Roman"/>
                <w:sz w:val="24"/>
                <w:szCs w:val="24"/>
              </w:rPr>
              <w:t>игротренинг</w:t>
            </w:r>
            <w:proofErr w:type="spellEnd"/>
            <w:r w:rsidRPr="00216831">
              <w:rPr>
                <w:rFonts w:ascii="Times New Roman" w:hAnsi="Times New Roman"/>
                <w:sz w:val="24"/>
                <w:szCs w:val="24"/>
              </w:rPr>
              <w:t>;</w:t>
            </w:r>
          </w:p>
          <w:p w:rsidR="005E7EF8" w:rsidRPr="00216831" w:rsidRDefault="005E7EF8" w:rsidP="007C58C2">
            <w:pPr>
              <w:pStyle w:val="12"/>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практические действия  с куклами;</w:t>
            </w:r>
          </w:p>
          <w:p w:rsidR="005E7EF8" w:rsidRPr="00216831" w:rsidRDefault="005E7EF8" w:rsidP="007C58C2">
            <w:pPr>
              <w:pStyle w:val="12"/>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работа над текстом сказки.</w:t>
            </w:r>
          </w:p>
        </w:tc>
        <w:tc>
          <w:tcPr>
            <w:tcW w:w="3969" w:type="dxa"/>
            <w:tcBorders>
              <w:left w:val="single" w:sz="8" w:space="0" w:color="4F81BD"/>
              <w:bottom w:val="single" w:sz="8" w:space="0" w:color="4F81BD"/>
            </w:tcBorders>
            <w:shd w:val="clear" w:color="auto" w:fill="FFFFFF"/>
          </w:tcPr>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lastRenderedPageBreak/>
              <w:t xml:space="preserve">Деятельность  в Уголках по </w:t>
            </w:r>
            <w:r w:rsidRPr="00216831">
              <w:rPr>
                <w:rFonts w:ascii="Times New Roman" w:hAnsi="Times New Roman"/>
                <w:sz w:val="24"/>
                <w:szCs w:val="24"/>
              </w:rPr>
              <w:lastRenderedPageBreak/>
              <w:t>театрализованной деятельности и в книжном уголке;</w:t>
            </w:r>
          </w:p>
          <w:p w:rsidR="005E7EF8" w:rsidRPr="00216831" w:rsidRDefault="005E7EF8" w:rsidP="007C58C2">
            <w:pPr>
              <w:pStyle w:val="11"/>
              <w:numPr>
                <w:ilvl w:val="0"/>
                <w:numId w:val="20"/>
              </w:numPr>
              <w:spacing w:after="0" w:line="240" w:lineRule="auto"/>
              <w:rPr>
                <w:rFonts w:ascii="Times New Roman" w:hAnsi="Times New Roman"/>
                <w:sz w:val="24"/>
                <w:szCs w:val="24"/>
              </w:rPr>
            </w:pPr>
            <w:r w:rsidRPr="00216831">
              <w:rPr>
                <w:rFonts w:ascii="Times New Roman" w:hAnsi="Times New Roman"/>
                <w:sz w:val="24"/>
                <w:szCs w:val="24"/>
              </w:rPr>
              <w:t>Сюжетно-ролевая игра</w:t>
            </w:r>
          </w:p>
          <w:p w:rsidR="005E7EF8" w:rsidRPr="00216831" w:rsidRDefault="005E7EF8" w:rsidP="007C58C2">
            <w:pPr>
              <w:pStyle w:val="11"/>
              <w:spacing w:after="0" w:line="240" w:lineRule="auto"/>
              <w:ind w:left="360"/>
              <w:rPr>
                <w:rFonts w:ascii="Times New Roman" w:hAnsi="Times New Roman"/>
                <w:sz w:val="24"/>
                <w:szCs w:val="24"/>
              </w:rPr>
            </w:pPr>
          </w:p>
        </w:tc>
      </w:tr>
    </w:tbl>
    <w:p w:rsidR="005E7EF8" w:rsidRPr="00216831" w:rsidRDefault="005E7EF8" w:rsidP="005E7EF8">
      <w:pPr>
        <w:shd w:val="clear" w:color="auto" w:fill="D9D9D9"/>
        <w:spacing w:before="100" w:beforeAutospacing="1" w:after="100" w:afterAutospacing="1" w:line="360" w:lineRule="auto"/>
        <w:rPr>
          <w:rFonts w:ascii="Times New Roman" w:hAnsi="Times New Roman"/>
          <w:b/>
          <w:i/>
          <w:color w:val="000000"/>
          <w:sz w:val="24"/>
          <w:szCs w:val="24"/>
        </w:rPr>
      </w:pPr>
      <w:r>
        <w:rPr>
          <w:rFonts w:ascii="Times New Roman" w:hAnsi="Times New Roman"/>
          <w:b/>
          <w:i/>
          <w:color w:val="000000"/>
          <w:sz w:val="24"/>
          <w:szCs w:val="24"/>
        </w:rPr>
        <w:lastRenderedPageBreak/>
        <w:t>2</w:t>
      </w:r>
      <w:r w:rsidRPr="00216831">
        <w:rPr>
          <w:rFonts w:ascii="Times New Roman" w:hAnsi="Times New Roman"/>
          <w:b/>
          <w:i/>
          <w:color w:val="000000"/>
          <w:sz w:val="24"/>
          <w:szCs w:val="24"/>
        </w:rPr>
        <w:t>.1.3   Образовательная область «Социально-коммуникативное развитие»</w:t>
      </w:r>
    </w:p>
    <w:p w:rsidR="005E7EF8" w:rsidRPr="00216831" w:rsidRDefault="005E7EF8" w:rsidP="005E7EF8">
      <w:pPr>
        <w:spacing w:before="100" w:beforeAutospacing="1" w:after="100" w:afterAutospacing="1" w:line="360" w:lineRule="auto"/>
        <w:jc w:val="both"/>
        <w:rPr>
          <w:rFonts w:ascii="Times New Roman" w:hAnsi="Times New Roman"/>
          <w:color w:val="000000"/>
          <w:sz w:val="24"/>
          <w:szCs w:val="24"/>
        </w:rPr>
      </w:pPr>
      <w:r w:rsidRPr="00216831">
        <w:rPr>
          <w:rFonts w:ascii="Times New Roman" w:hAnsi="Times New Roman"/>
          <w:b/>
          <w:color w:val="000000"/>
          <w:sz w:val="24"/>
          <w:szCs w:val="24"/>
        </w:rPr>
        <w:t>Социально-коммуникативное развитие</w:t>
      </w:r>
      <w:r w:rsidRPr="00216831">
        <w:rPr>
          <w:rFonts w:ascii="Times New Roman" w:hAnsi="Times New Roman"/>
          <w:color w:val="000000"/>
          <w:sz w:val="24"/>
          <w:szCs w:val="24"/>
        </w:rPr>
        <w:t xml:space="preserve">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216831">
        <w:rPr>
          <w:rFonts w:ascii="Times New Roman" w:hAnsi="Times New Roman"/>
          <w:color w:val="000000"/>
          <w:sz w:val="24"/>
          <w:szCs w:val="24"/>
        </w:rPr>
        <w:t>со</w:t>
      </w:r>
      <w:proofErr w:type="gramEnd"/>
      <w:r w:rsidRPr="00216831">
        <w:rPr>
          <w:rFonts w:ascii="Times New Roman" w:hAnsi="Times New Roman"/>
          <w:color w:val="000000"/>
          <w:sz w:val="24"/>
          <w:szCs w:val="24"/>
        </w:rPr>
        <w:t xml:space="preserve"> взрослыми и сверстниками; становление самостоятельности, целенаправленности и </w:t>
      </w:r>
      <w:proofErr w:type="spellStart"/>
      <w:r w:rsidRPr="00216831">
        <w:rPr>
          <w:rFonts w:ascii="Times New Roman" w:hAnsi="Times New Roman"/>
          <w:color w:val="000000"/>
          <w:sz w:val="24"/>
          <w:szCs w:val="24"/>
        </w:rPr>
        <w:t>саморегуляции</w:t>
      </w:r>
      <w:proofErr w:type="spellEnd"/>
      <w:r w:rsidRPr="00216831">
        <w:rPr>
          <w:rFonts w:ascii="Times New Roman" w:hAnsi="Times New Roman"/>
          <w:color w:val="000000"/>
          <w:sz w:val="24"/>
          <w:szCs w:val="24"/>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детском саду; формирование позитивных установок к различным видам труда и творчества; формирование основ безопасного поведения в быту, социуме, природе.</w:t>
      </w:r>
    </w:p>
    <w:p w:rsidR="005E7EF8" w:rsidRPr="00216831" w:rsidRDefault="005E7EF8" w:rsidP="005E7EF8">
      <w:pPr>
        <w:spacing w:line="360" w:lineRule="auto"/>
        <w:jc w:val="both"/>
        <w:rPr>
          <w:rFonts w:ascii="Times New Roman" w:hAnsi="Times New Roman"/>
          <w:bCs/>
          <w:sz w:val="24"/>
          <w:szCs w:val="24"/>
        </w:rPr>
      </w:pPr>
      <w:r w:rsidRPr="00216831">
        <w:rPr>
          <w:rFonts w:ascii="Times New Roman" w:hAnsi="Times New Roman"/>
          <w:b/>
          <w:sz w:val="24"/>
          <w:szCs w:val="24"/>
        </w:rPr>
        <w:t xml:space="preserve">Цель: </w:t>
      </w:r>
      <w:r w:rsidRPr="00216831">
        <w:rPr>
          <w:rFonts w:ascii="Times New Roman" w:hAnsi="Times New Roman"/>
          <w:sz w:val="24"/>
          <w:szCs w:val="24"/>
        </w:rPr>
        <w:t>Освоение первоначальных представлений социального характера и включение детей в систему социальных отношений;</w:t>
      </w:r>
      <w:r w:rsidRPr="00216831">
        <w:rPr>
          <w:rFonts w:ascii="Times New Roman" w:hAnsi="Times New Roman"/>
          <w:bCs/>
          <w:sz w:val="24"/>
          <w:szCs w:val="24"/>
        </w:rPr>
        <w:t xml:space="preserve"> формирование основ безопасности собственной жизнедеятельности и формирование предпосылок экологического сознания безопасности </w:t>
      </w:r>
      <w:r w:rsidRPr="00216831">
        <w:rPr>
          <w:rFonts w:ascii="Times New Roman" w:hAnsi="Times New Roman"/>
          <w:bCs/>
          <w:sz w:val="24"/>
          <w:szCs w:val="24"/>
        </w:rPr>
        <w:lastRenderedPageBreak/>
        <w:t xml:space="preserve">окружающего мира; </w:t>
      </w:r>
      <w:r w:rsidRPr="00216831">
        <w:rPr>
          <w:rFonts w:ascii="Times New Roman" w:hAnsi="Times New Roman"/>
          <w:sz w:val="24"/>
          <w:szCs w:val="24"/>
        </w:rPr>
        <w:t>формирование положительного отношения к труду через ознакомление детей с трудом взрослых и непосредственного участия детей в посильной трудовой деятельности в детском саду и дома.</w:t>
      </w:r>
    </w:p>
    <w:p w:rsidR="005E7EF8" w:rsidRPr="00216831" w:rsidRDefault="005E7EF8" w:rsidP="005E7EF8">
      <w:pPr>
        <w:widowControl w:val="0"/>
        <w:suppressAutoHyphens/>
        <w:spacing w:line="360" w:lineRule="auto"/>
        <w:ind w:left="360"/>
        <w:jc w:val="both"/>
        <w:rPr>
          <w:rFonts w:ascii="Times New Roman" w:hAnsi="Times New Roman"/>
          <w:b/>
          <w:sz w:val="24"/>
          <w:szCs w:val="24"/>
        </w:rPr>
      </w:pPr>
      <w:r w:rsidRPr="00216831">
        <w:rPr>
          <w:rFonts w:ascii="Times New Roman" w:hAnsi="Times New Roman"/>
          <w:b/>
          <w:sz w:val="24"/>
          <w:szCs w:val="24"/>
        </w:rPr>
        <w:t>Задачи:</w:t>
      </w:r>
    </w:p>
    <w:p w:rsidR="005E7EF8" w:rsidRPr="00216831" w:rsidRDefault="005E7EF8" w:rsidP="005E7EF8">
      <w:pPr>
        <w:numPr>
          <w:ilvl w:val="0"/>
          <w:numId w:val="11"/>
        </w:numPr>
        <w:spacing w:after="0" w:line="360" w:lineRule="auto"/>
        <w:jc w:val="both"/>
        <w:rPr>
          <w:rFonts w:ascii="Times New Roman" w:hAnsi="Times New Roman"/>
          <w:sz w:val="24"/>
          <w:szCs w:val="24"/>
        </w:rPr>
      </w:pPr>
      <w:r w:rsidRPr="00216831">
        <w:rPr>
          <w:rFonts w:ascii="Times New Roman" w:hAnsi="Times New Roman"/>
          <w:sz w:val="24"/>
          <w:szCs w:val="24"/>
        </w:rPr>
        <w:t>формировать нормы и правила взаимоотношений со сверстниками и взрослыми, воспитание доброжелательного отношения, уважения прав сверстников и умения сотрудничать с ними;</w:t>
      </w:r>
    </w:p>
    <w:p w:rsidR="005E7EF8" w:rsidRPr="00216831" w:rsidRDefault="005E7EF8" w:rsidP="005E7EF8">
      <w:pPr>
        <w:numPr>
          <w:ilvl w:val="0"/>
          <w:numId w:val="11"/>
        </w:numPr>
        <w:spacing w:after="0" w:line="360" w:lineRule="auto"/>
        <w:jc w:val="both"/>
        <w:rPr>
          <w:rFonts w:ascii="Times New Roman" w:hAnsi="Times New Roman"/>
          <w:sz w:val="24"/>
          <w:szCs w:val="24"/>
        </w:rPr>
      </w:pPr>
      <w:r w:rsidRPr="00216831">
        <w:rPr>
          <w:rFonts w:ascii="Times New Roman" w:hAnsi="Times New Roman"/>
          <w:sz w:val="24"/>
          <w:szCs w:val="24"/>
        </w:rPr>
        <w:t xml:space="preserve">приобщать детей к общечеловеческим ценностям;  </w:t>
      </w:r>
    </w:p>
    <w:p w:rsidR="005E7EF8" w:rsidRPr="00216831" w:rsidRDefault="005E7EF8" w:rsidP="005E7EF8">
      <w:pPr>
        <w:numPr>
          <w:ilvl w:val="0"/>
          <w:numId w:val="11"/>
        </w:numPr>
        <w:spacing w:after="0" w:line="360" w:lineRule="auto"/>
        <w:jc w:val="both"/>
        <w:rPr>
          <w:rFonts w:ascii="Times New Roman" w:hAnsi="Times New Roman"/>
          <w:sz w:val="24"/>
          <w:szCs w:val="24"/>
        </w:rPr>
      </w:pPr>
      <w:r w:rsidRPr="00216831">
        <w:rPr>
          <w:rFonts w:ascii="Times New Roman" w:hAnsi="Times New Roman"/>
          <w:sz w:val="24"/>
          <w:szCs w:val="24"/>
        </w:rPr>
        <w:t xml:space="preserve">формировать гендерную, семейную, гражданскую принадлежность, чувства принадлежности к мировому сообществу; </w:t>
      </w:r>
    </w:p>
    <w:p w:rsidR="005E7EF8" w:rsidRPr="00216831" w:rsidRDefault="005E7EF8" w:rsidP="005E7EF8">
      <w:pPr>
        <w:numPr>
          <w:ilvl w:val="0"/>
          <w:numId w:val="11"/>
        </w:numPr>
        <w:spacing w:after="0" w:line="360" w:lineRule="auto"/>
        <w:jc w:val="both"/>
        <w:rPr>
          <w:rFonts w:ascii="Times New Roman" w:hAnsi="Times New Roman"/>
          <w:sz w:val="24"/>
          <w:szCs w:val="24"/>
        </w:rPr>
      </w:pPr>
      <w:r w:rsidRPr="00216831">
        <w:rPr>
          <w:rFonts w:ascii="Times New Roman" w:hAnsi="Times New Roman"/>
          <w:sz w:val="24"/>
          <w:szCs w:val="24"/>
        </w:rPr>
        <w:t xml:space="preserve">создавать условия для формирования нравственной основы патриотических чувств; </w:t>
      </w:r>
    </w:p>
    <w:p w:rsidR="005E7EF8" w:rsidRPr="00216831" w:rsidRDefault="005E7EF8" w:rsidP="005E7EF8">
      <w:pPr>
        <w:numPr>
          <w:ilvl w:val="0"/>
          <w:numId w:val="11"/>
        </w:numPr>
        <w:spacing w:after="0" w:line="360" w:lineRule="auto"/>
        <w:jc w:val="both"/>
        <w:rPr>
          <w:rFonts w:ascii="Times New Roman" w:hAnsi="Times New Roman"/>
          <w:sz w:val="24"/>
          <w:szCs w:val="24"/>
        </w:rPr>
      </w:pPr>
      <w:r w:rsidRPr="00216831">
        <w:rPr>
          <w:rFonts w:ascii="Times New Roman" w:hAnsi="Times New Roman"/>
          <w:sz w:val="24"/>
          <w:szCs w:val="24"/>
        </w:rPr>
        <w:t xml:space="preserve">формировать положительное отношение к себе; </w:t>
      </w:r>
    </w:p>
    <w:p w:rsidR="005E7EF8" w:rsidRPr="00216831" w:rsidRDefault="005E7EF8" w:rsidP="005E7EF8">
      <w:pPr>
        <w:numPr>
          <w:ilvl w:val="0"/>
          <w:numId w:val="11"/>
        </w:numPr>
        <w:spacing w:after="0" w:line="360" w:lineRule="auto"/>
        <w:jc w:val="both"/>
        <w:rPr>
          <w:rFonts w:ascii="Times New Roman" w:hAnsi="Times New Roman"/>
          <w:sz w:val="24"/>
          <w:szCs w:val="24"/>
        </w:rPr>
      </w:pPr>
      <w:r w:rsidRPr="00216831">
        <w:rPr>
          <w:rFonts w:ascii="Times New Roman" w:hAnsi="Times New Roman"/>
          <w:sz w:val="24"/>
          <w:szCs w:val="24"/>
        </w:rPr>
        <w:t>развивать игровую деятельность детей;</w:t>
      </w:r>
    </w:p>
    <w:p w:rsidR="005E7EF8" w:rsidRPr="00216831" w:rsidRDefault="005E7EF8" w:rsidP="005E7EF8">
      <w:pPr>
        <w:numPr>
          <w:ilvl w:val="0"/>
          <w:numId w:val="11"/>
        </w:numPr>
        <w:spacing w:after="0" w:line="360" w:lineRule="auto"/>
        <w:jc w:val="both"/>
        <w:rPr>
          <w:rFonts w:ascii="Times New Roman" w:hAnsi="Times New Roman"/>
          <w:sz w:val="24"/>
          <w:szCs w:val="24"/>
        </w:rPr>
      </w:pPr>
      <w:r w:rsidRPr="00216831">
        <w:rPr>
          <w:rFonts w:ascii="Times New Roman" w:hAnsi="Times New Roman"/>
          <w:sz w:val="24"/>
          <w:szCs w:val="24"/>
        </w:rPr>
        <w:t>развивать умения работать по правилу и по образцу, точно выполнять словесную инструкцию; развивать трудовую деятельность;</w:t>
      </w:r>
    </w:p>
    <w:p w:rsidR="005E7EF8" w:rsidRPr="00216831" w:rsidRDefault="005E7EF8" w:rsidP="005E7EF8">
      <w:pPr>
        <w:numPr>
          <w:ilvl w:val="0"/>
          <w:numId w:val="11"/>
        </w:numPr>
        <w:spacing w:after="0" w:line="360" w:lineRule="auto"/>
        <w:rPr>
          <w:rFonts w:ascii="Times New Roman" w:hAnsi="Times New Roman"/>
          <w:sz w:val="24"/>
          <w:szCs w:val="24"/>
        </w:rPr>
      </w:pPr>
      <w:r w:rsidRPr="00216831">
        <w:rPr>
          <w:rFonts w:ascii="Times New Roman" w:hAnsi="Times New Roman"/>
          <w:sz w:val="24"/>
          <w:szCs w:val="24"/>
        </w:rPr>
        <w:t>воспитывать ценностное отношение к собственному труду, труду других людей и его результатам;</w:t>
      </w:r>
    </w:p>
    <w:p w:rsidR="005E7EF8" w:rsidRPr="00216831" w:rsidRDefault="005E7EF8" w:rsidP="005E7EF8">
      <w:pPr>
        <w:numPr>
          <w:ilvl w:val="0"/>
          <w:numId w:val="11"/>
        </w:numPr>
        <w:spacing w:after="0" w:line="360" w:lineRule="auto"/>
        <w:rPr>
          <w:rFonts w:ascii="Times New Roman" w:hAnsi="Times New Roman"/>
          <w:sz w:val="24"/>
          <w:szCs w:val="24"/>
        </w:rPr>
      </w:pPr>
      <w:r w:rsidRPr="00216831">
        <w:rPr>
          <w:rFonts w:ascii="Times New Roman" w:hAnsi="Times New Roman"/>
          <w:sz w:val="24"/>
          <w:szCs w:val="24"/>
        </w:rPr>
        <w:t>формировать первичные представления о труде взрослых, его роли в обществе и жизни каждого человека.</w:t>
      </w:r>
    </w:p>
    <w:p w:rsidR="005E7EF8" w:rsidRPr="00216831" w:rsidRDefault="005E7EF8" w:rsidP="005E7EF8">
      <w:pPr>
        <w:numPr>
          <w:ilvl w:val="0"/>
          <w:numId w:val="11"/>
        </w:numPr>
        <w:spacing w:after="0" w:line="360" w:lineRule="auto"/>
        <w:jc w:val="both"/>
        <w:rPr>
          <w:rFonts w:ascii="Times New Roman" w:hAnsi="Times New Roman"/>
          <w:sz w:val="24"/>
          <w:szCs w:val="24"/>
        </w:rPr>
      </w:pPr>
      <w:r w:rsidRPr="00216831">
        <w:rPr>
          <w:rFonts w:ascii="Times New Roman" w:hAnsi="Times New Roman"/>
          <w:sz w:val="24"/>
          <w:szCs w:val="24"/>
        </w:rPr>
        <w:t>формировать представления об опасных для человека и окружающего мира природы ситуациях и способах поведения в них;</w:t>
      </w:r>
    </w:p>
    <w:p w:rsidR="005E7EF8" w:rsidRPr="00216831" w:rsidRDefault="005E7EF8" w:rsidP="005E7EF8">
      <w:pPr>
        <w:numPr>
          <w:ilvl w:val="0"/>
          <w:numId w:val="11"/>
        </w:numPr>
        <w:spacing w:after="0" w:line="360" w:lineRule="auto"/>
        <w:jc w:val="both"/>
        <w:rPr>
          <w:rFonts w:ascii="Times New Roman" w:hAnsi="Times New Roman"/>
          <w:sz w:val="24"/>
          <w:szCs w:val="24"/>
        </w:rPr>
      </w:pPr>
      <w:r w:rsidRPr="00216831">
        <w:rPr>
          <w:rFonts w:ascii="Times New Roman" w:hAnsi="Times New Roman"/>
          <w:sz w:val="24"/>
          <w:szCs w:val="24"/>
        </w:rPr>
        <w:t>приобщать к правилам безопасного для человека и окружающего мира природы поведения;</w:t>
      </w:r>
    </w:p>
    <w:p w:rsidR="005E7EF8" w:rsidRPr="00216831" w:rsidRDefault="005E7EF8" w:rsidP="005E7EF8">
      <w:pPr>
        <w:numPr>
          <w:ilvl w:val="0"/>
          <w:numId w:val="11"/>
        </w:numPr>
        <w:spacing w:after="0" w:line="360" w:lineRule="auto"/>
        <w:jc w:val="both"/>
        <w:rPr>
          <w:rFonts w:ascii="Times New Roman" w:hAnsi="Times New Roman"/>
          <w:sz w:val="24"/>
          <w:szCs w:val="24"/>
        </w:rPr>
      </w:pPr>
      <w:r w:rsidRPr="00216831">
        <w:rPr>
          <w:rFonts w:ascii="Times New Roman" w:hAnsi="Times New Roman"/>
          <w:sz w:val="24"/>
          <w:szCs w:val="24"/>
        </w:rPr>
        <w:t>формировать у детей основы безопасного поведения на дорогах в качестве пешехода и пассажира транспортного средства;</w:t>
      </w:r>
    </w:p>
    <w:p w:rsidR="005E7EF8" w:rsidRPr="00216831" w:rsidRDefault="005E7EF8" w:rsidP="005E7EF8">
      <w:pPr>
        <w:numPr>
          <w:ilvl w:val="0"/>
          <w:numId w:val="11"/>
        </w:numPr>
        <w:spacing w:after="0" w:line="360" w:lineRule="auto"/>
        <w:jc w:val="both"/>
        <w:rPr>
          <w:rFonts w:ascii="Times New Roman" w:hAnsi="Times New Roman"/>
          <w:sz w:val="24"/>
          <w:szCs w:val="24"/>
        </w:rPr>
      </w:pPr>
      <w:r w:rsidRPr="00216831">
        <w:rPr>
          <w:rFonts w:ascii="Times New Roman" w:hAnsi="Times New Roman"/>
          <w:sz w:val="24"/>
          <w:szCs w:val="24"/>
        </w:rPr>
        <w:t>формировать осторожное и осмотрительное отношение к потенциально опасным для человека и окружающего мира природы ситуациям.</w:t>
      </w:r>
    </w:p>
    <w:p w:rsidR="005E7EF8" w:rsidRPr="00216831" w:rsidRDefault="005E7EF8" w:rsidP="005E7EF8">
      <w:pPr>
        <w:spacing w:before="100" w:beforeAutospacing="1" w:after="100" w:afterAutospacing="1"/>
        <w:contextualSpacing/>
        <w:jc w:val="center"/>
        <w:rPr>
          <w:rFonts w:ascii="Times New Roman" w:hAnsi="Times New Roman"/>
          <w:b/>
          <w:color w:val="000000"/>
          <w:sz w:val="24"/>
          <w:szCs w:val="24"/>
        </w:rPr>
      </w:pPr>
    </w:p>
    <w:p w:rsidR="005E7EF8" w:rsidRPr="00216831" w:rsidRDefault="005E7EF8" w:rsidP="005E7EF8">
      <w:pPr>
        <w:pStyle w:val="ae"/>
        <w:shd w:val="clear" w:color="auto" w:fill="D9D9D9"/>
        <w:spacing w:before="50" w:beforeAutospacing="0" w:after="50" w:afterAutospacing="0"/>
        <w:jc w:val="center"/>
        <w:rPr>
          <w:b/>
          <w:i/>
          <w:color w:val="000000"/>
        </w:rPr>
      </w:pPr>
      <w:r w:rsidRPr="00216831">
        <w:rPr>
          <w:b/>
          <w:i/>
          <w:color w:val="000000"/>
        </w:rPr>
        <w:t>Младшая группа</w:t>
      </w:r>
    </w:p>
    <w:tbl>
      <w:tblPr>
        <w:tblW w:w="5000" w:type="pct"/>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2699"/>
        <w:gridCol w:w="3465"/>
        <w:gridCol w:w="4206"/>
        <w:gridCol w:w="4416"/>
      </w:tblGrid>
      <w:tr w:rsidR="005E7EF8" w:rsidRPr="00216831" w:rsidTr="007C58C2">
        <w:tc>
          <w:tcPr>
            <w:tcW w:w="802" w:type="pct"/>
            <w:vMerge w:val="restart"/>
            <w:tcBorders>
              <w:top w:val="single" w:sz="8" w:space="0" w:color="4F81BD"/>
            </w:tcBorders>
            <w:shd w:val="clear" w:color="auto" w:fill="4F81BD"/>
          </w:tcPr>
          <w:p w:rsidR="005E7EF8" w:rsidRPr="00216831" w:rsidRDefault="005E7EF8" w:rsidP="007C58C2">
            <w:pPr>
              <w:spacing w:after="0" w:line="240" w:lineRule="auto"/>
              <w:jc w:val="center"/>
              <w:rPr>
                <w:rFonts w:ascii="Times New Roman" w:hAnsi="Times New Roman"/>
                <w:b/>
                <w:bCs/>
                <w:color w:val="FFFFFF"/>
                <w:sz w:val="24"/>
                <w:szCs w:val="24"/>
              </w:rPr>
            </w:pPr>
            <w:r w:rsidRPr="00216831">
              <w:rPr>
                <w:rFonts w:ascii="Times New Roman" w:hAnsi="Times New Roman"/>
                <w:b/>
                <w:bCs/>
                <w:color w:val="FFFFFF"/>
                <w:sz w:val="24"/>
                <w:szCs w:val="24"/>
              </w:rPr>
              <w:t>Раздел</w:t>
            </w:r>
          </w:p>
          <w:p w:rsidR="005E7EF8" w:rsidRPr="00216831" w:rsidRDefault="005E7EF8" w:rsidP="007C58C2">
            <w:pPr>
              <w:spacing w:after="0" w:line="240" w:lineRule="auto"/>
              <w:jc w:val="center"/>
              <w:rPr>
                <w:rFonts w:ascii="Times New Roman" w:hAnsi="Times New Roman"/>
                <w:b/>
                <w:bCs/>
                <w:color w:val="FFFFFF"/>
                <w:sz w:val="24"/>
                <w:szCs w:val="24"/>
              </w:rPr>
            </w:pPr>
          </w:p>
        </w:tc>
        <w:tc>
          <w:tcPr>
            <w:tcW w:w="4198" w:type="pct"/>
            <w:gridSpan w:val="3"/>
            <w:tcBorders>
              <w:top w:val="single" w:sz="8" w:space="0" w:color="4F81BD"/>
              <w:left w:val="single" w:sz="8" w:space="0" w:color="4F81BD"/>
            </w:tcBorders>
            <w:shd w:val="clear" w:color="auto" w:fill="4F81BD"/>
          </w:tcPr>
          <w:p w:rsidR="005E7EF8" w:rsidRPr="00216831" w:rsidRDefault="005E7EF8" w:rsidP="007C58C2">
            <w:pPr>
              <w:spacing w:after="0" w:line="240" w:lineRule="auto"/>
              <w:jc w:val="center"/>
              <w:rPr>
                <w:rFonts w:ascii="Times New Roman" w:hAnsi="Times New Roman"/>
                <w:b/>
                <w:bCs/>
                <w:color w:val="FFFFFF"/>
                <w:sz w:val="24"/>
                <w:szCs w:val="24"/>
              </w:rPr>
            </w:pPr>
            <w:r w:rsidRPr="00216831">
              <w:rPr>
                <w:rFonts w:ascii="Times New Roman" w:hAnsi="Times New Roman"/>
                <w:b/>
                <w:bCs/>
                <w:color w:val="FFFFFF"/>
                <w:sz w:val="24"/>
                <w:szCs w:val="24"/>
              </w:rPr>
              <w:lastRenderedPageBreak/>
              <w:t>Формы и методы</w:t>
            </w:r>
          </w:p>
        </w:tc>
      </w:tr>
      <w:tr w:rsidR="005E7EF8" w:rsidRPr="00216831" w:rsidTr="007C58C2">
        <w:tc>
          <w:tcPr>
            <w:tcW w:w="802" w:type="pct"/>
            <w:vMerge/>
            <w:shd w:val="clear" w:color="auto" w:fill="F2F2F2"/>
          </w:tcPr>
          <w:p w:rsidR="005E7EF8" w:rsidRPr="00216831" w:rsidRDefault="005E7EF8" w:rsidP="007C58C2">
            <w:pPr>
              <w:spacing w:after="0" w:line="240" w:lineRule="auto"/>
              <w:rPr>
                <w:rFonts w:ascii="Times New Roman" w:hAnsi="Times New Roman"/>
                <w:b/>
                <w:bCs/>
                <w:sz w:val="24"/>
                <w:szCs w:val="24"/>
              </w:rPr>
            </w:pPr>
          </w:p>
        </w:tc>
        <w:tc>
          <w:tcPr>
            <w:tcW w:w="1209" w:type="pct"/>
            <w:tcBorders>
              <w:left w:val="single" w:sz="8" w:space="0" w:color="4F81BD"/>
              <w:right w:val="single" w:sz="8" w:space="0" w:color="4F81BD"/>
            </w:tcBorders>
            <w:shd w:val="clear" w:color="auto" w:fill="F2F2F2"/>
          </w:tcPr>
          <w:p w:rsidR="005E7EF8" w:rsidRPr="00216831" w:rsidRDefault="005E7EF8" w:rsidP="007C58C2">
            <w:pPr>
              <w:autoSpaceDE w:val="0"/>
              <w:autoSpaceDN w:val="0"/>
              <w:adjustRightInd w:val="0"/>
              <w:spacing w:after="0" w:line="240" w:lineRule="auto"/>
              <w:jc w:val="center"/>
              <w:rPr>
                <w:rFonts w:ascii="Times New Roman" w:hAnsi="Times New Roman"/>
                <w:b/>
                <w:sz w:val="24"/>
                <w:szCs w:val="24"/>
              </w:rPr>
            </w:pPr>
            <w:r w:rsidRPr="00216831">
              <w:rPr>
                <w:rFonts w:ascii="Times New Roman" w:hAnsi="Times New Roman"/>
                <w:b/>
                <w:sz w:val="24"/>
                <w:szCs w:val="24"/>
              </w:rPr>
              <w:t>Организованная образовательная деятельность и</w:t>
            </w:r>
          </w:p>
          <w:p w:rsidR="005E7EF8" w:rsidRPr="00216831" w:rsidRDefault="005E7EF8" w:rsidP="007C58C2">
            <w:pPr>
              <w:autoSpaceDE w:val="0"/>
              <w:autoSpaceDN w:val="0"/>
              <w:adjustRightInd w:val="0"/>
              <w:spacing w:after="0" w:line="240" w:lineRule="auto"/>
              <w:jc w:val="center"/>
              <w:rPr>
                <w:rFonts w:ascii="Times New Roman" w:hAnsi="Times New Roman"/>
                <w:b/>
                <w:sz w:val="24"/>
                <w:szCs w:val="24"/>
              </w:rPr>
            </w:pPr>
            <w:r w:rsidRPr="00216831">
              <w:rPr>
                <w:rFonts w:ascii="Times New Roman" w:hAnsi="Times New Roman"/>
                <w:b/>
                <w:sz w:val="24"/>
                <w:szCs w:val="24"/>
              </w:rPr>
              <w:t>образовательная деятельность, осуществляемая в ходе</w:t>
            </w:r>
          </w:p>
          <w:p w:rsidR="005E7EF8" w:rsidRPr="00216831" w:rsidRDefault="005E7EF8" w:rsidP="007C58C2">
            <w:pPr>
              <w:spacing w:after="0" w:line="240" w:lineRule="auto"/>
              <w:jc w:val="center"/>
              <w:rPr>
                <w:rFonts w:ascii="Times New Roman" w:hAnsi="Times New Roman"/>
                <w:b/>
                <w:sz w:val="24"/>
                <w:szCs w:val="24"/>
              </w:rPr>
            </w:pPr>
            <w:r w:rsidRPr="00216831">
              <w:rPr>
                <w:rFonts w:ascii="Times New Roman" w:hAnsi="Times New Roman"/>
                <w:b/>
                <w:sz w:val="24"/>
                <w:szCs w:val="24"/>
              </w:rPr>
              <w:t>режимных моментов</w:t>
            </w:r>
          </w:p>
        </w:tc>
        <w:tc>
          <w:tcPr>
            <w:tcW w:w="1459" w:type="pct"/>
            <w:shd w:val="clear" w:color="auto" w:fill="F2F2F2"/>
          </w:tcPr>
          <w:p w:rsidR="005E7EF8" w:rsidRPr="00216831" w:rsidRDefault="005E7EF8" w:rsidP="007C58C2">
            <w:pPr>
              <w:spacing w:after="0" w:line="240" w:lineRule="auto"/>
              <w:jc w:val="center"/>
              <w:rPr>
                <w:rFonts w:ascii="Times New Roman" w:hAnsi="Times New Roman"/>
                <w:b/>
                <w:sz w:val="24"/>
                <w:szCs w:val="24"/>
              </w:rPr>
            </w:pPr>
            <w:r w:rsidRPr="00216831">
              <w:rPr>
                <w:rFonts w:ascii="Times New Roman" w:hAnsi="Times New Roman"/>
                <w:b/>
                <w:sz w:val="24"/>
                <w:szCs w:val="24"/>
              </w:rPr>
              <w:t>Совместная деятельность</w:t>
            </w:r>
          </w:p>
        </w:tc>
        <w:tc>
          <w:tcPr>
            <w:tcW w:w="1531" w:type="pct"/>
            <w:tcBorders>
              <w:left w:val="single" w:sz="8" w:space="0" w:color="4F81BD"/>
            </w:tcBorders>
            <w:shd w:val="clear" w:color="auto" w:fill="F2F2F2"/>
          </w:tcPr>
          <w:p w:rsidR="005E7EF8" w:rsidRPr="00216831" w:rsidRDefault="005E7EF8" w:rsidP="007C58C2">
            <w:pPr>
              <w:spacing w:after="0" w:line="240" w:lineRule="auto"/>
              <w:jc w:val="center"/>
              <w:rPr>
                <w:rFonts w:ascii="Times New Roman" w:hAnsi="Times New Roman"/>
                <w:b/>
                <w:sz w:val="24"/>
                <w:szCs w:val="24"/>
              </w:rPr>
            </w:pPr>
            <w:r w:rsidRPr="00216831">
              <w:rPr>
                <w:rFonts w:ascii="Times New Roman" w:hAnsi="Times New Roman"/>
                <w:b/>
                <w:sz w:val="24"/>
                <w:szCs w:val="24"/>
              </w:rPr>
              <w:t>Самостоятельная деятельность</w:t>
            </w:r>
          </w:p>
        </w:tc>
      </w:tr>
      <w:tr w:rsidR="005E7EF8" w:rsidRPr="00216831" w:rsidTr="007C58C2">
        <w:tc>
          <w:tcPr>
            <w:tcW w:w="802" w:type="pct"/>
            <w:tcBorders>
              <w:top w:val="single" w:sz="8" w:space="0" w:color="4F81BD"/>
              <w:bottom w:val="single" w:sz="8" w:space="0" w:color="BFBFBF"/>
            </w:tcBorders>
            <w:shd w:val="clear" w:color="auto" w:fill="F2F2F2"/>
          </w:tcPr>
          <w:p w:rsidR="005E7EF8" w:rsidRPr="00216831" w:rsidRDefault="005E7EF8" w:rsidP="007C58C2">
            <w:pPr>
              <w:numPr>
                <w:ilvl w:val="0"/>
                <w:numId w:val="21"/>
              </w:numPr>
              <w:shd w:val="clear" w:color="auto" w:fill="F2F2F2"/>
              <w:spacing w:after="0" w:line="240" w:lineRule="auto"/>
              <w:rPr>
                <w:rFonts w:ascii="Times New Roman" w:hAnsi="Times New Roman"/>
                <w:b/>
                <w:bCs/>
                <w:sz w:val="24"/>
                <w:szCs w:val="24"/>
              </w:rPr>
            </w:pPr>
            <w:r w:rsidRPr="00216831">
              <w:rPr>
                <w:rFonts w:ascii="Times New Roman" w:hAnsi="Times New Roman"/>
                <w:b/>
                <w:bCs/>
                <w:sz w:val="24"/>
                <w:szCs w:val="24"/>
              </w:rPr>
              <w:lastRenderedPageBreak/>
              <w:t>«Развитие игровой деятельности»</w:t>
            </w:r>
          </w:p>
          <w:p w:rsidR="005E7EF8" w:rsidRPr="00216831" w:rsidRDefault="005E7EF8" w:rsidP="007C58C2">
            <w:pPr>
              <w:numPr>
                <w:ilvl w:val="0"/>
                <w:numId w:val="21"/>
              </w:numPr>
              <w:shd w:val="clear" w:color="auto" w:fill="F2F2F2"/>
              <w:spacing w:after="0" w:line="240" w:lineRule="auto"/>
              <w:rPr>
                <w:rFonts w:ascii="Times New Roman" w:hAnsi="Times New Roman"/>
                <w:b/>
                <w:bCs/>
                <w:sz w:val="24"/>
                <w:szCs w:val="24"/>
              </w:rPr>
            </w:pPr>
            <w:r w:rsidRPr="00216831">
              <w:rPr>
                <w:rFonts w:ascii="Times New Roman" w:hAnsi="Times New Roman"/>
                <w:b/>
                <w:bCs/>
                <w:sz w:val="24"/>
                <w:szCs w:val="24"/>
              </w:rPr>
              <w:t>-обогащение опыта детей</w:t>
            </w:r>
          </w:p>
          <w:p w:rsidR="005E7EF8" w:rsidRPr="00216831" w:rsidRDefault="005E7EF8" w:rsidP="007C58C2">
            <w:pPr>
              <w:numPr>
                <w:ilvl w:val="0"/>
                <w:numId w:val="21"/>
              </w:numPr>
              <w:shd w:val="clear" w:color="auto" w:fill="F2F2F2"/>
              <w:spacing w:after="0" w:line="240" w:lineRule="auto"/>
              <w:rPr>
                <w:rFonts w:ascii="Times New Roman" w:hAnsi="Times New Roman"/>
                <w:b/>
                <w:bCs/>
                <w:sz w:val="24"/>
                <w:szCs w:val="24"/>
              </w:rPr>
            </w:pPr>
            <w:r w:rsidRPr="00216831">
              <w:rPr>
                <w:rFonts w:ascii="Times New Roman" w:hAnsi="Times New Roman"/>
                <w:b/>
                <w:bCs/>
                <w:sz w:val="24"/>
                <w:szCs w:val="24"/>
              </w:rPr>
              <w:t>-формирование культуры деятельности в процессе игры</w:t>
            </w:r>
          </w:p>
          <w:p w:rsidR="005E7EF8" w:rsidRPr="00216831" w:rsidRDefault="005E7EF8" w:rsidP="007C58C2">
            <w:pPr>
              <w:numPr>
                <w:ilvl w:val="0"/>
                <w:numId w:val="21"/>
              </w:numPr>
              <w:shd w:val="clear" w:color="auto" w:fill="F2F2F2"/>
              <w:spacing w:after="0" w:line="240" w:lineRule="auto"/>
              <w:rPr>
                <w:rFonts w:ascii="Times New Roman" w:hAnsi="Times New Roman"/>
                <w:b/>
                <w:bCs/>
                <w:sz w:val="24"/>
                <w:szCs w:val="24"/>
              </w:rPr>
            </w:pPr>
            <w:r w:rsidRPr="00216831">
              <w:rPr>
                <w:rFonts w:ascii="Times New Roman" w:hAnsi="Times New Roman"/>
                <w:b/>
                <w:bCs/>
                <w:sz w:val="24"/>
                <w:szCs w:val="24"/>
              </w:rPr>
              <w:t>-активизирующее игру проблемное общение воспитателей с детьми</w:t>
            </w:r>
          </w:p>
          <w:p w:rsidR="005E7EF8" w:rsidRPr="00216831" w:rsidRDefault="005E7EF8" w:rsidP="007C58C2">
            <w:pPr>
              <w:numPr>
                <w:ilvl w:val="0"/>
                <w:numId w:val="21"/>
              </w:numPr>
              <w:spacing w:after="0" w:line="240" w:lineRule="auto"/>
              <w:rPr>
                <w:rFonts w:ascii="Times New Roman" w:hAnsi="Times New Roman"/>
                <w:b/>
                <w:bCs/>
                <w:sz w:val="24"/>
                <w:szCs w:val="24"/>
              </w:rPr>
            </w:pPr>
            <w:r w:rsidRPr="00216831">
              <w:rPr>
                <w:rFonts w:ascii="Times New Roman" w:hAnsi="Times New Roman"/>
                <w:b/>
                <w:bCs/>
                <w:sz w:val="24"/>
                <w:szCs w:val="24"/>
              </w:rPr>
              <w:t>- развивающая предметно-игровая среда</w:t>
            </w:r>
          </w:p>
        </w:tc>
        <w:tc>
          <w:tcPr>
            <w:tcW w:w="1209" w:type="pct"/>
            <w:tcBorders>
              <w:top w:val="single" w:sz="8" w:space="0" w:color="4F81BD"/>
              <w:left w:val="single" w:sz="8" w:space="0" w:color="4F81BD"/>
              <w:bottom w:val="single" w:sz="8" w:space="0" w:color="4F81BD"/>
              <w:right w:val="single" w:sz="8" w:space="0" w:color="4F81BD"/>
            </w:tcBorders>
            <w:shd w:val="clear" w:color="auto" w:fill="FFFFFF"/>
          </w:tcPr>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 xml:space="preserve">Помощь в организации игр маленькими группами </w:t>
            </w:r>
            <w:proofErr w:type="gramStart"/>
            <w:r w:rsidRPr="00216831">
              <w:rPr>
                <w:rFonts w:ascii="Times New Roman" w:hAnsi="Times New Roman"/>
                <w:sz w:val="24"/>
                <w:szCs w:val="24"/>
              </w:rPr>
              <w:t>по</w:t>
            </w:r>
            <w:proofErr w:type="gramEnd"/>
            <w:r w:rsidRPr="00216831">
              <w:rPr>
                <w:rFonts w:ascii="Times New Roman" w:hAnsi="Times New Roman"/>
                <w:sz w:val="24"/>
                <w:szCs w:val="24"/>
              </w:rPr>
              <w:t xml:space="preserve"> симпатия;</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Моделирование игровых ситуаций для развертывания новых игровых действий;</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 xml:space="preserve">Обогащение представлений </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об окружающем мире;</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Демонстрация образцов ролевого поведения и ролевого взаимодействия;</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Показ игровых действий;</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Введение новых игровых действий;</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Введение в игру предметов-заместителей;</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Показ воображаемых действий;</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Досуговые паузы между занятиями;</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Создание и обновление предметно-игровой среды</w:t>
            </w:r>
          </w:p>
        </w:tc>
        <w:tc>
          <w:tcPr>
            <w:tcW w:w="1459" w:type="pct"/>
            <w:tcBorders>
              <w:top w:val="single" w:sz="8" w:space="0" w:color="4F81BD"/>
              <w:bottom w:val="single" w:sz="8" w:space="0" w:color="4F81BD"/>
            </w:tcBorders>
            <w:shd w:val="clear" w:color="auto" w:fill="FFFFFF"/>
          </w:tcPr>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Игровое моделирование взаимоотношений и ситуаций для развертывания новых игровых действий;</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Демонстрация образцов ролевого поведения и ролевого взаимодействия;</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Показ игровых действий;</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Введение новых игровых действий;</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Введение в игру предметов-заместителей;</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Показ воображаемых действий;</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Обогащение представлений об окружающем мире;</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Досуговые игры: народные игры-забавы, игры-инсценировки, игры-драматизации;</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Создание и обновление предметно-игровой среды.</w:t>
            </w:r>
          </w:p>
        </w:tc>
        <w:tc>
          <w:tcPr>
            <w:tcW w:w="1531" w:type="pct"/>
            <w:tcBorders>
              <w:top w:val="single" w:sz="8" w:space="0" w:color="4F81BD"/>
              <w:left w:val="single" w:sz="8" w:space="0" w:color="4F81BD"/>
              <w:bottom w:val="single" w:sz="8" w:space="0" w:color="4F81BD"/>
            </w:tcBorders>
            <w:shd w:val="clear" w:color="auto" w:fill="FFFFFF"/>
          </w:tcPr>
          <w:p w:rsidR="005E7EF8" w:rsidRPr="00216831" w:rsidRDefault="005E7EF8" w:rsidP="007C58C2">
            <w:pPr>
              <w:pStyle w:val="11"/>
              <w:widowControl w:val="0"/>
              <w:numPr>
                <w:ilvl w:val="0"/>
                <w:numId w:val="21"/>
              </w:numPr>
              <w:shd w:val="clear" w:color="auto" w:fill="FFFFFF"/>
              <w:autoSpaceDE w:val="0"/>
              <w:autoSpaceDN w:val="0"/>
              <w:adjustRightInd w:val="0"/>
              <w:spacing w:after="0" w:line="240" w:lineRule="auto"/>
              <w:jc w:val="both"/>
              <w:rPr>
                <w:rFonts w:ascii="Times New Roman" w:hAnsi="Times New Roman"/>
                <w:sz w:val="24"/>
                <w:szCs w:val="24"/>
              </w:rPr>
            </w:pPr>
            <w:r w:rsidRPr="00216831">
              <w:rPr>
                <w:rFonts w:ascii="Times New Roman" w:hAnsi="Times New Roman"/>
                <w:sz w:val="24"/>
                <w:szCs w:val="24"/>
              </w:rPr>
              <w:t>Игра-экспериментирование</w:t>
            </w:r>
          </w:p>
          <w:p w:rsidR="005E7EF8" w:rsidRPr="00216831" w:rsidRDefault="005E7EF8" w:rsidP="007C58C2">
            <w:pPr>
              <w:pStyle w:val="11"/>
              <w:widowControl w:val="0"/>
              <w:numPr>
                <w:ilvl w:val="0"/>
                <w:numId w:val="21"/>
              </w:numPr>
              <w:shd w:val="clear" w:color="auto" w:fill="FFFFFF"/>
              <w:autoSpaceDE w:val="0"/>
              <w:autoSpaceDN w:val="0"/>
              <w:adjustRightInd w:val="0"/>
              <w:spacing w:after="0" w:line="240" w:lineRule="auto"/>
              <w:rPr>
                <w:rFonts w:ascii="Times New Roman" w:hAnsi="Times New Roman"/>
                <w:sz w:val="24"/>
                <w:szCs w:val="24"/>
              </w:rPr>
            </w:pPr>
            <w:r w:rsidRPr="00216831">
              <w:rPr>
                <w:rFonts w:ascii="Times New Roman" w:hAnsi="Times New Roman"/>
                <w:sz w:val="24"/>
                <w:szCs w:val="24"/>
              </w:rPr>
              <w:t>Самостоятельные сюжетно - ролевые игры, (с собственными знаниями детей на основе их опыта)</w:t>
            </w:r>
          </w:p>
          <w:p w:rsidR="005E7EF8" w:rsidRPr="00216831" w:rsidRDefault="005E7EF8" w:rsidP="007C58C2">
            <w:pPr>
              <w:pStyle w:val="11"/>
              <w:widowControl w:val="0"/>
              <w:numPr>
                <w:ilvl w:val="0"/>
                <w:numId w:val="21"/>
              </w:numPr>
              <w:shd w:val="clear" w:color="auto" w:fill="FFFFFF"/>
              <w:autoSpaceDE w:val="0"/>
              <w:autoSpaceDN w:val="0"/>
              <w:adjustRightInd w:val="0"/>
              <w:spacing w:after="0" w:line="240" w:lineRule="auto"/>
              <w:jc w:val="both"/>
              <w:rPr>
                <w:rFonts w:ascii="Times New Roman" w:hAnsi="Times New Roman"/>
                <w:sz w:val="24"/>
                <w:szCs w:val="24"/>
              </w:rPr>
            </w:pPr>
            <w:r w:rsidRPr="00216831">
              <w:rPr>
                <w:rFonts w:ascii="Times New Roman" w:hAnsi="Times New Roman"/>
                <w:sz w:val="24"/>
                <w:szCs w:val="24"/>
              </w:rPr>
              <w:t>Все игровые формы:</w:t>
            </w:r>
          </w:p>
          <w:p w:rsidR="005E7EF8" w:rsidRPr="00216831" w:rsidRDefault="005E7EF8" w:rsidP="007C58C2">
            <w:pPr>
              <w:pStyle w:val="11"/>
              <w:widowControl w:val="0"/>
              <w:numPr>
                <w:ilvl w:val="0"/>
                <w:numId w:val="21"/>
              </w:numPr>
              <w:shd w:val="clear" w:color="auto" w:fill="FFFFFF"/>
              <w:autoSpaceDE w:val="0"/>
              <w:autoSpaceDN w:val="0"/>
              <w:adjustRightInd w:val="0"/>
              <w:spacing w:after="0" w:line="240" w:lineRule="auto"/>
              <w:jc w:val="both"/>
              <w:rPr>
                <w:rFonts w:ascii="Times New Roman" w:hAnsi="Times New Roman"/>
                <w:sz w:val="24"/>
                <w:szCs w:val="24"/>
              </w:rPr>
            </w:pPr>
            <w:r w:rsidRPr="00216831">
              <w:rPr>
                <w:rFonts w:ascii="Times New Roman" w:hAnsi="Times New Roman"/>
                <w:sz w:val="24"/>
                <w:szCs w:val="24"/>
              </w:rPr>
              <w:t>самодеятельность дошкольников;</w:t>
            </w:r>
          </w:p>
          <w:p w:rsidR="005E7EF8" w:rsidRPr="00216831" w:rsidRDefault="005E7EF8" w:rsidP="007C58C2">
            <w:pPr>
              <w:pStyle w:val="11"/>
              <w:widowControl w:val="0"/>
              <w:numPr>
                <w:ilvl w:val="0"/>
                <w:numId w:val="21"/>
              </w:numPr>
              <w:shd w:val="clear" w:color="auto" w:fill="FFFFFF"/>
              <w:autoSpaceDE w:val="0"/>
              <w:autoSpaceDN w:val="0"/>
              <w:adjustRightInd w:val="0"/>
              <w:spacing w:after="0" w:line="240" w:lineRule="auto"/>
              <w:jc w:val="both"/>
              <w:rPr>
                <w:rFonts w:ascii="Times New Roman" w:hAnsi="Times New Roman"/>
                <w:sz w:val="24"/>
                <w:szCs w:val="24"/>
              </w:rPr>
            </w:pPr>
            <w:r w:rsidRPr="00216831">
              <w:rPr>
                <w:rFonts w:ascii="Times New Roman" w:hAnsi="Times New Roman"/>
                <w:sz w:val="24"/>
                <w:szCs w:val="24"/>
              </w:rPr>
              <w:t>изобразительная деятельность;</w:t>
            </w:r>
          </w:p>
          <w:p w:rsidR="005E7EF8" w:rsidRPr="00216831" w:rsidRDefault="005E7EF8" w:rsidP="007C58C2">
            <w:pPr>
              <w:pStyle w:val="11"/>
              <w:widowControl w:val="0"/>
              <w:numPr>
                <w:ilvl w:val="0"/>
                <w:numId w:val="21"/>
              </w:numPr>
              <w:shd w:val="clear" w:color="auto" w:fill="FFFFFF"/>
              <w:autoSpaceDE w:val="0"/>
              <w:autoSpaceDN w:val="0"/>
              <w:adjustRightInd w:val="0"/>
              <w:spacing w:after="0" w:line="240" w:lineRule="auto"/>
              <w:jc w:val="both"/>
              <w:rPr>
                <w:rFonts w:ascii="Times New Roman" w:hAnsi="Times New Roman"/>
                <w:sz w:val="24"/>
                <w:szCs w:val="24"/>
              </w:rPr>
            </w:pPr>
            <w:r w:rsidRPr="00216831">
              <w:rPr>
                <w:rFonts w:ascii="Times New Roman" w:hAnsi="Times New Roman"/>
                <w:sz w:val="24"/>
                <w:szCs w:val="24"/>
              </w:rPr>
              <w:t>экспериментирование;</w:t>
            </w:r>
          </w:p>
          <w:p w:rsidR="005E7EF8" w:rsidRPr="00216831" w:rsidRDefault="005E7EF8" w:rsidP="007C58C2">
            <w:pPr>
              <w:pStyle w:val="11"/>
              <w:widowControl w:val="0"/>
              <w:numPr>
                <w:ilvl w:val="0"/>
                <w:numId w:val="21"/>
              </w:numPr>
              <w:shd w:val="clear" w:color="auto" w:fill="FFFFFF"/>
              <w:autoSpaceDE w:val="0"/>
              <w:autoSpaceDN w:val="0"/>
              <w:adjustRightInd w:val="0"/>
              <w:spacing w:after="0" w:line="240" w:lineRule="auto"/>
              <w:jc w:val="both"/>
              <w:rPr>
                <w:rFonts w:ascii="Times New Roman" w:hAnsi="Times New Roman"/>
                <w:sz w:val="24"/>
                <w:szCs w:val="24"/>
              </w:rPr>
            </w:pPr>
            <w:r w:rsidRPr="00216831">
              <w:rPr>
                <w:rFonts w:ascii="Times New Roman" w:hAnsi="Times New Roman"/>
                <w:sz w:val="24"/>
                <w:szCs w:val="24"/>
              </w:rPr>
              <w:t>конструирование;</w:t>
            </w:r>
          </w:p>
          <w:p w:rsidR="005E7EF8" w:rsidRPr="00216831" w:rsidRDefault="005E7EF8" w:rsidP="007C58C2">
            <w:pPr>
              <w:pStyle w:val="11"/>
              <w:widowControl w:val="0"/>
              <w:numPr>
                <w:ilvl w:val="0"/>
                <w:numId w:val="21"/>
              </w:numPr>
              <w:shd w:val="clear" w:color="auto" w:fill="FFFFFF"/>
              <w:autoSpaceDE w:val="0"/>
              <w:autoSpaceDN w:val="0"/>
              <w:adjustRightInd w:val="0"/>
              <w:spacing w:after="0" w:line="240" w:lineRule="auto"/>
              <w:jc w:val="both"/>
              <w:rPr>
                <w:rFonts w:ascii="Times New Roman" w:hAnsi="Times New Roman"/>
                <w:sz w:val="24"/>
                <w:szCs w:val="24"/>
              </w:rPr>
            </w:pPr>
            <w:r w:rsidRPr="00216831">
              <w:rPr>
                <w:rFonts w:ascii="Times New Roman" w:hAnsi="Times New Roman"/>
                <w:sz w:val="24"/>
                <w:szCs w:val="24"/>
              </w:rPr>
              <w:t>бытовая деятельность;</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наблюдение</w:t>
            </w:r>
          </w:p>
          <w:p w:rsidR="005E7EF8" w:rsidRPr="00216831" w:rsidRDefault="005E7EF8" w:rsidP="007C58C2">
            <w:pPr>
              <w:pStyle w:val="msonormalcxspmiddle"/>
              <w:numPr>
                <w:ilvl w:val="0"/>
                <w:numId w:val="21"/>
              </w:numPr>
              <w:spacing w:before="0" w:after="0"/>
              <w:rPr>
                <w:sz w:val="24"/>
                <w:szCs w:val="24"/>
              </w:rPr>
            </w:pPr>
            <w:r w:rsidRPr="00216831">
              <w:rPr>
                <w:sz w:val="24"/>
                <w:szCs w:val="24"/>
              </w:rPr>
              <w:t>Игровая деятельность небольшими подгруппами;</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Самостоятельное преобразование игровой среды</w:t>
            </w:r>
          </w:p>
        </w:tc>
      </w:tr>
      <w:tr w:rsidR="005E7EF8" w:rsidRPr="00216831" w:rsidTr="007C58C2">
        <w:tc>
          <w:tcPr>
            <w:tcW w:w="802" w:type="pct"/>
            <w:tcBorders>
              <w:top w:val="single" w:sz="8" w:space="0" w:color="BFBFBF"/>
              <w:left w:val="single" w:sz="8" w:space="0" w:color="BFBFBF"/>
              <w:bottom w:val="single" w:sz="8" w:space="0" w:color="BFBFBF"/>
              <w:right w:val="single" w:sz="8" w:space="0" w:color="BFBFBF"/>
            </w:tcBorders>
            <w:shd w:val="clear" w:color="auto" w:fill="F2F2F2"/>
          </w:tcPr>
          <w:p w:rsidR="005E7EF8" w:rsidRPr="00216831" w:rsidRDefault="005E7EF8" w:rsidP="007C58C2">
            <w:pPr>
              <w:numPr>
                <w:ilvl w:val="0"/>
                <w:numId w:val="21"/>
              </w:numPr>
              <w:spacing w:after="0" w:line="240" w:lineRule="auto"/>
              <w:rPr>
                <w:rFonts w:ascii="Times New Roman" w:hAnsi="Times New Roman"/>
                <w:b/>
                <w:bCs/>
                <w:sz w:val="24"/>
                <w:szCs w:val="24"/>
              </w:rPr>
            </w:pPr>
            <w:r w:rsidRPr="00216831">
              <w:rPr>
                <w:rFonts w:ascii="Times New Roman" w:hAnsi="Times New Roman"/>
                <w:b/>
                <w:bCs/>
                <w:sz w:val="24"/>
                <w:szCs w:val="24"/>
              </w:rPr>
              <w:t xml:space="preserve">«Приобщение  к  элементарным  общепринятым     </w:t>
            </w:r>
            <w:r w:rsidRPr="00216831">
              <w:rPr>
                <w:rFonts w:ascii="Times New Roman" w:hAnsi="Times New Roman"/>
                <w:b/>
                <w:bCs/>
                <w:sz w:val="24"/>
                <w:szCs w:val="24"/>
              </w:rPr>
              <w:lastRenderedPageBreak/>
              <w:t>нормам  и  правилам   взаимоотношения  со  сверстниками   и  взрослым»</w:t>
            </w:r>
          </w:p>
        </w:tc>
        <w:tc>
          <w:tcPr>
            <w:tcW w:w="1209" w:type="pct"/>
            <w:tcBorders>
              <w:left w:val="single" w:sz="8" w:space="0" w:color="BFBFBF"/>
              <w:right w:val="single" w:sz="8" w:space="0" w:color="4F81BD"/>
            </w:tcBorders>
            <w:shd w:val="clear" w:color="auto" w:fill="FFFFFF"/>
          </w:tcPr>
          <w:p w:rsidR="005E7EF8" w:rsidRPr="00216831" w:rsidRDefault="005E7EF8" w:rsidP="007C58C2">
            <w:pPr>
              <w:numPr>
                <w:ilvl w:val="0"/>
                <w:numId w:val="21"/>
              </w:numPr>
              <w:spacing w:after="0" w:line="240" w:lineRule="auto"/>
              <w:rPr>
                <w:rFonts w:ascii="Times New Roman" w:hAnsi="Times New Roman"/>
                <w:sz w:val="24"/>
                <w:szCs w:val="24"/>
              </w:rPr>
            </w:pPr>
            <w:r w:rsidRPr="00216831">
              <w:rPr>
                <w:rFonts w:ascii="Times New Roman" w:hAnsi="Times New Roman"/>
                <w:sz w:val="24"/>
                <w:szCs w:val="24"/>
              </w:rPr>
              <w:lastRenderedPageBreak/>
              <w:t>Обучающая дидактическая игра</w:t>
            </w:r>
          </w:p>
          <w:p w:rsidR="005E7EF8" w:rsidRPr="00216831" w:rsidRDefault="005E7EF8" w:rsidP="007C58C2">
            <w:pPr>
              <w:spacing w:after="0" w:line="240" w:lineRule="auto"/>
              <w:contextualSpacing/>
              <w:rPr>
                <w:rFonts w:ascii="Times New Roman" w:hAnsi="Times New Roman"/>
                <w:sz w:val="24"/>
                <w:szCs w:val="24"/>
              </w:rPr>
            </w:pPr>
          </w:p>
        </w:tc>
        <w:tc>
          <w:tcPr>
            <w:tcW w:w="1459" w:type="pct"/>
            <w:shd w:val="clear" w:color="auto" w:fill="FFFFFF"/>
          </w:tcPr>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 xml:space="preserve">Специально  </w:t>
            </w:r>
            <w:proofErr w:type="gramStart"/>
            <w:r w:rsidRPr="00216831">
              <w:rPr>
                <w:rFonts w:ascii="Times New Roman" w:hAnsi="Times New Roman"/>
                <w:sz w:val="24"/>
                <w:szCs w:val="24"/>
              </w:rPr>
              <w:t>созданные</w:t>
            </w:r>
            <w:proofErr w:type="gramEnd"/>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ситуации общения;</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Игровые ситуации;</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lastRenderedPageBreak/>
              <w:t>Демонстрация педагогом разнообразных способов и средств общения;</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Игровая деятельность;</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Игры-инсценировки;</w:t>
            </w:r>
          </w:p>
          <w:p w:rsidR="005E7EF8" w:rsidRPr="00216831" w:rsidRDefault="005E7EF8" w:rsidP="007C58C2">
            <w:pPr>
              <w:pStyle w:val="11"/>
              <w:numPr>
                <w:ilvl w:val="0"/>
                <w:numId w:val="21"/>
              </w:numPr>
              <w:shd w:val="clear" w:color="auto" w:fill="FFFFFF"/>
              <w:spacing w:after="0" w:line="240" w:lineRule="auto"/>
              <w:rPr>
                <w:rFonts w:ascii="Times New Roman" w:hAnsi="Times New Roman"/>
                <w:sz w:val="24"/>
                <w:szCs w:val="24"/>
              </w:rPr>
            </w:pPr>
            <w:r w:rsidRPr="00216831">
              <w:rPr>
                <w:rFonts w:ascii="Times New Roman" w:hAnsi="Times New Roman"/>
                <w:sz w:val="24"/>
                <w:szCs w:val="24"/>
              </w:rPr>
              <w:t>Двигательная импровизация под музыку;</w:t>
            </w:r>
          </w:p>
          <w:p w:rsidR="005E7EF8" w:rsidRPr="00216831" w:rsidRDefault="005E7EF8" w:rsidP="007C58C2">
            <w:pPr>
              <w:pStyle w:val="11"/>
              <w:numPr>
                <w:ilvl w:val="0"/>
                <w:numId w:val="21"/>
              </w:numPr>
              <w:shd w:val="clear" w:color="auto" w:fill="FFFFFF"/>
              <w:spacing w:after="0" w:line="240" w:lineRule="auto"/>
              <w:rPr>
                <w:rFonts w:ascii="Times New Roman" w:hAnsi="Times New Roman"/>
                <w:sz w:val="24"/>
                <w:szCs w:val="24"/>
              </w:rPr>
            </w:pPr>
            <w:r w:rsidRPr="00216831">
              <w:rPr>
                <w:rFonts w:ascii="Times New Roman" w:hAnsi="Times New Roman"/>
                <w:sz w:val="24"/>
                <w:szCs w:val="24"/>
              </w:rPr>
              <w:t>Различные виды театра;</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Игры по сюжетам сказок;</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Народные игры;</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Обсуждение поведения;</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Обсуждение проблемных вопросов;</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Оформление альбома «Наша группа»;</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Проектная деятельность</w:t>
            </w:r>
          </w:p>
        </w:tc>
        <w:tc>
          <w:tcPr>
            <w:tcW w:w="1531" w:type="pct"/>
            <w:tcBorders>
              <w:left w:val="single" w:sz="8" w:space="0" w:color="4F81BD"/>
            </w:tcBorders>
            <w:shd w:val="clear" w:color="auto" w:fill="FFFFFF"/>
          </w:tcPr>
          <w:p w:rsidR="005E7EF8" w:rsidRPr="00216831" w:rsidRDefault="005E7EF8" w:rsidP="007C58C2">
            <w:pPr>
              <w:pStyle w:val="msonormalcxspmiddle"/>
              <w:numPr>
                <w:ilvl w:val="0"/>
                <w:numId w:val="21"/>
              </w:numPr>
              <w:spacing w:before="0" w:after="0"/>
              <w:rPr>
                <w:sz w:val="24"/>
                <w:szCs w:val="24"/>
              </w:rPr>
            </w:pPr>
            <w:r w:rsidRPr="00216831">
              <w:rPr>
                <w:sz w:val="24"/>
                <w:szCs w:val="24"/>
              </w:rPr>
              <w:lastRenderedPageBreak/>
              <w:t xml:space="preserve">Свободное общение </w:t>
            </w:r>
            <w:proofErr w:type="gramStart"/>
            <w:r w:rsidRPr="00216831">
              <w:rPr>
                <w:sz w:val="24"/>
                <w:szCs w:val="24"/>
              </w:rPr>
              <w:t>со</w:t>
            </w:r>
            <w:proofErr w:type="gramEnd"/>
            <w:r w:rsidRPr="00216831">
              <w:rPr>
                <w:sz w:val="24"/>
                <w:szCs w:val="24"/>
              </w:rPr>
              <w:t xml:space="preserve"> взрослыми и сверстниками;</w:t>
            </w:r>
          </w:p>
          <w:p w:rsidR="005E7EF8" w:rsidRPr="00216831" w:rsidRDefault="005E7EF8" w:rsidP="007C58C2">
            <w:pPr>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Сюжетно-ролевая игра;</w:t>
            </w:r>
          </w:p>
          <w:p w:rsidR="005E7EF8" w:rsidRPr="00216831" w:rsidRDefault="005E7EF8" w:rsidP="007C58C2">
            <w:pPr>
              <w:numPr>
                <w:ilvl w:val="0"/>
                <w:numId w:val="21"/>
              </w:numPr>
              <w:spacing w:after="0" w:line="240" w:lineRule="auto"/>
              <w:rPr>
                <w:rFonts w:ascii="Times New Roman" w:hAnsi="Times New Roman"/>
                <w:sz w:val="24"/>
                <w:szCs w:val="24"/>
              </w:rPr>
            </w:pPr>
            <w:r w:rsidRPr="00216831">
              <w:rPr>
                <w:rFonts w:ascii="Times New Roman" w:hAnsi="Times New Roman"/>
                <w:sz w:val="24"/>
                <w:szCs w:val="24"/>
              </w:rPr>
              <w:lastRenderedPageBreak/>
              <w:t>Игровая деятельность</w:t>
            </w:r>
          </w:p>
          <w:p w:rsidR="005E7EF8" w:rsidRPr="00216831" w:rsidRDefault="005E7EF8" w:rsidP="007C58C2">
            <w:pPr>
              <w:pStyle w:val="msonormalcxspmiddle"/>
              <w:numPr>
                <w:ilvl w:val="0"/>
                <w:numId w:val="21"/>
              </w:numPr>
              <w:spacing w:before="0" w:after="0"/>
              <w:rPr>
                <w:sz w:val="24"/>
                <w:szCs w:val="24"/>
              </w:rPr>
            </w:pPr>
            <w:r w:rsidRPr="00216831">
              <w:rPr>
                <w:sz w:val="24"/>
                <w:szCs w:val="24"/>
              </w:rPr>
              <w:t>в Уголке уединения;</w:t>
            </w:r>
          </w:p>
          <w:p w:rsidR="005E7EF8" w:rsidRPr="00216831" w:rsidRDefault="005E7EF8" w:rsidP="007C58C2">
            <w:pPr>
              <w:pStyle w:val="msonormalcxspmiddle"/>
              <w:numPr>
                <w:ilvl w:val="0"/>
                <w:numId w:val="21"/>
              </w:numPr>
              <w:spacing w:before="0" w:after="0"/>
              <w:rPr>
                <w:sz w:val="24"/>
                <w:szCs w:val="24"/>
              </w:rPr>
            </w:pPr>
            <w:r w:rsidRPr="00216831">
              <w:rPr>
                <w:sz w:val="24"/>
                <w:szCs w:val="24"/>
              </w:rPr>
              <w:t>Во  всех видах детской деятельности, режимных моментах</w:t>
            </w:r>
          </w:p>
          <w:p w:rsidR="005E7EF8" w:rsidRPr="00216831" w:rsidRDefault="005E7EF8" w:rsidP="007C58C2">
            <w:pPr>
              <w:widowControl w:val="0"/>
              <w:shd w:val="clear" w:color="auto" w:fill="FFFFFF"/>
              <w:autoSpaceDE w:val="0"/>
              <w:autoSpaceDN w:val="0"/>
              <w:adjustRightInd w:val="0"/>
              <w:spacing w:after="0" w:line="240" w:lineRule="auto"/>
              <w:ind w:left="360"/>
              <w:contextualSpacing/>
              <w:jc w:val="both"/>
              <w:rPr>
                <w:rFonts w:ascii="Times New Roman" w:hAnsi="Times New Roman"/>
                <w:sz w:val="24"/>
                <w:szCs w:val="24"/>
              </w:rPr>
            </w:pPr>
          </w:p>
        </w:tc>
      </w:tr>
      <w:tr w:rsidR="005E7EF8" w:rsidRPr="00216831" w:rsidTr="007C58C2">
        <w:trPr>
          <w:trHeight w:val="1786"/>
        </w:trPr>
        <w:tc>
          <w:tcPr>
            <w:tcW w:w="802" w:type="pct"/>
            <w:tcBorders>
              <w:top w:val="single" w:sz="8" w:space="0" w:color="BFBFBF"/>
              <w:bottom w:val="single" w:sz="8" w:space="0" w:color="4F81BD"/>
            </w:tcBorders>
            <w:shd w:val="clear" w:color="auto" w:fill="F2F2F2"/>
          </w:tcPr>
          <w:p w:rsidR="005E7EF8" w:rsidRPr="00216831" w:rsidRDefault="005E7EF8" w:rsidP="007C58C2">
            <w:pPr>
              <w:numPr>
                <w:ilvl w:val="0"/>
                <w:numId w:val="21"/>
              </w:numPr>
              <w:spacing w:after="0" w:line="240" w:lineRule="auto"/>
              <w:rPr>
                <w:rFonts w:ascii="Times New Roman" w:hAnsi="Times New Roman"/>
                <w:b/>
                <w:bCs/>
                <w:sz w:val="24"/>
                <w:szCs w:val="24"/>
              </w:rPr>
            </w:pPr>
            <w:r w:rsidRPr="00216831">
              <w:rPr>
                <w:rFonts w:ascii="Times New Roman" w:hAnsi="Times New Roman"/>
                <w:b/>
                <w:bCs/>
                <w:sz w:val="24"/>
                <w:szCs w:val="24"/>
              </w:rPr>
              <w:lastRenderedPageBreak/>
              <w:t xml:space="preserve">«Формирование гендерной, </w:t>
            </w:r>
          </w:p>
          <w:p w:rsidR="005E7EF8" w:rsidRPr="00216831" w:rsidRDefault="005E7EF8" w:rsidP="007C58C2">
            <w:pPr>
              <w:numPr>
                <w:ilvl w:val="0"/>
                <w:numId w:val="21"/>
              </w:numPr>
              <w:spacing w:after="0" w:line="240" w:lineRule="auto"/>
              <w:rPr>
                <w:rFonts w:ascii="Times New Roman" w:hAnsi="Times New Roman"/>
                <w:b/>
                <w:bCs/>
                <w:sz w:val="24"/>
                <w:szCs w:val="24"/>
              </w:rPr>
            </w:pPr>
            <w:r w:rsidRPr="00216831">
              <w:rPr>
                <w:rFonts w:ascii="Times New Roman" w:hAnsi="Times New Roman"/>
                <w:b/>
                <w:bCs/>
                <w:sz w:val="24"/>
                <w:szCs w:val="24"/>
              </w:rPr>
              <w:t>семейной и гражданской принадлежности»</w:t>
            </w:r>
          </w:p>
        </w:tc>
        <w:tc>
          <w:tcPr>
            <w:tcW w:w="1209" w:type="pct"/>
            <w:tcBorders>
              <w:top w:val="single" w:sz="8" w:space="0" w:color="4F81BD"/>
              <w:left w:val="single" w:sz="8" w:space="0" w:color="4F81BD"/>
              <w:bottom w:val="single" w:sz="8" w:space="0" w:color="4F81BD"/>
              <w:right w:val="single" w:sz="8" w:space="0" w:color="4F81BD"/>
            </w:tcBorders>
            <w:shd w:val="clear" w:color="auto" w:fill="FFFFFF"/>
          </w:tcPr>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Совместное выполнение заданий мальчиками и девочками</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Совместные сюжетно-ролевые игры</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Чтение художественной литературы</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Театрализованная деятельность</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Коллективный разговор</w:t>
            </w:r>
          </w:p>
          <w:p w:rsidR="005E7EF8" w:rsidRPr="00216831" w:rsidRDefault="005E7EF8" w:rsidP="007C58C2">
            <w:pPr>
              <w:spacing w:after="0" w:line="240" w:lineRule="auto"/>
              <w:rPr>
                <w:rFonts w:ascii="Times New Roman" w:hAnsi="Times New Roman"/>
                <w:sz w:val="24"/>
                <w:szCs w:val="24"/>
              </w:rPr>
            </w:pPr>
          </w:p>
        </w:tc>
        <w:tc>
          <w:tcPr>
            <w:tcW w:w="1459" w:type="pct"/>
            <w:tcBorders>
              <w:top w:val="single" w:sz="8" w:space="0" w:color="4F81BD"/>
              <w:bottom w:val="single" w:sz="8" w:space="0" w:color="4F81BD"/>
            </w:tcBorders>
            <w:shd w:val="clear" w:color="auto" w:fill="FFFFFF"/>
          </w:tcPr>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Совместное выполнение заданий мальчиками и девочками;</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Совместные сюжетно-ролевые игры;</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Чтение художественной литературы;</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Театрализованная деятельность;</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Коллективный разговор;</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Праздник, развлечение</w:t>
            </w:r>
          </w:p>
          <w:p w:rsidR="005E7EF8" w:rsidRPr="00216831" w:rsidRDefault="005E7EF8" w:rsidP="007C58C2">
            <w:pPr>
              <w:numPr>
                <w:ilvl w:val="0"/>
                <w:numId w:val="21"/>
              </w:numPr>
              <w:spacing w:after="0" w:line="240" w:lineRule="auto"/>
              <w:rPr>
                <w:rFonts w:ascii="Times New Roman" w:hAnsi="Times New Roman"/>
                <w:sz w:val="24"/>
                <w:szCs w:val="24"/>
              </w:rPr>
            </w:pPr>
          </w:p>
        </w:tc>
        <w:tc>
          <w:tcPr>
            <w:tcW w:w="1531" w:type="pct"/>
            <w:tcBorders>
              <w:top w:val="single" w:sz="8" w:space="0" w:color="4F81BD"/>
              <w:left w:val="single" w:sz="8" w:space="0" w:color="4F81BD"/>
              <w:bottom w:val="single" w:sz="8" w:space="0" w:color="4F81BD"/>
            </w:tcBorders>
            <w:shd w:val="clear" w:color="auto" w:fill="FFFFFF"/>
          </w:tcPr>
          <w:p w:rsidR="005E7EF8" w:rsidRPr="00216831" w:rsidRDefault="005E7EF8" w:rsidP="007C58C2">
            <w:pPr>
              <w:pStyle w:val="msonormalcxspmiddle"/>
              <w:numPr>
                <w:ilvl w:val="0"/>
                <w:numId w:val="21"/>
              </w:numPr>
              <w:spacing w:before="0" w:after="0"/>
              <w:rPr>
                <w:sz w:val="24"/>
                <w:szCs w:val="24"/>
              </w:rPr>
            </w:pPr>
            <w:r w:rsidRPr="00216831">
              <w:rPr>
                <w:sz w:val="24"/>
                <w:szCs w:val="24"/>
              </w:rPr>
              <w:t>Совместная деятельность: игровая, продуктивная, трудовая, познавательная, художественная</w:t>
            </w:r>
          </w:p>
          <w:p w:rsidR="005E7EF8" w:rsidRPr="00216831" w:rsidRDefault="005E7EF8" w:rsidP="007C58C2">
            <w:pPr>
              <w:pStyle w:val="msonormalcxspmiddle"/>
              <w:spacing w:before="0" w:after="0"/>
              <w:ind w:left="360"/>
              <w:rPr>
                <w:sz w:val="24"/>
                <w:szCs w:val="24"/>
              </w:rPr>
            </w:pPr>
          </w:p>
        </w:tc>
      </w:tr>
      <w:tr w:rsidR="005E7EF8" w:rsidRPr="00216831" w:rsidTr="007C58C2">
        <w:trPr>
          <w:trHeight w:val="4335"/>
        </w:trPr>
        <w:tc>
          <w:tcPr>
            <w:tcW w:w="802" w:type="pct"/>
            <w:shd w:val="clear" w:color="auto" w:fill="F2F2F2"/>
          </w:tcPr>
          <w:p w:rsidR="005E7EF8" w:rsidRPr="00216831" w:rsidRDefault="005E7EF8" w:rsidP="007C58C2">
            <w:pPr>
              <w:numPr>
                <w:ilvl w:val="0"/>
                <w:numId w:val="21"/>
              </w:numPr>
              <w:spacing w:after="0" w:line="240" w:lineRule="auto"/>
              <w:rPr>
                <w:rFonts w:ascii="Times New Roman" w:hAnsi="Times New Roman"/>
                <w:b/>
                <w:bCs/>
                <w:sz w:val="24"/>
                <w:szCs w:val="24"/>
              </w:rPr>
            </w:pPr>
            <w:r w:rsidRPr="00216831">
              <w:rPr>
                <w:rFonts w:ascii="Times New Roman" w:hAnsi="Times New Roman"/>
                <w:b/>
                <w:bCs/>
                <w:sz w:val="24"/>
                <w:szCs w:val="24"/>
              </w:rPr>
              <w:lastRenderedPageBreak/>
              <w:t xml:space="preserve">Самообслуживание </w:t>
            </w:r>
          </w:p>
          <w:p w:rsidR="005E7EF8" w:rsidRPr="00216831" w:rsidRDefault="005E7EF8" w:rsidP="007C58C2">
            <w:pPr>
              <w:spacing w:after="0" w:line="240" w:lineRule="auto"/>
              <w:rPr>
                <w:rFonts w:ascii="Times New Roman" w:hAnsi="Times New Roman"/>
                <w:b/>
                <w:bCs/>
                <w:sz w:val="24"/>
                <w:szCs w:val="24"/>
              </w:rPr>
            </w:pPr>
          </w:p>
          <w:p w:rsidR="005E7EF8" w:rsidRPr="00216831" w:rsidRDefault="005E7EF8" w:rsidP="007C58C2">
            <w:pPr>
              <w:numPr>
                <w:ilvl w:val="0"/>
                <w:numId w:val="21"/>
              </w:numPr>
              <w:spacing w:after="0" w:line="240" w:lineRule="auto"/>
              <w:rPr>
                <w:rFonts w:ascii="Times New Roman" w:hAnsi="Times New Roman"/>
                <w:b/>
                <w:bCs/>
                <w:sz w:val="24"/>
                <w:szCs w:val="24"/>
              </w:rPr>
            </w:pPr>
            <w:r w:rsidRPr="00216831">
              <w:rPr>
                <w:rFonts w:ascii="Times New Roman" w:hAnsi="Times New Roman"/>
                <w:b/>
                <w:bCs/>
                <w:sz w:val="24"/>
                <w:szCs w:val="24"/>
              </w:rPr>
              <w:t>Хозяйственно-бытовой труд</w:t>
            </w:r>
          </w:p>
        </w:tc>
        <w:tc>
          <w:tcPr>
            <w:tcW w:w="1209" w:type="pct"/>
            <w:tcBorders>
              <w:left w:val="single" w:sz="8" w:space="0" w:color="4F81BD"/>
              <w:right w:val="single" w:sz="8" w:space="0" w:color="4F81BD"/>
            </w:tcBorders>
            <w:shd w:val="clear" w:color="auto" w:fill="FFFFFF"/>
          </w:tcPr>
          <w:p w:rsidR="005E7EF8" w:rsidRPr="00216831" w:rsidRDefault="005E7EF8" w:rsidP="007C58C2">
            <w:pPr>
              <w:pStyle w:val="11"/>
              <w:numPr>
                <w:ilvl w:val="0"/>
                <w:numId w:val="21"/>
              </w:numPr>
              <w:spacing w:after="0" w:line="240" w:lineRule="auto"/>
              <w:rPr>
                <w:rFonts w:ascii="Times New Roman" w:hAnsi="Times New Roman"/>
                <w:sz w:val="24"/>
                <w:szCs w:val="24"/>
              </w:rPr>
            </w:pPr>
            <w:proofErr w:type="spellStart"/>
            <w:r w:rsidRPr="00216831">
              <w:rPr>
                <w:rFonts w:ascii="Times New Roman" w:hAnsi="Times New Roman"/>
                <w:sz w:val="24"/>
                <w:szCs w:val="24"/>
              </w:rPr>
              <w:t>Мнемотаблицы</w:t>
            </w:r>
            <w:proofErr w:type="spellEnd"/>
            <w:r w:rsidRPr="00216831">
              <w:rPr>
                <w:rFonts w:ascii="Times New Roman" w:hAnsi="Times New Roman"/>
                <w:sz w:val="24"/>
                <w:szCs w:val="24"/>
              </w:rPr>
              <w:t>;</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Трудовые поручения;</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Помощь взрослого, друг другу;</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Совместная деятельность взрослого и детей  тематического характера;</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Беседа;</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Целевые прогулки;</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Наблюдение за трудом взрослых;</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 xml:space="preserve">Поощрение; </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Чтение художественной литературы;</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Рассматривание репродукций и иллюстраций, предметов и орудий труда;</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Сюжетно-ролевая игра; Игровое упражнение;</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Выставки</w:t>
            </w:r>
          </w:p>
        </w:tc>
        <w:tc>
          <w:tcPr>
            <w:tcW w:w="1459" w:type="pct"/>
            <w:shd w:val="clear" w:color="auto" w:fill="FFFFFF"/>
          </w:tcPr>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Экскурсия;</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Беседа;</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Чтение художественной литературы;</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Рассматривание репродукций и иллюстраций, предметов и орудий труда;</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Дидактическая игра;</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Сюжетно-ролевая игра;</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Проектная деятельность</w:t>
            </w:r>
          </w:p>
        </w:tc>
        <w:tc>
          <w:tcPr>
            <w:tcW w:w="1531" w:type="pct"/>
            <w:tcBorders>
              <w:left w:val="single" w:sz="8" w:space="0" w:color="4F81BD"/>
            </w:tcBorders>
            <w:shd w:val="clear" w:color="auto" w:fill="FFFFFF"/>
          </w:tcPr>
          <w:p w:rsidR="005E7EF8" w:rsidRPr="00216831" w:rsidRDefault="005E7EF8" w:rsidP="007C58C2">
            <w:pPr>
              <w:pStyle w:val="msonormalcxspmiddle"/>
              <w:numPr>
                <w:ilvl w:val="0"/>
                <w:numId w:val="21"/>
              </w:numPr>
              <w:spacing w:before="0" w:after="0"/>
              <w:rPr>
                <w:sz w:val="24"/>
                <w:szCs w:val="24"/>
              </w:rPr>
            </w:pPr>
            <w:r w:rsidRPr="00216831">
              <w:rPr>
                <w:sz w:val="24"/>
                <w:szCs w:val="24"/>
              </w:rPr>
              <w:t>Самообслуживание;</w:t>
            </w:r>
          </w:p>
          <w:p w:rsidR="005E7EF8" w:rsidRPr="00216831" w:rsidRDefault="005E7EF8" w:rsidP="007C58C2">
            <w:pPr>
              <w:pStyle w:val="msonormalcxspmiddle"/>
              <w:numPr>
                <w:ilvl w:val="0"/>
                <w:numId w:val="21"/>
              </w:numPr>
              <w:spacing w:before="0" w:after="0"/>
              <w:rPr>
                <w:sz w:val="24"/>
                <w:szCs w:val="24"/>
              </w:rPr>
            </w:pPr>
            <w:r w:rsidRPr="00216831">
              <w:rPr>
                <w:sz w:val="24"/>
                <w:szCs w:val="24"/>
              </w:rPr>
              <w:t>Игры (дидактические, сюжетно-ролевые);</w:t>
            </w:r>
          </w:p>
          <w:p w:rsidR="005E7EF8" w:rsidRPr="00216831" w:rsidRDefault="005E7EF8" w:rsidP="007C58C2">
            <w:pPr>
              <w:pStyle w:val="msonormalcxspmiddle"/>
              <w:numPr>
                <w:ilvl w:val="0"/>
                <w:numId w:val="21"/>
              </w:numPr>
              <w:spacing w:before="0" w:after="0"/>
              <w:rPr>
                <w:sz w:val="24"/>
                <w:szCs w:val="24"/>
              </w:rPr>
            </w:pPr>
            <w:r w:rsidRPr="00216831">
              <w:rPr>
                <w:sz w:val="24"/>
                <w:szCs w:val="24"/>
              </w:rPr>
              <w:t>Самостоятельная трудовая деятельность во всех видах детской деятельности, режимных моментах</w:t>
            </w:r>
          </w:p>
        </w:tc>
      </w:tr>
      <w:tr w:rsidR="005E7EF8" w:rsidRPr="00216831" w:rsidTr="007C58C2">
        <w:trPr>
          <w:trHeight w:val="666"/>
        </w:trPr>
        <w:tc>
          <w:tcPr>
            <w:tcW w:w="802" w:type="pct"/>
            <w:tcBorders>
              <w:top w:val="single" w:sz="8" w:space="0" w:color="4F81BD"/>
              <w:bottom w:val="single" w:sz="8" w:space="0" w:color="4F81BD"/>
            </w:tcBorders>
            <w:shd w:val="clear" w:color="auto" w:fill="F2F2F2"/>
          </w:tcPr>
          <w:p w:rsidR="005E7EF8" w:rsidRPr="00216831" w:rsidRDefault="005E7EF8" w:rsidP="007C58C2">
            <w:pPr>
              <w:numPr>
                <w:ilvl w:val="0"/>
                <w:numId w:val="21"/>
              </w:numPr>
              <w:spacing w:after="0" w:line="240" w:lineRule="auto"/>
              <w:rPr>
                <w:rFonts w:ascii="Times New Roman" w:hAnsi="Times New Roman"/>
                <w:b/>
                <w:bCs/>
                <w:sz w:val="24"/>
                <w:szCs w:val="24"/>
              </w:rPr>
            </w:pPr>
            <w:r w:rsidRPr="00216831">
              <w:rPr>
                <w:rFonts w:ascii="Times New Roman" w:hAnsi="Times New Roman"/>
                <w:b/>
                <w:bCs/>
                <w:sz w:val="24"/>
                <w:szCs w:val="24"/>
              </w:rPr>
              <w:t>Здоровье ребенка</w:t>
            </w:r>
          </w:p>
          <w:p w:rsidR="005E7EF8" w:rsidRPr="00216831" w:rsidRDefault="005E7EF8" w:rsidP="007C58C2">
            <w:pPr>
              <w:spacing w:after="0" w:line="240" w:lineRule="auto"/>
              <w:ind w:hanging="32"/>
              <w:rPr>
                <w:rFonts w:ascii="Times New Roman" w:hAnsi="Times New Roman"/>
                <w:b/>
                <w:bCs/>
                <w:sz w:val="24"/>
                <w:szCs w:val="24"/>
              </w:rPr>
            </w:pPr>
          </w:p>
          <w:p w:rsidR="005E7EF8" w:rsidRPr="00216831" w:rsidRDefault="005E7EF8" w:rsidP="007C58C2">
            <w:pPr>
              <w:numPr>
                <w:ilvl w:val="0"/>
                <w:numId w:val="21"/>
              </w:numPr>
              <w:spacing w:after="0" w:line="240" w:lineRule="auto"/>
              <w:rPr>
                <w:rFonts w:ascii="Times New Roman" w:hAnsi="Times New Roman"/>
                <w:b/>
                <w:bCs/>
                <w:sz w:val="24"/>
                <w:szCs w:val="24"/>
              </w:rPr>
            </w:pPr>
            <w:r w:rsidRPr="00216831">
              <w:rPr>
                <w:rFonts w:ascii="Times New Roman" w:hAnsi="Times New Roman"/>
                <w:b/>
                <w:bCs/>
                <w:sz w:val="24"/>
                <w:szCs w:val="24"/>
              </w:rPr>
              <w:t>Ребёнок и другие люди</w:t>
            </w:r>
          </w:p>
          <w:p w:rsidR="005E7EF8" w:rsidRPr="00216831" w:rsidRDefault="005E7EF8" w:rsidP="007C58C2">
            <w:pPr>
              <w:spacing w:after="0" w:line="240" w:lineRule="auto"/>
              <w:ind w:hanging="32"/>
              <w:rPr>
                <w:rFonts w:ascii="Times New Roman" w:hAnsi="Times New Roman"/>
                <w:b/>
                <w:bCs/>
                <w:sz w:val="24"/>
                <w:szCs w:val="24"/>
              </w:rPr>
            </w:pPr>
          </w:p>
          <w:p w:rsidR="005E7EF8" w:rsidRPr="00216831" w:rsidRDefault="005E7EF8" w:rsidP="007C58C2">
            <w:pPr>
              <w:numPr>
                <w:ilvl w:val="0"/>
                <w:numId w:val="21"/>
              </w:numPr>
              <w:spacing w:after="0" w:line="240" w:lineRule="auto"/>
              <w:rPr>
                <w:rFonts w:ascii="Times New Roman" w:hAnsi="Times New Roman"/>
                <w:b/>
                <w:bCs/>
                <w:sz w:val="24"/>
                <w:szCs w:val="24"/>
              </w:rPr>
            </w:pPr>
            <w:r w:rsidRPr="00216831">
              <w:rPr>
                <w:rFonts w:ascii="Times New Roman" w:hAnsi="Times New Roman"/>
                <w:b/>
                <w:bCs/>
                <w:sz w:val="24"/>
                <w:szCs w:val="24"/>
              </w:rPr>
              <w:t>Ребенок и природа</w:t>
            </w:r>
          </w:p>
          <w:p w:rsidR="005E7EF8" w:rsidRPr="00216831" w:rsidRDefault="005E7EF8" w:rsidP="007C58C2">
            <w:pPr>
              <w:spacing w:after="0" w:line="240" w:lineRule="auto"/>
              <w:ind w:hanging="32"/>
              <w:rPr>
                <w:rFonts w:ascii="Times New Roman" w:hAnsi="Times New Roman"/>
                <w:b/>
                <w:bCs/>
                <w:sz w:val="24"/>
                <w:szCs w:val="24"/>
              </w:rPr>
            </w:pPr>
          </w:p>
          <w:p w:rsidR="005E7EF8" w:rsidRPr="00216831" w:rsidRDefault="005E7EF8" w:rsidP="007C58C2">
            <w:pPr>
              <w:numPr>
                <w:ilvl w:val="0"/>
                <w:numId w:val="21"/>
              </w:numPr>
              <w:spacing w:after="0" w:line="240" w:lineRule="auto"/>
              <w:rPr>
                <w:rFonts w:ascii="Times New Roman" w:hAnsi="Times New Roman"/>
                <w:b/>
                <w:bCs/>
                <w:sz w:val="24"/>
                <w:szCs w:val="24"/>
              </w:rPr>
            </w:pPr>
            <w:r w:rsidRPr="00216831">
              <w:rPr>
                <w:rFonts w:ascii="Times New Roman" w:hAnsi="Times New Roman"/>
                <w:b/>
                <w:bCs/>
                <w:sz w:val="24"/>
                <w:szCs w:val="24"/>
              </w:rPr>
              <w:t>Ребёнок на улице</w:t>
            </w:r>
          </w:p>
          <w:p w:rsidR="005E7EF8" w:rsidRPr="00216831" w:rsidRDefault="005E7EF8" w:rsidP="007C58C2">
            <w:pPr>
              <w:spacing w:after="0" w:line="240" w:lineRule="auto"/>
              <w:rPr>
                <w:rFonts w:ascii="Times New Roman" w:hAnsi="Times New Roman"/>
                <w:b/>
                <w:bCs/>
                <w:sz w:val="24"/>
                <w:szCs w:val="24"/>
              </w:rPr>
            </w:pPr>
          </w:p>
          <w:p w:rsidR="005E7EF8" w:rsidRPr="00216831" w:rsidRDefault="005E7EF8" w:rsidP="007C58C2">
            <w:pPr>
              <w:numPr>
                <w:ilvl w:val="0"/>
                <w:numId w:val="21"/>
              </w:numPr>
              <w:spacing w:after="0" w:line="240" w:lineRule="auto"/>
              <w:rPr>
                <w:rFonts w:ascii="Times New Roman" w:hAnsi="Times New Roman"/>
                <w:b/>
                <w:bCs/>
                <w:sz w:val="24"/>
                <w:szCs w:val="24"/>
              </w:rPr>
            </w:pPr>
            <w:r w:rsidRPr="00216831">
              <w:rPr>
                <w:rFonts w:ascii="Times New Roman" w:hAnsi="Times New Roman"/>
                <w:b/>
                <w:bCs/>
                <w:sz w:val="24"/>
                <w:szCs w:val="24"/>
              </w:rPr>
              <w:t>Безопасность на дорогах</w:t>
            </w:r>
          </w:p>
          <w:p w:rsidR="005E7EF8" w:rsidRPr="00216831" w:rsidRDefault="005E7EF8" w:rsidP="007C58C2">
            <w:pPr>
              <w:spacing w:after="0" w:line="240" w:lineRule="auto"/>
              <w:rPr>
                <w:rFonts w:ascii="Times New Roman" w:hAnsi="Times New Roman"/>
                <w:b/>
                <w:bCs/>
                <w:sz w:val="24"/>
                <w:szCs w:val="24"/>
              </w:rPr>
            </w:pPr>
          </w:p>
          <w:p w:rsidR="005E7EF8" w:rsidRPr="00216831" w:rsidRDefault="005E7EF8" w:rsidP="007C58C2">
            <w:pPr>
              <w:numPr>
                <w:ilvl w:val="0"/>
                <w:numId w:val="21"/>
              </w:numPr>
              <w:spacing w:after="0" w:line="240" w:lineRule="auto"/>
              <w:rPr>
                <w:rFonts w:ascii="Times New Roman" w:hAnsi="Times New Roman"/>
                <w:b/>
                <w:bCs/>
                <w:sz w:val="24"/>
                <w:szCs w:val="24"/>
              </w:rPr>
            </w:pPr>
            <w:r w:rsidRPr="00216831">
              <w:rPr>
                <w:rFonts w:ascii="Times New Roman" w:hAnsi="Times New Roman"/>
                <w:b/>
                <w:bCs/>
                <w:sz w:val="24"/>
                <w:szCs w:val="24"/>
              </w:rPr>
              <w:lastRenderedPageBreak/>
              <w:t>Безопасность  в быту</w:t>
            </w:r>
          </w:p>
          <w:p w:rsidR="005E7EF8" w:rsidRPr="00216831" w:rsidRDefault="005E7EF8" w:rsidP="007C58C2">
            <w:pPr>
              <w:pStyle w:val="12"/>
              <w:spacing w:after="0" w:line="240" w:lineRule="auto"/>
              <w:ind w:left="0"/>
              <w:rPr>
                <w:rFonts w:ascii="Times New Roman" w:hAnsi="Times New Roman"/>
                <w:b/>
                <w:bCs/>
                <w:sz w:val="24"/>
                <w:szCs w:val="24"/>
              </w:rPr>
            </w:pPr>
          </w:p>
        </w:tc>
        <w:tc>
          <w:tcPr>
            <w:tcW w:w="1209" w:type="pct"/>
            <w:tcBorders>
              <w:top w:val="single" w:sz="8" w:space="0" w:color="4F81BD"/>
              <w:left w:val="single" w:sz="8" w:space="0" w:color="4F81BD"/>
              <w:bottom w:val="single" w:sz="8" w:space="0" w:color="4F81BD"/>
              <w:right w:val="single" w:sz="8" w:space="0" w:color="4F81BD"/>
            </w:tcBorders>
            <w:shd w:val="clear" w:color="auto" w:fill="FFFFFF"/>
          </w:tcPr>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lastRenderedPageBreak/>
              <w:t>Дидактические игры;</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Подвижные игры;</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Настольно-печатные игры;</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Рассматривание иллюстраций;</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Чтение художественной литературы;</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Разучивание стихов, загадок;</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Составление рассказов;</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Беседы;</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 xml:space="preserve">Индивидуальная работа по </w:t>
            </w:r>
            <w:r w:rsidRPr="00216831">
              <w:rPr>
                <w:rFonts w:ascii="Times New Roman" w:hAnsi="Times New Roman"/>
                <w:sz w:val="24"/>
                <w:szCs w:val="24"/>
              </w:rPr>
              <w:lastRenderedPageBreak/>
              <w:t>формированию навыков личной гигиены;</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Просмотр видео и мультфильмов;</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Практическая деятельность;</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Экспериментирование;</w:t>
            </w:r>
          </w:p>
          <w:p w:rsidR="005E7EF8" w:rsidRPr="00216831" w:rsidRDefault="005E7EF8" w:rsidP="007C58C2">
            <w:pPr>
              <w:pStyle w:val="11"/>
              <w:numPr>
                <w:ilvl w:val="0"/>
                <w:numId w:val="21"/>
              </w:numPr>
              <w:spacing w:after="0" w:line="240" w:lineRule="auto"/>
              <w:ind w:right="-145"/>
              <w:rPr>
                <w:rFonts w:ascii="Times New Roman" w:hAnsi="Times New Roman"/>
                <w:sz w:val="24"/>
                <w:szCs w:val="24"/>
              </w:rPr>
            </w:pPr>
            <w:r w:rsidRPr="00216831">
              <w:rPr>
                <w:rFonts w:ascii="Times New Roman" w:hAnsi="Times New Roman"/>
                <w:sz w:val="24"/>
                <w:szCs w:val="24"/>
              </w:rPr>
              <w:t>Создание проблемных ситуаций</w:t>
            </w:r>
          </w:p>
        </w:tc>
        <w:tc>
          <w:tcPr>
            <w:tcW w:w="1459" w:type="pct"/>
            <w:tcBorders>
              <w:top w:val="single" w:sz="8" w:space="0" w:color="4F81BD"/>
              <w:bottom w:val="single" w:sz="8" w:space="0" w:color="4F81BD"/>
            </w:tcBorders>
            <w:shd w:val="clear" w:color="auto" w:fill="FFFFFF"/>
          </w:tcPr>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lastRenderedPageBreak/>
              <w:t>Занятия;</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Ситуативное обучение;</w:t>
            </w:r>
          </w:p>
          <w:p w:rsidR="005E7EF8" w:rsidRPr="00216831" w:rsidRDefault="005E7EF8" w:rsidP="007C58C2">
            <w:pPr>
              <w:pStyle w:val="11"/>
              <w:numPr>
                <w:ilvl w:val="0"/>
                <w:numId w:val="21"/>
              </w:numPr>
              <w:spacing w:after="0" w:line="240" w:lineRule="auto"/>
              <w:rPr>
                <w:rFonts w:ascii="Times New Roman" w:hAnsi="Times New Roman"/>
                <w:sz w:val="24"/>
                <w:szCs w:val="24"/>
              </w:rPr>
            </w:pPr>
            <w:r w:rsidRPr="00216831">
              <w:rPr>
                <w:rFonts w:ascii="Times New Roman" w:hAnsi="Times New Roman"/>
                <w:sz w:val="24"/>
                <w:szCs w:val="24"/>
              </w:rPr>
              <w:t>Тематический досуг;</w:t>
            </w:r>
          </w:p>
          <w:p w:rsidR="005E7EF8" w:rsidRPr="00216831" w:rsidRDefault="005E7EF8" w:rsidP="007C58C2">
            <w:pPr>
              <w:spacing w:after="0" w:line="240" w:lineRule="auto"/>
              <w:rPr>
                <w:rFonts w:ascii="Times New Roman" w:hAnsi="Times New Roman"/>
                <w:sz w:val="24"/>
                <w:szCs w:val="24"/>
              </w:rPr>
            </w:pPr>
          </w:p>
          <w:p w:rsidR="005E7EF8" w:rsidRPr="00216831" w:rsidRDefault="005E7EF8" w:rsidP="007C58C2">
            <w:pPr>
              <w:spacing w:after="0" w:line="240" w:lineRule="auto"/>
              <w:rPr>
                <w:rFonts w:ascii="Times New Roman" w:hAnsi="Times New Roman"/>
                <w:sz w:val="24"/>
                <w:szCs w:val="24"/>
              </w:rPr>
            </w:pPr>
          </w:p>
          <w:p w:rsidR="005E7EF8" w:rsidRPr="00216831" w:rsidRDefault="005E7EF8" w:rsidP="007C58C2">
            <w:pPr>
              <w:spacing w:after="0" w:line="240" w:lineRule="auto"/>
              <w:rPr>
                <w:rFonts w:ascii="Times New Roman" w:hAnsi="Times New Roman"/>
                <w:sz w:val="24"/>
                <w:szCs w:val="24"/>
              </w:rPr>
            </w:pPr>
          </w:p>
          <w:p w:rsidR="005E7EF8" w:rsidRPr="00216831" w:rsidRDefault="005E7EF8" w:rsidP="007C58C2">
            <w:pPr>
              <w:spacing w:after="0" w:line="240" w:lineRule="auto"/>
              <w:rPr>
                <w:rFonts w:ascii="Times New Roman" w:hAnsi="Times New Roman"/>
                <w:sz w:val="24"/>
                <w:szCs w:val="24"/>
              </w:rPr>
            </w:pPr>
          </w:p>
        </w:tc>
        <w:tc>
          <w:tcPr>
            <w:tcW w:w="1531" w:type="pct"/>
            <w:tcBorders>
              <w:top w:val="single" w:sz="8" w:space="0" w:color="4F81BD"/>
              <w:left w:val="single" w:sz="8" w:space="0" w:color="4F81BD"/>
              <w:bottom w:val="single" w:sz="8" w:space="0" w:color="4F81BD"/>
            </w:tcBorders>
            <w:shd w:val="clear" w:color="auto" w:fill="FFFFFF"/>
          </w:tcPr>
          <w:p w:rsidR="005E7EF8" w:rsidRPr="00216831" w:rsidRDefault="005E7EF8" w:rsidP="007C58C2">
            <w:pPr>
              <w:pStyle w:val="msonormalcxspmiddle"/>
              <w:numPr>
                <w:ilvl w:val="0"/>
                <w:numId w:val="21"/>
              </w:numPr>
              <w:spacing w:before="0" w:after="0"/>
              <w:rPr>
                <w:sz w:val="24"/>
                <w:szCs w:val="24"/>
              </w:rPr>
            </w:pPr>
            <w:r w:rsidRPr="00216831">
              <w:rPr>
                <w:sz w:val="24"/>
                <w:szCs w:val="24"/>
              </w:rPr>
              <w:t>Сюжетно-ролевые</w:t>
            </w:r>
          </w:p>
          <w:p w:rsidR="005E7EF8" w:rsidRPr="00216831" w:rsidRDefault="005E7EF8" w:rsidP="007C58C2">
            <w:pPr>
              <w:pStyle w:val="msonormalcxspmiddle"/>
              <w:numPr>
                <w:ilvl w:val="0"/>
                <w:numId w:val="21"/>
              </w:numPr>
              <w:spacing w:before="0" w:after="0"/>
              <w:rPr>
                <w:sz w:val="24"/>
                <w:szCs w:val="24"/>
              </w:rPr>
            </w:pPr>
            <w:r w:rsidRPr="00216831">
              <w:rPr>
                <w:sz w:val="24"/>
                <w:szCs w:val="24"/>
              </w:rPr>
              <w:t>игры;</w:t>
            </w:r>
          </w:p>
          <w:p w:rsidR="005E7EF8" w:rsidRPr="00216831" w:rsidRDefault="005E7EF8" w:rsidP="007C58C2">
            <w:pPr>
              <w:pStyle w:val="msonormalcxspmiddle"/>
              <w:numPr>
                <w:ilvl w:val="0"/>
                <w:numId w:val="21"/>
              </w:numPr>
              <w:spacing w:before="0" w:after="0"/>
              <w:rPr>
                <w:sz w:val="24"/>
                <w:szCs w:val="24"/>
              </w:rPr>
            </w:pPr>
            <w:r w:rsidRPr="00216831">
              <w:rPr>
                <w:sz w:val="24"/>
                <w:szCs w:val="24"/>
              </w:rPr>
              <w:t>Самообслуживание;</w:t>
            </w:r>
          </w:p>
          <w:p w:rsidR="005E7EF8" w:rsidRPr="00216831" w:rsidRDefault="005E7EF8" w:rsidP="007C58C2">
            <w:pPr>
              <w:pStyle w:val="msonormalcxspmiddle"/>
              <w:numPr>
                <w:ilvl w:val="0"/>
                <w:numId w:val="21"/>
              </w:numPr>
              <w:spacing w:before="0" w:after="0"/>
              <w:rPr>
                <w:sz w:val="24"/>
                <w:szCs w:val="24"/>
              </w:rPr>
            </w:pPr>
            <w:r w:rsidRPr="00216831">
              <w:rPr>
                <w:sz w:val="24"/>
                <w:szCs w:val="24"/>
              </w:rPr>
              <w:t>Продуктивная деятельность</w:t>
            </w:r>
          </w:p>
          <w:p w:rsidR="005E7EF8" w:rsidRPr="00216831" w:rsidRDefault="005E7EF8" w:rsidP="007C58C2">
            <w:pPr>
              <w:pStyle w:val="msonormalcxspmiddle"/>
              <w:spacing w:before="0" w:after="0"/>
              <w:ind w:left="360"/>
              <w:rPr>
                <w:sz w:val="24"/>
                <w:szCs w:val="24"/>
              </w:rPr>
            </w:pPr>
          </w:p>
          <w:p w:rsidR="005E7EF8" w:rsidRPr="00216831" w:rsidRDefault="005E7EF8" w:rsidP="007C58C2">
            <w:pPr>
              <w:pStyle w:val="msonormalcxspmiddle"/>
              <w:spacing w:before="0" w:after="0"/>
              <w:ind w:left="360"/>
              <w:rPr>
                <w:sz w:val="24"/>
                <w:szCs w:val="24"/>
              </w:rPr>
            </w:pPr>
          </w:p>
          <w:p w:rsidR="005E7EF8" w:rsidRPr="00216831" w:rsidRDefault="005E7EF8" w:rsidP="007C58C2">
            <w:pPr>
              <w:pStyle w:val="msonormalcxspmiddle"/>
              <w:spacing w:before="0" w:after="0"/>
              <w:ind w:left="360"/>
              <w:rPr>
                <w:sz w:val="24"/>
                <w:szCs w:val="24"/>
              </w:rPr>
            </w:pPr>
          </w:p>
          <w:p w:rsidR="005E7EF8" w:rsidRPr="00216831" w:rsidRDefault="005E7EF8" w:rsidP="007C58C2">
            <w:pPr>
              <w:pStyle w:val="msonormalcxspmiddle"/>
              <w:spacing w:before="0" w:after="0"/>
              <w:ind w:left="360"/>
              <w:rPr>
                <w:sz w:val="24"/>
                <w:szCs w:val="24"/>
              </w:rPr>
            </w:pPr>
          </w:p>
          <w:p w:rsidR="005E7EF8" w:rsidRPr="00216831" w:rsidRDefault="005E7EF8" w:rsidP="007C58C2">
            <w:pPr>
              <w:pStyle w:val="msonormalcxspmiddle"/>
              <w:spacing w:before="0" w:after="0"/>
              <w:ind w:left="360"/>
              <w:rPr>
                <w:sz w:val="24"/>
                <w:szCs w:val="24"/>
              </w:rPr>
            </w:pPr>
          </w:p>
        </w:tc>
      </w:tr>
    </w:tbl>
    <w:p w:rsidR="005E7EF8" w:rsidRPr="00216831" w:rsidRDefault="005E7EF8" w:rsidP="005E7EF8">
      <w:pPr>
        <w:pStyle w:val="ae"/>
        <w:spacing w:before="50" w:beforeAutospacing="0" w:after="50" w:afterAutospacing="0"/>
        <w:rPr>
          <w:b/>
          <w:i/>
          <w:color w:val="000000"/>
        </w:rPr>
      </w:pPr>
    </w:p>
    <w:p w:rsidR="005E7EF8" w:rsidRPr="00216831" w:rsidRDefault="005E7EF8" w:rsidP="005E7EF8">
      <w:pPr>
        <w:pStyle w:val="ae"/>
        <w:shd w:val="clear" w:color="auto" w:fill="D9D9D9"/>
        <w:spacing w:before="50" w:beforeAutospacing="0" w:after="50" w:afterAutospacing="0"/>
        <w:rPr>
          <w:b/>
          <w:i/>
          <w:color w:val="000000"/>
        </w:rPr>
      </w:pPr>
      <w:r w:rsidRPr="00216831">
        <w:rPr>
          <w:b/>
          <w:i/>
          <w:color w:val="000000"/>
        </w:rPr>
        <w:t xml:space="preserve">                                                                                                                  Старшая группа</w:t>
      </w:r>
    </w:p>
    <w:p w:rsidR="005E7EF8" w:rsidRPr="00216831" w:rsidRDefault="005E7EF8" w:rsidP="005E7EF8">
      <w:pPr>
        <w:pStyle w:val="ae"/>
        <w:spacing w:before="50" w:beforeAutospacing="0" w:after="50" w:afterAutospacing="0"/>
        <w:jc w:val="center"/>
        <w:rPr>
          <w:b/>
          <w:i/>
          <w:color w:val="000000"/>
        </w:rPr>
      </w:pPr>
    </w:p>
    <w:tbl>
      <w:tblPr>
        <w:tblW w:w="5000" w:type="pct"/>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3329"/>
        <w:gridCol w:w="3877"/>
        <w:gridCol w:w="3895"/>
        <w:gridCol w:w="3685"/>
      </w:tblGrid>
      <w:tr w:rsidR="005E7EF8" w:rsidRPr="00216831" w:rsidTr="007C58C2">
        <w:tc>
          <w:tcPr>
            <w:tcW w:w="1126" w:type="pct"/>
            <w:vMerge w:val="restart"/>
            <w:tcBorders>
              <w:top w:val="single" w:sz="8" w:space="0" w:color="4F81BD"/>
            </w:tcBorders>
            <w:shd w:val="clear" w:color="auto" w:fill="4F81BD"/>
          </w:tcPr>
          <w:p w:rsidR="005E7EF8" w:rsidRPr="00216831" w:rsidRDefault="005E7EF8" w:rsidP="007C58C2">
            <w:pPr>
              <w:spacing w:after="0" w:line="240" w:lineRule="auto"/>
              <w:jc w:val="center"/>
              <w:rPr>
                <w:rFonts w:ascii="Times New Roman" w:hAnsi="Times New Roman"/>
                <w:b/>
                <w:bCs/>
                <w:color w:val="FFFFFF"/>
                <w:sz w:val="24"/>
                <w:szCs w:val="24"/>
              </w:rPr>
            </w:pPr>
            <w:r w:rsidRPr="00216831">
              <w:rPr>
                <w:rFonts w:ascii="Times New Roman" w:hAnsi="Times New Roman"/>
                <w:b/>
                <w:bCs/>
                <w:color w:val="FFFFFF"/>
                <w:sz w:val="24"/>
                <w:szCs w:val="24"/>
              </w:rPr>
              <w:t>Раздел</w:t>
            </w:r>
          </w:p>
          <w:p w:rsidR="005E7EF8" w:rsidRPr="00216831" w:rsidRDefault="005E7EF8" w:rsidP="007C58C2">
            <w:pPr>
              <w:spacing w:after="0" w:line="240" w:lineRule="auto"/>
              <w:jc w:val="center"/>
              <w:rPr>
                <w:rFonts w:ascii="Times New Roman" w:hAnsi="Times New Roman"/>
                <w:b/>
                <w:bCs/>
                <w:color w:val="FFFFFF"/>
                <w:sz w:val="24"/>
                <w:szCs w:val="24"/>
              </w:rPr>
            </w:pPr>
          </w:p>
        </w:tc>
        <w:tc>
          <w:tcPr>
            <w:tcW w:w="3874" w:type="pct"/>
            <w:gridSpan w:val="3"/>
            <w:tcBorders>
              <w:top w:val="single" w:sz="8" w:space="0" w:color="4F81BD"/>
              <w:left w:val="single" w:sz="8" w:space="0" w:color="4F81BD"/>
            </w:tcBorders>
            <w:shd w:val="clear" w:color="auto" w:fill="4F81BD"/>
          </w:tcPr>
          <w:p w:rsidR="005E7EF8" w:rsidRPr="00216831" w:rsidRDefault="005E7EF8" w:rsidP="007C58C2">
            <w:pPr>
              <w:spacing w:after="0" w:line="240" w:lineRule="auto"/>
              <w:jc w:val="center"/>
              <w:rPr>
                <w:rFonts w:ascii="Times New Roman" w:hAnsi="Times New Roman"/>
                <w:b/>
                <w:bCs/>
                <w:color w:val="FFFFFF"/>
                <w:sz w:val="24"/>
                <w:szCs w:val="24"/>
              </w:rPr>
            </w:pPr>
            <w:r w:rsidRPr="00216831">
              <w:rPr>
                <w:rFonts w:ascii="Times New Roman" w:hAnsi="Times New Roman"/>
                <w:b/>
                <w:bCs/>
                <w:color w:val="FFFFFF"/>
                <w:sz w:val="24"/>
                <w:szCs w:val="24"/>
              </w:rPr>
              <w:t>Формы и методы</w:t>
            </w:r>
          </w:p>
        </w:tc>
      </w:tr>
      <w:tr w:rsidR="005E7EF8" w:rsidRPr="00216831" w:rsidTr="007C58C2">
        <w:tc>
          <w:tcPr>
            <w:tcW w:w="1126" w:type="pct"/>
            <w:vMerge/>
            <w:tcBorders>
              <w:top w:val="single" w:sz="8" w:space="0" w:color="4F81BD"/>
              <w:bottom w:val="single" w:sz="8" w:space="0" w:color="4F81BD"/>
            </w:tcBorders>
            <w:shd w:val="clear" w:color="auto" w:fill="F2F2F2"/>
          </w:tcPr>
          <w:p w:rsidR="005E7EF8" w:rsidRPr="00216831" w:rsidRDefault="005E7EF8" w:rsidP="007C58C2">
            <w:pPr>
              <w:spacing w:after="0" w:line="240" w:lineRule="auto"/>
              <w:rPr>
                <w:rFonts w:ascii="Times New Roman" w:hAnsi="Times New Roman"/>
                <w:b/>
                <w:bCs/>
                <w:sz w:val="24"/>
                <w:szCs w:val="24"/>
              </w:rPr>
            </w:pPr>
          </w:p>
        </w:tc>
        <w:tc>
          <w:tcPr>
            <w:tcW w:w="3874" w:type="pct"/>
            <w:gridSpan w:val="3"/>
            <w:tcBorders>
              <w:top w:val="single" w:sz="8" w:space="0" w:color="4F81BD"/>
              <w:left w:val="single" w:sz="8" w:space="0" w:color="4F81BD"/>
              <w:bottom w:val="single" w:sz="8" w:space="0" w:color="4F81BD"/>
            </w:tcBorders>
            <w:shd w:val="clear" w:color="auto" w:fill="F2F2F2"/>
          </w:tcPr>
          <w:p w:rsidR="005E7EF8" w:rsidRPr="00216831" w:rsidRDefault="005E7EF8" w:rsidP="007C58C2">
            <w:pPr>
              <w:spacing w:after="0" w:line="240" w:lineRule="auto"/>
              <w:jc w:val="center"/>
              <w:rPr>
                <w:rFonts w:ascii="Times New Roman" w:hAnsi="Times New Roman"/>
                <w:sz w:val="24"/>
                <w:szCs w:val="24"/>
              </w:rPr>
            </w:pPr>
            <w:r w:rsidRPr="00216831">
              <w:rPr>
                <w:rFonts w:ascii="Times New Roman" w:hAnsi="Times New Roman"/>
                <w:sz w:val="24"/>
                <w:szCs w:val="24"/>
              </w:rPr>
              <w:t>Режимные моменты</w:t>
            </w:r>
          </w:p>
        </w:tc>
      </w:tr>
      <w:tr w:rsidR="005E7EF8" w:rsidRPr="00216831" w:rsidTr="007C58C2">
        <w:tc>
          <w:tcPr>
            <w:tcW w:w="1126" w:type="pct"/>
            <w:vMerge/>
            <w:shd w:val="clear" w:color="auto" w:fill="F2F2F2"/>
          </w:tcPr>
          <w:p w:rsidR="005E7EF8" w:rsidRPr="00216831" w:rsidRDefault="005E7EF8" w:rsidP="007C58C2">
            <w:pPr>
              <w:spacing w:after="0" w:line="240" w:lineRule="auto"/>
              <w:rPr>
                <w:rFonts w:ascii="Times New Roman" w:hAnsi="Times New Roman"/>
                <w:b/>
                <w:bCs/>
                <w:sz w:val="24"/>
                <w:szCs w:val="24"/>
              </w:rPr>
            </w:pPr>
          </w:p>
        </w:tc>
        <w:tc>
          <w:tcPr>
            <w:tcW w:w="1311" w:type="pct"/>
            <w:tcBorders>
              <w:left w:val="single" w:sz="8" w:space="0" w:color="4F81BD"/>
              <w:right w:val="single" w:sz="8" w:space="0" w:color="4F81BD"/>
            </w:tcBorders>
            <w:shd w:val="clear" w:color="auto" w:fill="F2F2F2"/>
          </w:tcPr>
          <w:p w:rsidR="005E7EF8" w:rsidRPr="00216831" w:rsidRDefault="005E7EF8" w:rsidP="007C58C2">
            <w:pPr>
              <w:autoSpaceDE w:val="0"/>
              <w:autoSpaceDN w:val="0"/>
              <w:adjustRightInd w:val="0"/>
              <w:spacing w:after="0" w:line="240" w:lineRule="auto"/>
              <w:jc w:val="center"/>
              <w:rPr>
                <w:rFonts w:ascii="Times New Roman" w:hAnsi="Times New Roman"/>
                <w:b/>
                <w:sz w:val="24"/>
                <w:szCs w:val="24"/>
              </w:rPr>
            </w:pPr>
            <w:r w:rsidRPr="00216831">
              <w:rPr>
                <w:rFonts w:ascii="Times New Roman" w:hAnsi="Times New Roman"/>
                <w:b/>
                <w:sz w:val="24"/>
                <w:szCs w:val="24"/>
              </w:rPr>
              <w:t>Организованная образовательная деятельность и</w:t>
            </w:r>
          </w:p>
          <w:p w:rsidR="005E7EF8" w:rsidRPr="00216831" w:rsidRDefault="005E7EF8" w:rsidP="007C58C2">
            <w:pPr>
              <w:autoSpaceDE w:val="0"/>
              <w:autoSpaceDN w:val="0"/>
              <w:adjustRightInd w:val="0"/>
              <w:spacing w:after="0" w:line="240" w:lineRule="auto"/>
              <w:jc w:val="center"/>
              <w:rPr>
                <w:rFonts w:ascii="Times New Roman" w:hAnsi="Times New Roman"/>
                <w:b/>
                <w:sz w:val="24"/>
                <w:szCs w:val="24"/>
              </w:rPr>
            </w:pPr>
            <w:r w:rsidRPr="00216831">
              <w:rPr>
                <w:rFonts w:ascii="Times New Roman" w:hAnsi="Times New Roman"/>
                <w:b/>
                <w:sz w:val="24"/>
                <w:szCs w:val="24"/>
              </w:rPr>
              <w:t>образовательная деятельность, осуществляемая в ходе</w:t>
            </w:r>
          </w:p>
          <w:p w:rsidR="005E7EF8" w:rsidRPr="00216831" w:rsidRDefault="005E7EF8" w:rsidP="007C58C2">
            <w:pPr>
              <w:spacing w:after="0" w:line="240" w:lineRule="auto"/>
              <w:jc w:val="center"/>
              <w:rPr>
                <w:rFonts w:ascii="Times New Roman" w:hAnsi="Times New Roman"/>
                <w:b/>
                <w:sz w:val="24"/>
                <w:szCs w:val="24"/>
              </w:rPr>
            </w:pPr>
            <w:r w:rsidRPr="00216831">
              <w:rPr>
                <w:rFonts w:ascii="Times New Roman" w:hAnsi="Times New Roman"/>
                <w:b/>
                <w:sz w:val="24"/>
                <w:szCs w:val="24"/>
              </w:rPr>
              <w:t>режимных моментов</w:t>
            </w:r>
          </w:p>
        </w:tc>
        <w:tc>
          <w:tcPr>
            <w:tcW w:w="1317" w:type="pct"/>
            <w:shd w:val="clear" w:color="auto" w:fill="F2F2F2"/>
          </w:tcPr>
          <w:p w:rsidR="005E7EF8" w:rsidRPr="00216831" w:rsidRDefault="005E7EF8" w:rsidP="007C58C2">
            <w:pPr>
              <w:spacing w:after="0" w:line="240" w:lineRule="auto"/>
              <w:jc w:val="center"/>
              <w:rPr>
                <w:rFonts w:ascii="Times New Roman" w:hAnsi="Times New Roman"/>
                <w:b/>
                <w:sz w:val="24"/>
                <w:szCs w:val="24"/>
              </w:rPr>
            </w:pPr>
            <w:r w:rsidRPr="00216831">
              <w:rPr>
                <w:rFonts w:ascii="Times New Roman" w:hAnsi="Times New Roman"/>
                <w:b/>
                <w:sz w:val="24"/>
                <w:szCs w:val="24"/>
              </w:rPr>
              <w:t>Совместная деятельность</w:t>
            </w:r>
          </w:p>
        </w:tc>
        <w:tc>
          <w:tcPr>
            <w:tcW w:w="1246" w:type="pct"/>
            <w:tcBorders>
              <w:left w:val="single" w:sz="8" w:space="0" w:color="4F81BD"/>
            </w:tcBorders>
            <w:shd w:val="clear" w:color="auto" w:fill="F2F2F2"/>
          </w:tcPr>
          <w:p w:rsidR="005E7EF8" w:rsidRPr="00216831" w:rsidRDefault="005E7EF8" w:rsidP="007C58C2">
            <w:pPr>
              <w:spacing w:after="0" w:line="240" w:lineRule="auto"/>
              <w:jc w:val="center"/>
              <w:rPr>
                <w:rFonts w:ascii="Times New Roman" w:hAnsi="Times New Roman"/>
                <w:b/>
                <w:sz w:val="24"/>
                <w:szCs w:val="24"/>
              </w:rPr>
            </w:pPr>
            <w:r w:rsidRPr="00216831">
              <w:rPr>
                <w:rFonts w:ascii="Times New Roman" w:hAnsi="Times New Roman"/>
                <w:b/>
                <w:sz w:val="24"/>
                <w:szCs w:val="24"/>
              </w:rPr>
              <w:t>Самостоятельная деятельность</w:t>
            </w:r>
          </w:p>
        </w:tc>
      </w:tr>
      <w:tr w:rsidR="005E7EF8" w:rsidRPr="00216831" w:rsidTr="007C58C2">
        <w:tc>
          <w:tcPr>
            <w:tcW w:w="1126" w:type="pct"/>
            <w:tcBorders>
              <w:top w:val="single" w:sz="8" w:space="0" w:color="4F81BD"/>
              <w:bottom w:val="single" w:sz="8" w:space="0" w:color="4F81BD"/>
            </w:tcBorders>
            <w:shd w:val="clear" w:color="auto" w:fill="F2F2F2"/>
          </w:tcPr>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b/>
                <w:bCs/>
                <w:sz w:val="24"/>
                <w:szCs w:val="24"/>
              </w:rPr>
              <w:t>«Развитие игровой деятельности»</w:t>
            </w:r>
          </w:p>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b/>
                <w:bCs/>
                <w:sz w:val="24"/>
                <w:szCs w:val="24"/>
              </w:rPr>
              <w:t>-обогащение опыта детей</w:t>
            </w:r>
          </w:p>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b/>
                <w:bCs/>
                <w:sz w:val="24"/>
                <w:szCs w:val="24"/>
              </w:rPr>
              <w:t>-формирование культуры деятельности в процессе игры</w:t>
            </w:r>
          </w:p>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b/>
                <w:bCs/>
                <w:sz w:val="24"/>
                <w:szCs w:val="24"/>
              </w:rPr>
              <w:t>-активизирующее игру проблемное общение воспитателей с детьми</w:t>
            </w:r>
          </w:p>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b/>
                <w:bCs/>
                <w:sz w:val="24"/>
                <w:szCs w:val="24"/>
              </w:rPr>
              <w:t>- развивающая предметно-игровая среда</w:t>
            </w:r>
          </w:p>
        </w:tc>
        <w:tc>
          <w:tcPr>
            <w:tcW w:w="1311" w:type="pct"/>
            <w:tcBorders>
              <w:top w:val="single" w:sz="8" w:space="0" w:color="4F81BD"/>
              <w:left w:val="single" w:sz="8" w:space="0" w:color="4F81BD"/>
              <w:bottom w:val="single" w:sz="8" w:space="0" w:color="4F81BD"/>
              <w:right w:val="single" w:sz="8" w:space="0" w:color="4F81BD"/>
            </w:tcBorders>
            <w:shd w:val="clear" w:color="auto" w:fill="FFFFFF"/>
          </w:tcPr>
          <w:p w:rsidR="005E7EF8" w:rsidRPr="00216831" w:rsidRDefault="005E7EF8" w:rsidP="007C58C2">
            <w:pPr>
              <w:pStyle w:val="11"/>
              <w:numPr>
                <w:ilvl w:val="0"/>
                <w:numId w:val="22"/>
              </w:numPr>
              <w:spacing w:after="0" w:line="240" w:lineRule="auto"/>
              <w:ind w:right="-145"/>
              <w:rPr>
                <w:rFonts w:ascii="Times New Roman" w:hAnsi="Times New Roman"/>
                <w:sz w:val="24"/>
                <w:szCs w:val="24"/>
              </w:rPr>
            </w:pPr>
            <w:r w:rsidRPr="00216831">
              <w:rPr>
                <w:rFonts w:ascii="Times New Roman" w:hAnsi="Times New Roman"/>
                <w:sz w:val="24"/>
                <w:szCs w:val="24"/>
              </w:rPr>
              <w:t>Расширение кругозора:</w:t>
            </w:r>
          </w:p>
          <w:p w:rsidR="005E7EF8" w:rsidRPr="00216831" w:rsidRDefault="005E7EF8" w:rsidP="007C58C2">
            <w:pPr>
              <w:numPr>
                <w:ilvl w:val="0"/>
                <w:numId w:val="22"/>
              </w:numPr>
              <w:spacing w:after="0" w:line="240" w:lineRule="auto"/>
              <w:ind w:right="-145"/>
              <w:rPr>
                <w:rFonts w:ascii="Times New Roman" w:hAnsi="Times New Roman"/>
                <w:sz w:val="24"/>
                <w:szCs w:val="24"/>
              </w:rPr>
            </w:pPr>
            <w:r w:rsidRPr="00216831">
              <w:rPr>
                <w:rFonts w:ascii="Times New Roman" w:hAnsi="Times New Roman"/>
                <w:sz w:val="24"/>
                <w:szCs w:val="24"/>
              </w:rPr>
              <w:t>- чтение литературы;</w:t>
            </w:r>
          </w:p>
          <w:p w:rsidR="005E7EF8" w:rsidRPr="00216831" w:rsidRDefault="005E7EF8" w:rsidP="007C58C2">
            <w:pPr>
              <w:numPr>
                <w:ilvl w:val="0"/>
                <w:numId w:val="22"/>
              </w:numPr>
              <w:spacing w:after="0" w:line="240" w:lineRule="auto"/>
              <w:ind w:right="-145"/>
              <w:rPr>
                <w:rFonts w:ascii="Times New Roman" w:hAnsi="Times New Roman"/>
                <w:sz w:val="24"/>
                <w:szCs w:val="24"/>
              </w:rPr>
            </w:pPr>
            <w:r w:rsidRPr="00216831">
              <w:rPr>
                <w:rFonts w:ascii="Times New Roman" w:hAnsi="Times New Roman"/>
                <w:sz w:val="24"/>
                <w:szCs w:val="24"/>
              </w:rPr>
              <w:t>- рассматривание иллюстраций и репродукций картин;</w:t>
            </w:r>
          </w:p>
          <w:p w:rsidR="005E7EF8" w:rsidRPr="00216831" w:rsidRDefault="005E7EF8" w:rsidP="007C58C2">
            <w:pPr>
              <w:numPr>
                <w:ilvl w:val="0"/>
                <w:numId w:val="22"/>
              </w:numPr>
              <w:spacing w:after="0" w:line="240" w:lineRule="auto"/>
              <w:ind w:right="-145"/>
              <w:rPr>
                <w:rFonts w:ascii="Times New Roman" w:hAnsi="Times New Roman"/>
                <w:sz w:val="24"/>
                <w:szCs w:val="24"/>
              </w:rPr>
            </w:pPr>
            <w:r w:rsidRPr="00216831">
              <w:rPr>
                <w:rFonts w:ascii="Times New Roman" w:hAnsi="Times New Roman"/>
                <w:sz w:val="24"/>
                <w:szCs w:val="24"/>
              </w:rPr>
              <w:t>- экскурсии в музей;</w:t>
            </w:r>
          </w:p>
          <w:p w:rsidR="005E7EF8" w:rsidRPr="00216831" w:rsidRDefault="005E7EF8" w:rsidP="007C58C2">
            <w:pPr>
              <w:numPr>
                <w:ilvl w:val="0"/>
                <w:numId w:val="22"/>
              </w:numPr>
              <w:spacing w:after="0" w:line="240" w:lineRule="auto"/>
              <w:ind w:right="-145"/>
              <w:rPr>
                <w:rFonts w:ascii="Times New Roman" w:hAnsi="Times New Roman"/>
                <w:sz w:val="24"/>
                <w:szCs w:val="24"/>
              </w:rPr>
            </w:pPr>
            <w:r w:rsidRPr="00216831">
              <w:rPr>
                <w:rFonts w:ascii="Times New Roman" w:hAnsi="Times New Roman"/>
                <w:sz w:val="24"/>
                <w:szCs w:val="24"/>
              </w:rPr>
              <w:t>- посещение детских театров;</w:t>
            </w:r>
          </w:p>
          <w:p w:rsidR="005E7EF8" w:rsidRPr="00216831" w:rsidRDefault="005E7EF8" w:rsidP="007C58C2">
            <w:pPr>
              <w:pStyle w:val="11"/>
              <w:numPr>
                <w:ilvl w:val="0"/>
                <w:numId w:val="22"/>
              </w:numPr>
              <w:spacing w:after="0" w:line="240" w:lineRule="auto"/>
              <w:ind w:right="-145"/>
              <w:rPr>
                <w:rFonts w:ascii="Times New Roman" w:hAnsi="Times New Roman"/>
                <w:sz w:val="24"/>
                <w:szCs w:val="24"/>
              </w:rPr>
            </w:pPr>
            <w:r w:rsidRPr="00216831">
              <w:rPr>
                <w:rFonts w:ascii="Times New Roman" w:hAnsi="Times New Roman"/>
                <w:sz w:val="24"/>
                <w:szCs w:val="24"/>
              </w:rPr>
              <w:t>Беседы об игровых замыслах и сюжетах;</w:t>
            </w:r>
          </w:p>
          <w:p w:rsidR="005E7EF8" w:rsidRPr="00216831" w:rsidRDefault="005E7EF8" w:rsidP="007C58C2">
            <w:pPr>
              <w:pStyle w:val="11"/>
              <w:numPr>
                <w:ilvl w:val="0"/>
                <w:numId w:val="22"/>
              </w:numPr>
              <w:spacing w:after="0" w:line="240" w:lineRule="auto"/>
              <w:ind w:right="-145"/>
              <w:rPr>
                <w:rFonts w:ascii="Times New Roman" w:hAnsi="Times New Roman"/>
                <w:sz w:val="24"/>
                <w:szCs w:val="24"/>
              </w:rPr>
            </w:pPr>
            <w:r w:rsidRPr="00216831">
              <w:rPr>
                <w:rFonts w:ascii="Times New Roman" w:hAnsi="Times New Roman"/>
                <w:sz w:val="24"/>
                <w:szCs w:val="24"/>
              </w:rPr>
              <w:t>Обсуждение возможных вариантов сюжетных ходов;</w:t>
            </w:r>
          </w:p>
          <w:p w:rsidR="005E7EF8" w:rsidRPr="00216831" w:rsidRDefault="005E7EF8" w:rsidP="007C58C2">
            <w:pPr>
              <w:pStyle w:val="11"/>
              <w:numPr>
                <w:ilvl w:val="0"/>
                <w:numId w:val="22"/>
              </w:numPr>
              <w:spacing w:after="0" w:line="240" w:lineRule="auto"/>
              <w:ind w:right="-145"/>
              <w:rPr>
                <w:rFonts w:ascii="Times New Roman" w:hAnsi="Times New Roman"/>
                <w:sz w:val="24"/>
                <w:szCs w:val="24"/>
              </w:rPr>
            </w:pPr>
            <w:r w:rsidRPr="00216831">
              <w:rPr>
                <w:rFonts w:ascii="Times New Roman" w:hAnsi="Times New Roman"/>
                <w:sz w:val="24"/>
                <w:szCs w:val="24"/>
              </w:rPr>
              <w:t>Вхождение взрослого в игру;</w:t>
            </w:r>
          </w:p>
          <w:p w:rsidR="005E7EF8" w:rsidRPr="00216831" w:rsidRDefault="005E7EF8" w:rsidP="007C58C2">
            <w:pPr>
              <w:pStyle w:val="11"/>
              <w:numPr>
                <w:ilvl w:val="0"/>
                <w:numId w:val="22"/>
              </w:numPr>
              <w:spacing w:after="0" w:line="240" w:lineRule="auto"/>
              <w:ind w:right="-145"/>
              <w:rPr>
                <w:rFonts w:ascii="Times New Roman" w:hAnsi="Times New Roman"/>
                <w:sz w:val="24"/>
                <w:szCs w:val="24"/>
              </w:rPr>
            </w:pPr>
            <w:r w:rsidRPr="00216831">
              <w:rPr>
                <w:rFonts w:ascii="Times New Roman" w:hAnsi="Times New Roman"/>
                <w:sz w:val="24"/>
                <w:szCs w:val="24"/>
              </w:rPr>
              <w:t xml:space="preserve">Показ вариантов создания развивающей предметно-игровой </w:t>
            </w:r>
            <w:r w:rsidRPr="00216831">
              <w:rPr>
                <w:rFonts w:ascii="Times New Roman" w:hAnsi="Times New Roman"/>
                <w:sz w:val="24"/>
                <w:szCs w:val="24"/>
              </w:rPr>
              <w:lastRenderedPageBreak/>
              <w:t>среды для разных видов игр;</w:t>
            </w:r>
          </w:p>
          <w:p w:rsidR="005E7EF8" w:rsidRPr="00216831" w:rsidRDefault="005E7EF8" w:rsidP="007C58C2">
            <w:pPr>
              <w:pStyle w:val="11"/>
              <w:numPr>
                <w:ilvl w:val="0"/>
                <w:numId w:val="22"/>
              </w:numPr>
              <w:spacing w:after="0" w:line="240" w:lineRule="auto"/>
              <w:ind w:right="-145"/>
              <w:rPr>
                <w:rFonts w:ascii="Times New Roman" w:hAnsi="Times New Roman"/>
                <w:sz w:val="24"/>
                <w:szCs w:val="24"/>
              </w:rPr>
            </w:pPr>
            <w:r w:rsidRPr="00216831">
              <w:rPr>
                <w:rFonts w:ascii="Times New Roman" w:hAnsi="Times New Roman"/>
                <w:sz w:val="24"/>
                <w:szCs w:val="24"/>
              </w:rPr>
              <w:t>Обеспечение условий для самостоятельного конструирования игровых пространств;</w:t>
            </w:r>
          </w:p>
          <w:p w:rsidR="005E7EF8" w:rsidRPr="00216831" w:rsidRDefault="005E7EF8" w:rsidP="007C58C2">
            <w:pPr>
              <w:pStyle w:val="11"/>
              <w:numPr>
                <w:ilvl w:val="0"/>
                <w:numId w:val="22"/>
              </w:numPr>
              <w:spacing w:after="0" w:line="240" w:lineRule="auto"/>
              <w:ind w:right="-145"/>
              <w:rPr>
                <w:rFonts w:ascii="Times New Roman" w:hAnsi="Times New Roman"/>
                <w:sz w:val="24"/>
                <w:szCs w:val="24"/>
              </w:rPr>
            </w:pPr>
            <w:r w:rsidRPr="00216831">
              <w:rPr>
                <w:rFonts w:ascii="Times New Roman" w:hAnsi="Times New Roman"/>
                <w:sz w:val="24"/>
                <w:szCs w:val="24"/>
              </w:rPr>
              <w:t>Моделирование игровых ситуаций для развертывания новых игровых действий;</w:t>
            </w:r>
          </w:p>
          <w:p w:rsidR="005E7EF8" w:rsidRPr="00216831" w:rsidRDefault="005E7EF8" w:rsidP="007C58C2">
            <w:pPr>
              <w:pStyle w:val="11"/>
              <w:numPr>
                <w:ilvl w:val="0"/>
                <w:numId w:val="22"/>
              </w:numPr>
              <w:spacing w:after="0" w:line="240" w:lineRule="auto"/>
              <w:ind w:right="-145"/>
              <w:rPr>
                <w:rFonts w:ascii="Times New Roman" w:hAnsi="Times New Roman"/>
                <w:sz w:val="24"/>
                <w:szCs w:val="24"/>
              </w:rPr>
            </w:pPr>
            <w:r w:rsidRPr="00216831">
              <w:rPr>
                <w:rFonts w:ascii="Times New Roman" w:hAnsi="Times New Roman"/>
                <w:sz w:val="24"/>
                <w:szCs w:val="24"/>
              </w:rPr>
              <w:t>Игры с правилами;</w:t>
            </w:r>
          </w:p>
          <w:p w:rsidR="005E7EF8" w:rsidRPr="00216831" w:rsidRDefault="005E7EF8" w:rsidP="007C58C2">
            <w:pPr>
              <w:pStyle w:val="11"/>
              <w:numPr>
                <w:ilvl w:val="0"/>
                <w:numId w:val="22"/>
              </w:numPr>
              <w:spacing w:after="0" w:line="240" w:lineRule="auto"/>
              <w:ind w:right="-145"/>
              <w:rPr>
                <w:rFonts w:ascii="Times New Roman" w:hAnsi="Times New Roman"/>
                <w:sz w:val="24"/>
                <w:szCs w:val="24"/>
              </w:rPr>
            </w:pPr>
            <w:r w:rsidRPr="00216831">
              <w:rPr>
                <w:rFonts w:ascii="Times New Roman" w:hAnsi="Times New Roman"/>
                <w:sz w:val="24"/>
                <w:szCs w:val="24"/>
              </w:rPr>
              <w:t>Народные игры;</w:t>
            </w:r>
          </w:p>
          <w:p w:rsidR="005E7EF8" w:rsidRPr="00216831" w:rsidRDefault="005E7EF8" w:rsidP="007C58C2">
            <w:pPr>
              <w:pStyle w:val="11"/>
              <w:numPr>
                <w:ilvl w:val="0"/>
                <w:numId w:val="22"/>
              </w:numPr>
              <w:spacing w:after="0" w:line="240" w:lineRule="auto"/>
              <w:ind w:right="-145"/>
              <w:rPr>
                <w:rFonts w:ascii="Times New Roman" w:hAnsi="Times New Roman"/>
                <w:sz w:val="24"/>
                <w:szCs w:val="24"/>
              </w:rPr>
            </w:pPr>
            <w:r w:rsidRPr="00216831">
              <w:rPr>
                <w:rFonts w:ascii="Times New Roman" w:hAnsi="Times New Roman"/>
                <w:sz w:val="24"/>
                <w:szCs w:val="24"/>
              </w:rPr>
              <w:t>Досуговые игры: интеллектуальные игры, игры-развлечения, театральные и празднично-карнавальные игры;</w:t>
            </w:r>
          </w:p>
          <w:p w:rsidR="005E7EF8" w:rsidRPr="00216831" w:rsidRDefault="005E7EF8" w:rsidP="007C58C2">
            <w:pPr>
              <w:pStyle w:val="11"/>
              <w:numPr>
                <w:ilvl w:val="0"/>
                <w:numId w:val="22"/>
              </w:numPr>
              <w:spacing w:after="0" w:line="240" w:lineRule="auto"/>
              <w:ind w:right="-145"/>
              <w:rPr>
                <w:rFonts w:ascii="Times New Roman" w:hAnsi="Times New Roman"/>
                <w:sz w:val="24"/>
                <w:szCs w:val="24"/>
              </w:rPr>
            </w:pPr>
            <w:r w:rsidRPr="00216831">
              <w:rPr>
                <w:rFonts w:ascii="Times New Roman" w:hAnsi="Times New Roman"/>
                <w:sz w:val="24"/>
                <w:szCs w:val="24"/>
              </w:rPr>
              <w:t>Обновление предметно-игровой среды</w:t>
            </w:r>
          </w:p>
        </w:tc>
        <w:tc>
          <w:tcPr>
            <w:tcW w:w="1317" w:type="pct"/>
            <w:tcBorders>
              <w:top w:val="single" w:sz="8" w:space="0" w:color="4F81BD"/>
              <w:bottom w:val="single" w:sz="8" w:space="0" w:color="4F81BD"/>
            </w:tcBorders>
            <w:shd w:val="clear" w:color="auto" w:fill="FFFFFF"/>
          </w:tcPr>
          <w:p w:rsidR="005E7EF8" w:rsidRPr="00216831" w:rsidRDefault="005E7EF8" w:rsidP="007C58C2">
            <w:pPr>
              <w:pStyle w:val="11"/>
              <w:numPr>
                <w:ilvl w:val="0"/>
                <w:numId w:val="22"/>
              </w:numPr>
              <w:spacing w:after="0" w:line="240" w:lineRule="auto"/>
              <w:rPr>
                <w:rFonts w:ascii="Times New Roman" w:hAnsi="Times New Roman"/>
                <w:sz w:val="24"/>
                <w:szCs w:val="24"/>
              </w:rPr>
            </w:pPr>
            <w:r w:rsidRPr="00216831">
              <w:rPr>
                <w:rFonts w:ascii="Times New Roman" w:hAnsi="Times New Roman"/>
                <w:sz w:val="24"/>
                <w:szCs w:val="24"/>
              </w:rPr>
              <w:lastRenderedPageBreak/>
              <w:t>Сюжетно-ролевые игры по инициативе педагога;</w:t>
            </w:r>
          </w:p>
          <w:p w:rsidR="005E7EF8" w:rsidRPr="00216831" w:rsidRDefault="005E7EF8" w:rsidP="007C58C2">
            <w:pPr>
              <w:pStyle w:val="11"/>
              <w:numPr>
                <w:ilvl w:val="0"/>
                <w:numId w:val="22"/>
              </w:numPr>
              <w:spacing w:after="0" w:line="240" w:lineRule="auto"/>
              <w:rPr>
                <w:rFonts w:ascii="Times New Roman" w:hAnsi="Times New Roman"/>
                <w:sz w:val="24"/>
                <w:szCs w:val="24"/>
              </w:rPr>
            </w:pPr>
            <w:r w:rsidRPr="00216831">
              <w:rPr>
                <w:rFonts w:ascii="Times New Roman" w:hAnsi="Times New Roman"/>
                <w:sz w:val="24"/>
                <w:szCs w:val="24"/>
              </w:rPr>
              <w:t>Вхождение взрослого в игру;</w:t>
            </w:r>
          </w:p>
          <w:p w:rsidR="005E7EF8" w:rsidRPr="00216831" w:rsidRDefault="005E7EF8" w:rsidP="007C58C2">
            <w:pPr>
              <w:pStyle w:val="11"/>
              <w:numPr>
                <w:ilvl w:val="0"/>
                <w:numId w:val="22"/>
              </w:numPr>
              <w:spacing w:after="0" w:line="240" w:lineRule="auto"/>
              <w:rPr>
                <w:rFonts w:ascii="Times New Roman" w:hAnsi="Times New Roman"/>
                <w:sz w:val="24"/>
                <w:szCs w:val="24"/>
              </w:rPr>
            </w:pPr>
            <w:r w:rsidRPr="00216831">
              <w:rPr>
                <w:rFonts w:ascii="Times New Roman" w:hAnsi="Times New Roman"/>
                <w:sz w:val="24"/>
                <w:szCs w:val="24"/>
              </w:rPr>
              <w:t>Игровое моделирование взаимоотношений и ситуаций для развертывания новых игровых действий;</w:t>
            </w:r>
          </w:p>
          <w:p w:rsidR="005E7EF8" w:rsidRPr="00216831" w:rsidRDefault="005E7EF8" w:rsidP="007C58C2">
            <w:pPr>
              <w:pStyle w:val="11"/>
              <w:numPr>
                <w:ilvl w:val="0"/>
                <w:numId w:val="22"/>
              </w:numPr>
              <w:spacing w:after="0" w:line="240" w:lineRule="auto"/>
              <w:rPr>
                <w:rFonts w:ascii="Times New Roman" w:hAnsi="Times New Roman"/>
                <w:sz w:val="24"/>
                <w:szCs w:val="24"/>
              </w:rPr>
            </w:pPr>
            <w:r w:rsidRPr="00216831">
              <w:rPr>
                <w:rFonts w:ascii="Times New Roman" w:hAnsi="Times New Roman"/>
                <w:sz w:val="24"/>
                <w:szCs w:val="24"/>
              </w:rPr>
              <w:t>Обогащение представлений об окружающем мире;</w:t>
            </w:r>
          </w:p>
          <w:p w:rsidR="005E7EF8" w:rsidRPr="00216831" w:rsidRDefault="005E7EF8" w:rsidP="007C58C2">
            <w:pPr>
              <w:pStyle w:val="11"/>
              <w:numPr>
                <w:ilvl w:val="0"/>
                <w:numId w:val="22"/>
              </w:numPr>
              <w:spacing w:after="0" w:line="240" w:lineRule="auto"/>
              <w:rPr>
                <w:rFonts w:ascii="Times New Roman" w:hAnsi="Times New Roman"/>
                <w:sz w:val="24"/>
                <w:szCs w:val="24"/>
              </w:rPr>
            </w:pPr>
            <w:r w:rsidRPr="00216831">
              <w:rPr>
                <w:rFonts w:ascii="Times New Roman" w:hAnsi="Times New Roman"/>
                <w:sz w:val="24"/>
                <w:szCs w:val="24"/>
              </w:rPr>
              <w:t>Игры с правилами;</w:t>
            </w:r>
          </w:p>
          <w:p w:rsidR="005E7EF8" w:rsidRPr="00216831" w:rsidRDefault="005E7EF8" w:rsidP="007C58C2">
            <w:pPr>
              <w:pStyle w:val="11"/>
              <w:numPr>
                <w:ilvl w:val="0"/>
                <w:numId w:val="22"/>
              </w:numPr>
              <w:spacing w:after="0" w:line="240" w:lineRule="auto"/>
              <w:rPr>
                <w:rFonts w:ascii="Times New Roman" w:hAnsi="Times New Roman"/>
                <w:sz w:val="24"/>
                <w:szCs w:val="24"/>
              </w:rPr>
            </w:pPr>
            <w:r w:rsidRPr="00216831">
              <w:rPr>
                <w:rFonts w:ascii="Times New Roman" w:hAnsi="Times New Roman"/>
                <w:sz w:val="24"/>
                <w:szCs w:val="24"/>
              </w:rPr>
              <w:t>Театральные и празднично-карнавальные игры;</w:t>
            </w:r>
          </w:p>
          <w:p w:rsidR="005E7EF8" w:rsidRPr="00216831" w:rsidRDefault="005E7EF8" w:rsidP="007C58C2">
            <w:pPr>
              <w:pStyle w:val="11"/>
              <w:numPr>
                <w:ilvl w:val="0"/>
                <w:numId w:val="22"/>
              </w:numPr>
              <w:spacing w:after="0" w:line="240" w:lineRule="auto"/>
              <w:rPr>
                <w:rFonts w:ascii="Times New Roman" w:hAnsi="Times New Roman"/>
                <w:sz w:val="24"/>
                <w:szCs w:val="24"/>
              </w:rPr>
            </w:pPr>
            <w:r w:rsidRPr="00216831">
              <w:rPr>
                <w:rFonts w:ascii="Times New Roman" w:hAnsi="Times New Roman"/>
                <w:sz w:val="24"/>
                <w:szCs w:val="24"/>
              </w:rPr>
              <w:t xml:space="preserve">Обновление предметно-игровой </w:t>
            </w:r>
            <w:r w:rsidRPr="00216831">
              <w:rPr>
                <w:rFonts w:ascii="Times New Roman" w:hAnsi="Times New Roman"/>
                <w:sz w:val="24"/>
                <w:szCs w:val="24"/>
              </w:rPr>
              <w:lastRenderedPageBreak/>
              <w:t>среды</w:t>
            </w:r>
          </w:p>
        </w:tc>
        <w:tc>
          <w:tcPr>
            <w:tcW w:w="1246" w:type="pct"/>
            <w:tcBorders>
              <w:top w:val="single" w:sz="8" w:space="0" w:color="4F81BD"/>
              <w:left w:val="single" w:sz="8" w:space="0" w:color="4F81BD"/>
              <w:bottom w:val="single" w:sz="8" w:space="0" w:color="4F81BD"/>
            </w:tcBorders>
            <w:shd w:val="clear" w:color="auto" w:fill="FFFFFF"/>
          </w:tcPr>
          <w:p w:rsidR="005E7EF8" w:rsidRPr="00216831" w:rsidRDefault="005E7EF8" w:rsidP="007C58C2">
            <w:pPr>
              <w:pStyle w:val="msonormalcxspmiddle"/>
              <w:numPr>
                <w:ilvl w:val="0"/>
                <w:numId w:val="22"/>
              </w:numPr>
              <w:spacing w:before="0" w:after="0"/>
              <w:rPr>
                <w:sz w:val="24"/>
                <w:szCs w:val="24"/>
              </w:rPr>
            </w:pPr>
            <w:r w:rsidRPr="00216831">
              <w:rPr>
                <w:sz w:val="24"/>
                <w:szCs w:val="24"/>
              </w:rPr>
              <w:lastRenderedPageBreak/>
              <w:t>Совместная и индивидуальная игровая деятельность;</w:t>
            </w:r>
          </w:p>
          <w:p w:rsidR="005E7EF8" w:rsidRPr="00216831" w:rsidRDefault="005E7EF8" w:rsidP="007C58C2">
            <w:pPr>
              <w:pStyle w:val="msonormalcxspmiddle"/>
              <w:numPr>
                <w:ilvl w:val="0"/>
                <w:numId w:val="22"/>
              </w:numPr>
              <w:spacing w:before="0" w:after="0"/>
              <w:rPr>
                <w:sz w:val="24"/>
                <w:szCs w:val="24"/>
              </w:rPr>
            </w:pPr>
            <w:r w:rsidRPr="00216831">
              <w:rPr>
                <w:sz w:val="24"/>
                <w:szCs w:val="24"/>
              </w:rPr>
              <w:t>Самостоятельное преобразование игровой среды и конструирование игрового пространства</w:t>
            </w:r>
          </w:p>
        </w:tc>
      </w:tr>
      <w:tr w:rsidR="005E7EF8" w:rsidRPr="00216831" w:rsidTr="007C58C2">
        <w:tc>
          <w:tcPr>
            <w:tcW w:w="1126" w:type="pct"/>
            <w:shd w:val="clear" w:color="auto" w:fill="F2F2F2"/>
          </w:tcPr>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b/>
                <w:bCs/>
                <w:sz w:val="24"/>
                <w:szCs w:val="24"/>
              </w:rPr>
              <w:lastRenderedPageBreak/>
              <w:t>«Приобщение  к  элементарным  общепринятым     нормам  и  правилам   взаимоотношения  со  сверстниками   и  взрослыми</w:t>
            </w:r>
          </w:p>
        </w:tc>
        <w:tc>
          <w:tcPr>
            <w:tcW w:w="1311" w:type="pct"/>
            <w:tcBorders>
              <w:left w:val="single" w:sz="8" w:space="0" w:color="4F81BD"/>
              <w:right w:val="single" w:sz="8" w:space="0" w:color="4F81BD"/>
            </w:tcBorders>
            <w:shd w:val="clear" w:color="auto" w:fill="FFFFFF"/>
          </w:tcPr>
          <w:p w:rsidR="005E7EF8" w:rsidRPr="00216831" w:rsidRDefault="005E7EF8" w:rsidP="007C58C2">
            <w:pPr>
              <w:pStyle w:val="11"/>
              <w:numPr>
                <w:ilvl w:val="0"/>
                <w:numId w:val="22"/>
              </w:numPr>
              <w:spacing w:after="0" w:line="240" w:lineRule="auto"/>
              <w:ind w:right="-145"/>
              <w:rPr>
                <w:rFonts w:ascii="Times New Roman" w:hAnsi="Times New Roman"/>
                <w:sz w:val="24"/>
                <w:szCs w:val="24"/>
              </w:rPr>
            </w:pPr>
            <w:r w:rsidRPr="00216831">
              <w:rPr>
                <w:rFonts w:ascii="Times New Roman" w:hAnsi="Times New Roman"/>
                <w:sz w:val="24"/>
                <w:szCs w:val="24"/>
              </w:rPr>
              <w:t>Совместное выполнение заданий мальчиками и девочками;</w:t>
            </w:r>
          </w:p>
          <w:p w:rsidR="005E7EF8" w:rsidRPr="00216831" w:rsidRDefault="005E7EF8" w:rsidP="007C58C2">
            <w:pPr>
              <w:pStyle w:val="11"/>
              <w:numPr>
                <w:ilvl w:val="0"/>
                <w:numId w:val="22"/>
              </w:numPr>
              <w:spacing w:after="0" w:line="240" w:lineRule="auto"/>
              <w:ind w:right="-145"/>
              <w:rPr>
                <w:rFonts w:ascii="Times New Roman" w:hAnsi="Times New Roman"/>
                <w:sz w:val="24"/>
                <w:szCs w:val="24"/>
              </w:rPr>
            </w:pPr>
            <w:r w:rsidRPr="00216831">
              <w:rPr>
                <w:rFonts w:ascii="Times New Roman" w:hAnsi="Times New Roman"/>
                <w:sz w:val="24"/>
                <w:szCs w:val="24"/>
              </w:rPr>
              <w:t>Совместные сюжетно-ролевые игры;</w:t>
            </w:r>
          </w:p>
          <w:p w:rsidR="005E7EF8" w:rsidRPr="00216831" w:rsidRDefault="005E7EF8" w:rsidP="007C58C2">
            <w:pPr>
              <w:pStyle w:val="11"/>
              <w:numPr>
                <w:ilvl w:val="0"/>
                <w:numId w:val="22"/>
              </w:numPr>
              <w:spacing w:after="0" w:line="240" w:lineRule="auto"/>
              <w:ind w:right="-145"/>
              <w:rPr>
                <w:rFonts w:ascii="Times New Roman" w:hAnsi="Times New Roman"/>
                <w:sz w:val="24"/>
                <w:szCs w:val="24"/>
              </w:rPr>
            </w:pPr>
            <w:r w:rsidRPr="00216831">
              <w:rPr>
                <w:rFonts w:ascii="Times New Roman" w:hAnsi="Times New Roman"/>
                <w:sz w:val="24"/>
                <w:szCs w:val="24"/>
              </w:rPr>
              <w:t>Чтение художественной литературы;</w:t>
            </w:r>
          </w:p>
          <w:p w:rsidR="005E7EF8" w:rsidRPr="00216831" w:rsidRDefault="005E7EF8" w:rsidP="007C58C2">
            <w:pPr>
              <w:pStyle w:val="11"/>
              <w:numPr>
                <w:ilvl w:val="0"/>
                <w:numId w:val="22"/>
              </w:numPr>
              <w:spacing w:after="0" w:line="240" w:lineRule="auto"/>
              <w:ind w:right="-145"/>
              <w:rPr>
                <w:rFonts w:ascii="Times New Roman" w:hAnsi="Times New Roman"/>
                <w:sz w:val="24"/>
                <w:szCs w:val="24"/>
              </w:rPr>
            </w:pPr>
            <w:r w:rsidRPr="00216831">
              <w:rPr>
                <w:rFonts w:ascii="Times New Roman" w:hAnsi="Times New Roman"/>
                <w:sz w:val="24"/>
                <w:szCs w:val="24"/>
              </w:rPr>
              <w:t>Театрализованная деятельность;</w:t>
            </w:r>
          </w:p>
          <w:p w:rsidR="005E7EF8" w:rsidRPr="00216831" w:rsidRDefault="005E7EF8" w:rsidP="007C58C2">
            <w:pPr>
              <w:pStyle w:val="11"/>
              <w:numPr>
                <w:ilvl w:val="0"/>
                <w:numId w:val="22"/>
              </w:numPr>
              <w:spacing w:after="0" w:line="240" w:lineRule="auto"/>
              <w:ind w:right="-145"/>
              <w:rPr>
                <w:rFonts w:ascii="Times New Roman" w:hAnsi="Times New Roman"/>
                <w:sz w:val="24"/>
                <w:szCs w:val="24"/>
              </w:rPr>
            </w:pPr>
            <w:r w:rsidRPr="00216831">
              <w:rPr>
                <w:rFonts w:ascii="Times New Roman" w:hAnsi="Times New Roman"/>
                <w:sz w:val="24"/>
                <w:szCs w:val="24"/>
              </w:rPr>
              <w:t>Коллективный разговор</w:t>
            </w:r>
          </w:p>
          <w:p w:rsidR="005E7EF8" w:rsidRPr="00216831" w:rsidRDefault="005E7EF8" w:rsidP="007C58C2">
            <w:pPr>
              <w:pStyle w:val="11"/>
              <w:spacing w:after="0" w:line="240" w:lineRule="auto"/>
              <w:ind w:left="360" w:right="-145"/>
              <w:rPr>
                <w:rFonts w:ascii="Times New Roman" w:hAnsi="Times New Roman"/>
                <w:sz w:val="24"/>
                <w:szCs w:val="24"/>
              </w:rPr>
            </w:pPr>
          </w:p>
        </w:tc>
        <w:tc>
          <w:tcPr>
            <w:tcW w:w="1317" w:type="pct"/>
            <w:shd w:val="clear" w:color="auto" w:fill="FFFFFF"/>
          </w:tcPr>
          <w:p w:rsidR="005E7EF8" w:rsidRPr="00216831" w:rsidRDefault="005E7EF8" w:rsidP="007C58C2">
            <w:pPr>
              <w:pStyle w:val="11"/>
              <w:numPr>
                <w:ilvl w:val="0"/>
                <w:numId w:val="22"/>
              </w:numPr>
              <w:spacing w:after="0" w:line="240" w:lineRule="auto"/>
              <w:rPr>
                <w:rFonts w:ascii="Times New Roman" w:hAnsi="Times New Roman"/>
                <w:sz w:val="24"/>
                <w:szCs w:val="24"/>
              </w:rPr>
            </w:pPr>
            <w:r w:rsidRPr="00216831">
              <w:rPr>
                <w:rFonts w:ascii="Times New Roman" w:hAnsi="Times New Roman"/>
                <w:sz w:val="24"/>
                <w:szCs w:val="24"/>
              </w:rPr>
              <w:t>Совместное выполнение заданий мальчиками и девочками;</w:t>
            </w:r>
          </w:p>
          <w:p w:rsidR="005E7EF8" w:rsidRPr="00216831" w:rsidRDefault="005E7EF8" w:rsidP="007C58C2">
            <w:pPr>
              <w:pStyle w:val="11"/>
              <w:numPr>
                <w:ilvl w:val="0"/>
                <w:numId w:val="22"/>
              </w:numPr>
              <w:spacing w:after="0" w:line="240" w:lineRule="auto"/>
              <w:rPr>
                <w:rFonts w:ascii="Times New Roman" w:hAnsi="Times New Roman"/>
                <w:sz w:val="24"/>
                <w:szCs w:val="24"/>
              </w:rPr>
            </w:pPr>
            <w:r w:rsidRPr="00216831">
              <w:rPr>
                <w:rFonts w:ascii="Times New Roman" w:hAnsi="Times New Roman"/>
                <w:sz w:val="24"/>
                <w:szCs w:val="24"/>
              </w:rPr>
              <w:t>Совместные сюжетно-ролевые игры;</w:t>
            </w:r>
          </w:p>
          <w:p w:rsidR="005E7EF8" w:rsidRPr="00216831" w:rsidRDefault="005E7EF8" w:rsidP="007C58C2">
            <w:pPr>
              <w:pStyle w:val="11"/>
              <w:numPr>
                <w:ilvl w:val="0"/>
                <w:numId w:val="22"/>
              </w:numPr>
              <w:spacing w:after="0" w:line="240" w:lineRule="auto"/>
              <w:rPr>
                <w:rFonts w:ascii="Times New Roman" w:hAnsi="Times New Roman"/>
                <w:sz w:val="24"/>
                <w:szCs w:val="24"/>
              </w:rPr>
            </w:pPr>
            <w:r w:rsidRPr="00216831">
              <w:rPr>
                <w:rFonts w:ascii="Times New Roman" w:hAnsi="Times New Roman"/>
                <w:sz w:val="24"/>
                <w:szCs w:val="24"/>
              </w:rPr>
              <w:t>Чтение художественной литературы;</w:t>
            </w:r>
          </w:p>
          <w:p w:rsidR="005E7EF8" w:rsidRPr="00216831" w:rsidRDefault="005E7EF8" w:rsidP="007C58C2">
            <w:pPr>
              <w:pStyle w:val="11"/>
              <w:numPr>
                <w:ilvl w:val="0"/>
                <w:numId w:val="22"/>
              </w:numPr>
              <w:spacing w:after="0" w:line="240" w:lineRule="auto"/>
              <w:rPr>
                <w:rFonts w:ascii="Times New Roman" w:hAnsi="Times New Roman"/>
                <w:sz w:val="24"/>
                <w:szCs w:val="24"/>
              </w:rPr>
            </w:pPr>
            <w:r w:rsidRPr="00216831">
              <w:rPr>
                <w:rFonts w:ascii="Times New Roman" w:hAnsi="Times New Roman"/>
                <w:sz w:val="24"/>
                <w:szCs w:val="24"/>
              </w:rPr>
              <w:t>Театрализованная деятельность;</w:t>
            </w:r>
          </w:p>
          <w:p w:rsidR="005E7EF8" w:rsidRPr="00216831" w:rsidRDefault="005E7EF8" w:rsidP="007C58C2">
            <w:pPr>
              <w:pStyle w:val="11"/>
              <w:numPr>
                <w:ilvl w:val="0"/>
                <w:numId w:val="22"/>
              </w:numPr>
              <w:spacing w:after="0" w:line="240" w:lineRule="auto"/>
              <w:rPr>
                <w:rFonts w:ascii="Times New Roman" w:hAnsi="Times New Roman"/>
                <w:sz w:val="24"/>
                <w:szCs w:val="24"/>
              </w:rPr>
            </w:pPr>
            <w:r w:rsidRPr="00216831">
              <w:rPr>
                <w:rFonts w:ascii="Times New Roman" w:hAnsi="Times New Roman"/>
                <w:sz w:val="24"/>
                <w:szCs w:val="24"/>
              </w:rPr>
              <w:t>Коллективный разговор;</w:t>
            </w:r>
          </w:p>
          <w:p w:rsidR="005E7EF8" w:rsidRPr="00216831" w:rsidRDefault="005E7EF8" w:rsidP="007C58C2">
            <w:pPr>
              <w:pStyle w:val="11"/>
              <w:numPr>
                <w:ilvl w:val="0"/>
                <w:numId w:val="22"/>
              </w:numPr>
              <w:spacing w:after="0" w:line="240" w:lineRule="auto"/>
              <w:rPr>
                <w:rFonts w:ascii="Times New Roman" w:hAnsi="Times New Roman"/>
                <w:sz w:val="24"/>
                <w:szCs w:val="24"/>
              </w:rPr>
            </w:pPr>
            <w:r w:rsidRPr="00216831">
              <w:rPr>
                <w:rFonts w:ascii="Times New Roman" w:hAnsi="Times New Roman"/>
                <w:sz w:val="24"/>
                <w:szCs w:val="24"/>
              </w:rPr>
              <w:t>Праздник, развлечение</w:t>
            </w:r>
          </w:p>
        </w:tc>
        <w:tc>
          <w:tcPr>
            <w:tcW w:w="1246" w:type="pct"/>
            <w:tcBorders>
              <w:left w:val="single" w:sz="8" w:space="0" w:color="4F81BD"/>
            </w:tcBorders>
            <w:shd w:val="clear" w:color="auto" w:fill="FFFFFF"/>
          </w:tcPr>
          <w:p w:rsidR="005E7EF8" w:rsidRPr="00216831" w:rsidRDefault="005E7EF8" w:rsidP="007C58C2">
            <w:pPr>
              <w:pStyle w:val="msonormalcxspmiddle"/>
              <w:numPr>
                <w:ilvl w:val="0"/>
                <w:numId w:val="22"/>
              </w:numPr>
              <w:spacing w:before="0" w:after="0"/>
              <w:rPr>
                <w:sz w:val="24"/>
                <w:szCs w:val="24"/>
              </w:rPr>
            </w:pPr>
            <w:r w:rsidRPr="00216831">
              <w:rPr>
                <w:sz w:val="24"/>
                <w:szCs w:val="24"/>
              </w:rPr>
              <w:t>Совместная деятельность: игровая, продуктивная, трудовая, познавательная, художественная</w:t>
            </w:r>
          </w:p>
          <w:p w:rsidR="005E7EF8" w:rsidRPr="00216831" w:rsidRDefault="005E7EF8" w:rsidP="007C58C2">
            <w:pPr>
              <w:pStyle w:val="msonormalcxspmiddle"/>
              <w:numPr>
                <w:ilvl w:val="0"/>
                <w:numId w:val="22"/>
              </w:numPr>
              <w:spacing w:before="0" w:after="0"/>
              <w:rPr>
                <w:sz w:val="24"/>
                <w:szCs w:val="24"/>
              </w:rPr>
            </w:pPr>
            <w:r w:rsidRPr="00216831">
              <w:rPr>
                <w:sz w:val="24"/>
                <w:szCs w:val="24"/>
              </w:rPr>
              <w:t>Во  всех видах детской деятельности, режимных моментах</w:t>
            </w:r>
          </w:p>
          <w:p w:rsidR="005E7EF8" w:rsidRPr="00216831" w:rsidRDefault="005E7EF8" w:rsidP="007C58C2">
            <w:pPr>
              <w:pStyle w:val="msonormalcxspmiddle"/>
              <w:spacing w:before="0" w:after="0"/>
              <w:ind w:left="360"/>
              <w:rPr>
                <w:sz w:val="24"/>
                <w:szCs w:val="24"/>
              </w:rPr>
            </w:pPr>
          </w:p>
        </w:tc>
      </w:tr>
      <w:tr w:rsidR="005E7EF8" w:rsidRPr="00216831" w:rsidTr="007C58C2">
        <w:tc>
          <w:tcPr>
            <w:tcW w:w="1126" w:type="pct"/>
            <w:tcBorders>
              <w:top w:val="single" w:sz="8" w:space="0" w:color="4F81BD"/>
              <w:bottom w:val="single" w:sz="8" w:space="0" w:color="4F81BD"/>
            </w:tcBorders>
            <w:shd w:val="clear" w:color="auto" w:fill="F2F2F2"/>
          </w:tcPr>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b/>
                <w:bCs/>
                <w:sz w:val="24"/>
                <w:szCs w:val="24"/>
              </w:rPr>
              <w:t xml:space="preserve">«Формирование гендерной, </w:t>
            </w:r>
          </w:p>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b/>
                <w:bCs/>
                <w:sz w:val="24"/>
                <w:szCs w:val="24"/>
              </w:rPr>
              <w:t>семейной и гражданской принадлежности»</w:t>
            </w:r>
          </w:p>
        </w:tc>
        <w:tc>
          <w:tcPr>
            <w:tcW w:w="1311" w:type="pct"/>
            <w:tcBorders>
              <w:top w:val="single" w:sz="8" w:space="0" w:color="4F81BD"/>
              <w:left w:val="single" w:sz="8" w:space="0" w:color="4F81BD"/>
              <w:bottom w:val="single" w:sz="8" w:space="0" w:color="4F81BD"/>
              <w:right w:val="single" w:sz="8" w:space="0" w:color="4F81BD"/>
            </w:tcBorders>
            <w:shd w:val="clear" w:color="auto" w:fill="FFFFFF"/>
          </w:tcPr>
          <w:p w:rsidR="005E7EF8" w:rsidRPr="00216831" w:rsidRDefault="005E7EF8" w:rsidP="007C58C2">
            <w:pPr>
              <w:pStyle w:val="11"/>
              <w:numPr>
                <w:ilvl w:val="0"/>
                <w:numId w:val="22"/>
              </w:numPr>
              <w:spacing w:after="0" w:line="240" w:lineRule="auto"/>
              <w:ind w:right="-145"/>
              <w:rPr>
                <w:rFonts w:ascii="Times New Roman" w:hAnsi="Times New Roman"/>
                <w:sz w:val="24"/>
                <w:szCs w:val="24"/>
              </w:rPr>
            </w:pPr>
            <w:r w:rsidRPr="00216831">
              <w:rPr>
                <w:rFonts w:ascii="Times New Roman" w:hAnsi="Times New Roman"/>
                <w:sz w:val="24"/>
                <w:szCs w:val="24"/>
              </w:rPr>
              <w:t>Беседа;</w:t>
            </w:r>
          </w:p>
          <w:p w:rsidR="005E7EF8" w:rsidRPr="00216831" w:rsidRDefault="005E7EF8" w:rsidP="007C58C2">
            <w:pPr>
              <w:pStyle w:val="11"/>
              <w:numPr>
                <w:ilvl w:val="0"/>
                <w:numId w:val="22"/>
              </w:numPr>
              <w:spacing w:after="0" w:line="240" w:lineRule="auto"/>
              <w:ind w:right="-145"/>
              <w:rPr>
                <w:rFonts w:ascii="Times New Roman" w:hAnsi="Times New Roman"/>
                <w:sz w:val="24"/>
                <w:szCs w:val="24"/>
              </w:rPr>
            </w:pPr>
            <w:r w:rsidRPr="00216831">
              <w:rPr>
                <w:rFonts w:ascii="Times New Roman" w:hAnsi="Times New Roman"/>
                <w:sz w:val="24"/>
                <w:szCs w:val="24"/>
              </w:rPr>
              <w:t>Решение этических задач;</w:t>
            </w:r>
          </w:p>
          <w:p w:rsidR="005E7EF8" w:rsidRPr="00216831" w:rsidRDefault="005E7EF8" w:rsidP="007C58C2">
            <w:pPr>
              <w:pStyle w:val="11"/>
              <w:numPr>
                <w:ilvl w:val="0"/>
                <w:numId w:val="22"/>
              </w:numPr>
              <w:spacing w:after="0" w:line="240" w:lineRule="auto"/>
              <w:ind w:right="-145"/>
              <w:rPr>
                <w:rFonts w:ascii="Times New Roman" w:hAnsi="Times New Roman"/>
                <w:sz w:val="24"/>
                <w:szCs w:val="24"/>
              </w:rPr>
            </w:pPr>
            <w:r w:rsidRPr="00216831">
              <w:rPr>
                <w:rFonts w:ascii="Times New Roman" w:hAnsi="Times New Roman"/>
                <w:sz w:val="24"/>
                <w:szCs w:val="24"/>
              </w:rPr>
              <w:t>Ситуативный разговор;</w:t>
            </w:r>
          </w:p>
          <w:p w:rsidR="005E7EF8" w:rsidRPr="00216831" w:rsidRDefault="005E7EF8" w:rsidP="007C58C2">
            <w:pPr>
              <w:pStyle w:val="11"/>
              <w:numPr>
                <w:ilvl w:val="0"/>
                <w:numId w:val="22"/>
              </w:numPr>
              <w:spacing w:after="0" w:line="240" w:lineRule="auto"/>
              <w:ind w:right="-145"/>
              <w:rPr>
                <w:rFonts w:ascii="Times New Roman" w:hAnsi="Times New Roman"/>
                <w:sz w:val="24"/>
                <w:szCs w:val="24"/>
              </w:rPr>
            </w:pPr>
            <w:r w:rsidRPr="00216831">
              <w:rPr>
                <w:rFonts w:ascii="Times New Roman" w:hAnsi="Times New Roman"/>
                <w:sz w:val="24"/>
                <w:szCs w:val="24"/>
              </w:rPr>
              <w:t>Чтение художественной литературы;</w:t>
            </w:r>
          </w:p>
          <w:p w:rsidR="005E7EF8" w:rsidRPr="00216831" w:rsidRDefault="005E7EF8" w:rsidP="007C58C2">
            <w:pPr>
              <w:pStyle w:val="11"/>
              <w:numPr>
                <w:ilvl w:val="0"/>
                <w:numId w:val="22"/>
              </w:numPr>
              <w:spacing w:after="0" w:line="240" w:lineRule="auto"/>
              <w:ind w:right="-145"/>
              <w:rPr>
                <w:rFonts w:ascii="Times New Roman" w:hAnsi="Times New Roman"/>
                <w:sz w:val="24"/>
                <w:szCs w:val="24"/>
              </w:rPr>
            </w:pPr>
            <w:r w:rsidRPr="00216831">
              <w:rPr>
                <w:rFonts w:ascii="Times New Roman" w:hAnsi="Times New Roman"/>
                <w:sz w:val="24"/>
                <w:szCs w:val="24"/>
              </w:rPr>
              <w:t xml:space="preserve">Работа в уголке краеведения </w:t>
            </w:r>
          </w:p>
          <w:p w:rsidR="005E7EF8" w:rsidRPr="00216831" w:rsidRDefault="005E7EF8" w:rsidP="007C58C2">
            <w:pPr>
              <w:pStyle w:val="11"/>
              <w:spacing w:after="0" w:line="240" w:lineRule="auto"/>
              <w:ind w:left="360" w:right="-145"/>
              <w:rPr>
                <w:rFonts w:ascii="Times New Roman" w:hAnsi="Times New Roman"/>
                <w:sz w:val="24"/>
                <w:szCs w:val="24"/>
              </w:rPr>
            </w:pPr>
          </w:p>
        </w:tc>
        <w:tc>
          <w:tcPr>
            <w:tcW w:w="1317" w:type="pct"/>
            <w:tcBorders>
              <w:top w:val="single" w:sz="8" w:space="0" w:color="4F81BD"/>
              <w:bottom w:val="single" w:sz="8" w:space="0" w:color="4F81BD"/>
            </w:tcBorders>
            <w:shd w:val="clear" w:color="auto" w:fill="FFFFFF"/>
          </w:tcPr>
          <w:p w:rsidR="005E7EF8" w:rsidRPr="00216831" w:rsidRDefault="005E7EF8" w:rsidP="007C58C2">
            <w:pPr>
              <w:pStyle w:val="11"/>
              <w:numPr>
                <w:ilvl w:val="0"/>
                <w:numId w:val="22"/>
              </w:numPr>
              <w:spacing w:after="0" w:line="240" w:lineRule="auto"/>
              <w:rPr>
                <w:rFonts w:ascii="Times New Roman" w:hAnsi="Times New Roman"/>
                <w:sz w:val="24"/>
                <w:szCs w:val="24"/>
              </w:rPr>
            </w:pPr>
            <w:r w:rsidRPr="00216831">
              <w:rPr>
                <w:rFonts w:ascii="Times New Roman" w:hAnsi="Times New Roman"/>
                <w:sz w:val="24"/>
                <w:szCs w:val="24"/>
              </w:rPr>
              <w:lastRenderedPageBreak/>
              <w:t xml:space="preserve">Экскурсии </w:t>
            </w:r>
            <w:proofErr w:type="gramStart"/>
            <w:r w:rsidRPr="00216831">
              <w:rPr>
                <w:rFonts w:ascii="Times New Roman" w:hAnsi="Times New Roman"/>
                <w:sz w:val="24"/>
                <w:szCs w:val="24"/>
              </w:rPr>
              <w:t>–п</w:t>
            </w:r>
            <w:proofErr w:type="gramEnd"/>
            <w:r w:rsidRPr="00216831">
              <w:rPr>
                <w:rFonts w:ascii="Times New Roman" w:hAnsi="Times New Roman"/>
                <w:sz w:val="24"/>
                <w:szCs w:val="24"/>
              </w:rPr>
              <w:t>амяти к обелискам;</w:t>
            </w:r>
          </w:p>
          <w:p w:rsidR="005E7EF8" w:rsidRPr="00216831" w:rsidRDefault="005E7EF8" w:rsidP="007C58C2">
            <w:pPr>
              <w:pStyle w:val="11"/>
              <w:numPr>
                <w:ilvl w:val="0"/>
                <w:numId w:val="22"/>
              </w:numPr>
              <w:spacing w:after="0" w:line="240" w:lineRule="auto"/>
              <w:rPr>
                <w:rFonts w:ascii="Times New Roman" w:hAnsi="Times New Roman"/>
                <w:sz w:val="24"/>
                <w:szCs w:val="24"/>
              </w:rPr>
            </w:pPr>
            <w:r w:rsidRPr="00216831">
              <w:rPr>
                <w:rFonts w:ascii="Times New Roman" w:hAnsi="Times New Roman"/>
                <w:sz w:val="24"/>
                <w:szCs w:val="24"/>
              </w:rPr>
              <w:t>Игра;</w:t>
            </w:r>
          </w:p>
          <w:p w:rsidR="005E7EF8" w:rsidRPr="00216831" w:rsidRDefault="005E7EF8" w:rsidP="007C58C2">
            <w:pPr>
              <w:pStyle w:val="11"/>
              <w:numPr>
                <w:ilvl w:val="0"/>
                <w:numId w:val="22"/>
              </w:numPr>
              <w:spacing w:after="0" w:line="240" w:lineRule="auto"/>
              <w:rPr>
                <w:rFonts w:ascii="Times New Roman" w:hAnsi="Times New Roman"/>
                <w:sz w:val="24"/>
                <w:szCs w:val="24"/>
              </w:rPr>
            </w:pPr>
            <w:r w:rsidRPr="00216831">
              <w:rPr>
                <w:rFonts w:ascii="Times New Roman" w:hAnsi="Times New Roman"/>
                <w:sz w:val="24"/>
                <w:szCs w:val="24"/>
              </w:rPr>
              <w:t>Познавательная деятельность;</w:t>
            </w:r>
          </w:p>
          <w:p w:rsidR="005E7EF8" w:rsidRPr="00216831" w:rsidRDefault="005E7EF8" w:rsidP="007C58C2">
            <w:pPr>
              <w:pStyle w:val="11"/>
              <w:numPr>
                <w:ilvl w:val="0"/>
                <w:numId w:val="22"/>
              </w:numPr>
              <w:spacing w:after="0" w:line="240" w:lineRule="auto"/>
              <w:rPr>
                <w:rFonts w:ascii="Times New Roman" w:hAnsi="Times New Roman"/>
                <w:sz w:val="24"/>
                <w:szCs w:val="24"/>
              </w:rPr>
            </w:pPr>
            <w:r w:rsidRPr="00216831">
              <w:rPr>
                <w:rFonts w:ascii="Times New Roman" w:hAnsi="Times New Roman"/>
                <w:sz w:val="24"/>
                <w:szCs w:val="24"/>
              </w:rPr>
              <w:t>Наблюдение;</w:t>
            </w:r>
          </w:p>
          <w:p w:rsidR="005E7EF8" w:rsidRPr="00216831" w:rsidRDefault="005E7EF8" w:rsidP="007C58C2">
            <w:pPr>
              <w:pStyle w:val="11"/>
              <w:numPr>
                <w:ilvl w:val="0"/>
                <w:numId w:val="22"/>
              </w:numPr>
              <w:spacing w:after="0" w:line="240" w:lineRule="auto"/>
              <w:rPr>
                <w:rFonts w:ascii="Times New Roman" w:hAnsi="Times New Roman"/>
                <w:sz w:val="24"/>
                <w:szCs w:val="24"/>
              </w:rPr>
            </w:pPr>
            <w:r w:rsidRPr="00216831">
              <w:rPr>
                <w:rFonts w:ascii="Times New Roman" w:hAnsi="Times New Roman"/>
                <w:sz w:val="24"/>
                <w:szCs w:val="24"/>
              </w:rPr>
              <w:t>Упражнение;</w:t>
            </w:r>
          </w:p>
          <w:p w:rsidR="005E7EF8" w:rsidRPr="00216831" w:rsidRDefault="005E7EF8" w:rsidP="007C58C2">
            <w:pPr>
              <w:pStyle w:val="11"/>
              <w:numPr>
                <w:ilvl w:val="0"/>
                <w:numId w:val="22"/>
              </w:numPr>
              <w:spacing w:after="0" w:line="240" w:lineRule="auto"/>
              <w:rPr>
                <w:rFonts w:ascii="Times New Roman" w:hAnsi="Times New Roman"/>
                <w:sz w:val="24"/>
                <w:szCs w:val="24"/>
              </w:rPr>
            </w:pPr>
            <w:r w:rsidRPr="00216831">
              <w:rPr>
                <w:rFonts w:ascii="Times New Roman" w:hAnsi="Times New Roman"/>
                <w:sz w:val="24"/>
                <w:szCs w:val="24"/>
              </w:rPr>
              <w:lastRenderedPageBreak/>
              <w:t>Познавательные беседы;</w:t>
            </w:r>
          </w:p>
          <w:p w:rsidR="005E7EF8" w:rsidRPr="00216831" w:rsidRDefault="005E7EF8" w:rsidP="007C58C2">
            <w:pPr>
              <w:pStyle w:val="11"/>
              <w:numPr>
                <w:ilvl w:val="0"/>
                <w:numId w:val="22"/>
              </w:numPr>
              <w:spacing w:after="0" w:line="240" w:lineRule="auto"/>
              <w:rPr>
                <w:rFonts w:ascii="Times New Roman" w:hAnsi="Times New Roman"/>
                <w:sz w:val="24"/>
                <w:szCs w:val="24"/>
              </w:rPr>
            </w:pPr>
            <w:r w:rsidRPr="00216831">
              <w:rPr>
                <w:rFonts w:ascii="Times New Roman" w:hAnsi="Times New Roman"/>
                <w:sz w:val="24"/>
                <w:szCs w:val="24"/>
              </w:rPr>
              <w:t xml:space="preserve"> Развлечения; </w:t>
            </w:r>
          </w:p>
          <w:p w:rsidR="005E7EF8" w:rsidRPr="00216831" w:rsidRDefault="005E7EF8" w:rsidP="007C58C2">
            <w:pPr>
              <w:pStyle w:val="11"/>
              <w:numPr>
                <w:ilvl w:val="0"/>
                <w:numId w:val="22"/>
              </w:numPr>
              <w:spacing w:after="0" w:line="240" w:lineRule="auto"/>
              <w:rPr>
                <w:rFonts w:ascii="Times New Roman" w:hAnsi="Times New Roman"/>
                <w:sz w:val="24"/>
                <w:szCs w:val="24"/>
              </w:rPr>
            </w:pPr>
            <w:r w:rsidRPr="00216831">
              <w:rPr>
                <w:rFonts w:ascii="Times New Roman" w:hAnsi="Times New Roman"/>
                <w:sz w:val="24"/>
                <w:szCs w:val="24"/>
              </w:rPr>
              <w:t>Моделирование;</w:t>
            </w:r>
          </w:p>
          <w:p w:rsidR="005E7EF8" w:rsidRPr="00216831" w:rsidRDefault="005E7EF8" w:rsidP="007C58C2">
            <w:pPr>
              <w:pStyle w:val="11"/>
              <w:numPr>
                <w:ilvl w:val="0"/>
                <w:numId w:val="22"/>
              </w:numPr>
              <w:spacing w:after="0" w:line="240" w:lineRule="auto"/>
              <w:rPr>
                <w:rFonts w:ascii="Times New Roman" w:hAnsi="Times New Roman"/>
                <w:sz w:val="24"/>
                <w:szCs w:val="24"/>
              </w:rPr>
            </w:pPr>
            <w:r w:rsidRPr="00216831">
              <w:rPr>
                <w:rFonts w:ascii="Times New Roman" w:hAnsi="Times New Roman"/>
                <w:sz w:val="24"/>
                <w:szCs w:val="24"/>
              </w:rPr>
              <w:t>Настольные игры,</w:t>
            </w:r>
          </w:p>
          <w:p w:rsidR="005E7EF8" w:rsidRPr="00216831" w:rsidRDefault="005E7EF8" w:rsidP="007C58C2">
            <w:pPr>
              <w:pStyle w:val="11"/>
              <w:numPr>
                <w:ilvl w:val="0"/>
                <w:numId w:val="22"/>
              </w:numPr>
              <w:spacing w:after="0" w:line="240" w:lineRule="auto"/>
              <w:rPr>
                <w:rFonts w:ascii="Times New Roman" w:hAnsi="Times New Roman"/>
                <w:sz w:val="24"/>
                <w:szCs w:val="24"/>
              </w:rPr>
            </w:pPr>
            <w:r w:rsidRPr="00216831">
              <w:rPr>
                <w:rFonts w:ascii="Times New Roman" w:hAnsi="Times New Roman"/>
                <w:sz w:val="24"/>
                <w:szCs w:val="24"/>
              </w:rPr>
              <w:t xml:space="preserve"> Чтение;</w:t>
            </w:r>
          </w:p>
          <w:p w:rsidR="005E7EF8" w:rsidRPr="00216831" w:rsidRDefault="005E7EF8" w:rsidP="007C58C2">
            <w:pPr>
              <w:pStyle w:val="11"/>
              <w:numPr>
                <w:ilvl w:val="0"/>
                <w:numId w:val="22"/>
              </w:numPr>
              <w:spacing w:after="0" w:line="240" w:lineRule="auto"/>
              <w:rPr>
                <w:rFonts w:ascii="Times New Roman" w:hAnsi="Times New Roman"/>
                <w:sz w:val="24"/>
                <w:szCs w:val="24"/>
              </w:rPr>
            </w:pPr>
            <w:r w:rsidRPr="00216831">
              <w:rPr>
                <w:rFonts w:ascii="Times New Roman" w:hAnsi="Times New Roman"/>
                <w:sz w:val="24"/>
                <w:szCs w:val="24"/>
              </w:rPr>
              <w:t>Творческие задания;</w:t>
            </w:r>
          </w:p>
          <w:p w:rsidR="005E7EF8" w:rsidRPr="00216831" w:rsidRDefault="005E7EF8" w:rsidP="007C58C2">
            <w:pPr>
              <w:pStyle w:val="11"/>
              <w:numPr>
                <w:ilvl w:val="0"/>
                <w:numId w:val="22"/>
              </w:numPr>
              <w:spacing w:after="0" w:line="240" w:lineRule="auto"/>
              <w:rPr>
                <w:rFonts w:ascii="Times New Roman" w:hAnsi="Times New Roman"/>
                <w:sz w:val="24"/>
                <w:szCs w:val="24"/>
              </w:rPr>
            </w:pPr>
            <w:r w:rsidRPr="00216831">
              <w:rPr>
                <w:rFonts w:ascii="Times New Roman" w:hAnsi="Times New Roman"/>
                <w:sz w:val="24"/>
                <w:szCs w:val="24"/>
              </w:rPr>
              <w:t xml:space="preserve">Просмотр видеофильмов; </w:t>
            </w:r>
          </w:p>
          <w:p w:rsidR="005E7EF8" w:rsidRPr="00216831" w:rsidRDefault="005E7EF8" w:rsidP="007C58C2">
            <w:pPr>
              <w:pStyle w:val="11"/>
              <w:numPr>
                <w:ilvl w:val="0"/>
                <w:numId w:val="22"/>
              </w:numPr>
              <w:spacing w:after="0" w:line="240" w:lineRule="auto"/>
              <w:rPr>
                <w:rFonts w:ascii="Times New Roman" w:hAnsi="Times New Roman"/>
                <w:sz w:val="24"/>
                <w:szCs w:val="24"/>
              </w:rPr>
            </w:pPr>
            <w:r w:rsidRPr="00216831">
              <w:rPr>
                <w:rFonts w:ascii="Times New Roman" w:hAnsi="Times New Roman"/>
                <w:sz w:val="24"/>
                <w:szCs w:val="24"/>
              </w:rPr>
              <w:t>Рассматривание альбомов</w:t>
            </w:r>
          </w:p>
        </w:tc>
        <w:tc>
          <w:tcPr>
            <w:tcW w:w="1246" w:type="pct"/>
            <w:tcBorders>
              <w:top w:val="single" w:sz="8" w:space="0" w:color="4F81BD"/>
              <w:left w:val="single" w:sz="8" w:space="0" w:color="4F81BD"/>
              <w:bottom w:val="single" w:sz="8" w:space="0" w:color="4F81BD"/>
            </w:tcBorders>
            <w:shd w:val="clear" w:color="auto" w:fill="FFFFFF"/>
          </w:tcPr>
          <w:p w:rsidR="005E7EF8" w:rsidRPr="00216831" w:rsidRDefault="005E7EF8" w:rsidP="007C58C2">
            <w:pPr>
              <w:pStyle w:val="msonormalcxspmiddle"/>
              <w:numPr>
                <w:ilvl w:val="0"/>
                <w:numId w:val="22"/>
              </w:numPr>
              <w:spacing w:before="0" w:after="0"/>
              <w:rPr>
                <w:sz w:val="24"/>
                <w:szCs w:val="24"/>
              </w:rPr>
            </w:pPr>
            <w:r w:rsidRPr="00216831">
              <w:rPr>
                <w:sz w:val="24"/>
                <w:szCs w:val="24"/>
              </w:rPr>
              <w:lastRenderedPageBreak/>
              <w:t>Рассматривание иллюстраций;</w:t>
            </w:r>
          </w:p>
          <w:p w:rsidR="005E7EF8" w:rsidRPr="00216831" w:rsidRDefault="005E7EF8" w:rsidP="007C58C2">
            <w:pPr>
              <w:pStyle w:val="msonormalcxspmiddle"/>
              <w:numPr>
                <w:ilvl w:val="0"/>
                <w:numId w:val="22"/>
              </w:numPr>
              <w:spacing w:before="0" w:after="0"/>
              <w:rPr>
                <w:sz w:val="24"/>
                <w:szCs w:val="24"/>
              </w:rPr>
            </w:pPr>
            <w:r w:rsidRPr="00216831">
              <w:rPr>
                <w:sz w:val="24"/>
                <w:szCs w:val="24"/>
              </w:rPr>
              <w:t>Дидактическая игра;</w:t>
            </w:r>
          </w:p>
          <w:p w:rsidR="005E7EF8" w:rsidRPr="00216831" w:rsidRDefault="005E7EF8" w:rsidP="007C58C2">
            <w:pPr>
              <w:pStyle w:val="msonormalcxspmiddle"/>
              <w:numPr>
                <w:ilvl w:val="0"/>
                <w:numId w:val="22"/>
              </w:numPr>
              <w:spacing w:before="0" w:after="0"/>
              <w:rPr>
                <w:sz w:val="24"/>
                <w:szCs w:val="24"/>
              </w:rPr>
            </w:pPr>
            <w:r w:rsidRPr="00216831">
              <w:rPr>
                <w:sz w:val="24"/>
                <w:szCs w:val="24"/>
              </w:rPr>
              <w:t>Изобразительная деятельность;</w:t>
            </w:r>
          </w:p>
          <w:p w:rsidR="005E7EF8" w:rsidRPr="00216831" w:rsidRDefault="005E7EF8" w:rsidP="007C58C2">
            <w:pPr>
              <w:pStyle w:val="msonormalcxspmiddle"/>
              <w:numPr>
                <w:ilvl w:val="0"/>
                <w:numId w:val="22"/>
              </w:numPr>
              <w:spacing w:before="0" w:after="0"/>
              <w:rPr>
                <w:sz w:val="24"/>
                <w:szCs w:val="24"/>
              </w:rPr>
            </w:pPr>
            <w:r w:rsidRPr="00216831">
              <w:rPr>
                <w:sz w:val="24"/>
                <w:szCs w:val="24"/>
              </w:rPr>
              <w:t xml:space="preserve">Театрализованные  игры </w:t>
            </w:r>
          </w:p>
        </w:tc>
      </w:tr>
      <w:tr w:rsidR="005E7EF8" w:rsidRPr="00216831" w:rsidTr="007C58C2">
        <w:tc>
          <w:tcPr>
            <w:tcW w:w="1126" w:type="pct"/>
            <w:shd w:val="clear" w:color="auto" w:fill="F2F2F2"/>
          </w:tcPr>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b/>
                <w:bCs/>
                <w:sz w:val="24"/>
                <w:szCs w:val="24"/>
              </w:rPr>
              <w:lastRenderedPageBreak/>
              <w:t>«Формирование патриотических чувств»</w:t>
            </w:r>
          </w:p>
        </w:tc>
        <w:tc>
          <w:tcPr>
            <w:tcW w:w="1311" w:type="pct"/>
            <w:tcBorders>
              <w:left w:val="single" w:sz="8" w:space="0" w:color="4F81BD"/>
              <w:right w:val="single" w:sz="8" w:space="0" w:color="4F81BD"/>
            </w:tcBorders>
            <w:shd w:val="clear" w:color="auto" w:fill="FFFFFF"/>
          </w:tcPr>
          <w:p w:rsidR="005E7EF8" w:rsidRPr="00216831" w:rsidRDefault="005E7EF8" w:rsidP="007C58C2">
            <w:pPr>
              <w:pStyle w:val="11"/>
              <w:numPr>
                <w:ilvl w:val="0"/>
                <w:numId w:val="22"/>
              </w:numPr>
              <w:spacing w:after="0" w:line="240" w:lineRule="auto"/>
              <w:ind w:right="-145"/>
              <w:rPr>
                <w:rFonts w:ascii="Times New Roman" w:hAnsi="Times New Roman"/>
                <w:sz w:val="24"/>
                <w:szCs w:val="24"/>
              </w:rPr>
            </w:pPr>
            <w:r w:rsidRPr="00216831">
              <w:rPr>
                <w:rFonts w:ascii="Times New Roman" w:hAnsi="Times New Roman"/>
                <w:sz w:val="24"/>
                <w:szCs w:val="24"/>
              </w:rPr>
              <w:t>Совместное выполнение заданий мальчиками и девочками;</w:t>
            </w:r>
          </w:p>
          <w:p w:rsidR="005E7EF8" w:rsidRPr="00216831" w:rsidRDefault="005E7EF8" w:rsidP="007C58C2">
            <w:pPr>
              <w:pStyle w:val="11"/>
              <w:numPr>
                <w:ilvl w:val="0"/>
                <w:numId w:val="22"/>
              </w:numPr>
              <w:spacing w:after="0" w:line="240" w:lineRule="auto"/>
              <w:ind w:right="-145"/>
              <w:rPr>
                <w:rFonts w:ascii="Times New Roman" w:hAnsi="Times New Roman"/>
                <w:sz w:val="24"/>
                <w:szCs w:val="24"/>
              </w:rPr>
            </w:pPr>
            <w:r w:rsidRPr="00216831">
              <w:rPr>
                <w:rFonts w:ascii="Times New Roman" w:hAnsi="Times New Roman"/>
                <w:sz w:val="24"/>
                <w:szCs w:val="24"/>
              </w:rPr>
              <w:t>Совместные сюжетно-ролевые игры;</w:t>
            </w:r>
          </w:p>
          <w:p w:rsidR="005E7EF8" w:rsidRPr="00216831" w:rsidRDefault="005E7EF8" w:rsidP="007C58C2">
            <w:pPr>
              <w:pStyle w:val="11"/>
              <w:numPr>
                <w:ilvl w:val="0"/>
                <w:numId w:val="22"/>
              </w:numPr>
              <w:spacing w:after="0" w:line="240" w:lineRule="auto"/>
              <w:ind w:right="-145"/>
              <w:rPr>
                <w:rFonts w:ascii="Times New Roman" w:hAnsi="Times New Roman"/>
                <w:sz w:val="24"/>
                <w:szCs w:val="24"/>
              </w:rPr>
            </w:pPr>
            <w:r w:rsidRPr="00216831">
              <w:rPr>
                <w:rFonts w:ascii="Times New Roman" w:hAnsi="Times New Roman"/>
                <w:sz w:val="24"/>
                <w:szCs w:val="24"/>
              </w:rPr>
              <w:t>Чтение художественной литературы;</w:t>
            </w:r>
          </w:p>
          <w:p w:rsidR="005E7EF8" w:rsidRPr="00216831" w:rsidRDefault="005E7EF8" w:rsidP="007C58C2">
            <w:pPr>
              <w:pStyle w:val="11"/>
              <w:numPr>
                <w:ilvl w:val="0"/>
                <w:numId w:val="22"/>
              </w:numPr>
              <w:spacing w:after="0" w:line="240" w:lineRule="auto"/>
              <w:ind w:right="-145"/>
              <w:rPr>
                <w:rFonts w:ascii="Times New Roman" w:hAnsi="Times New Roman"/>
                <w:sz w:val="24"/>
                <w:szCs w:val="24"/>
              </w:rPr>
            </w:pPr>
            <w:r w:rsidRPr="00216831">
              <w:rPr>
                <w:rFonts w:ascii="Times New Roman" w:hAnsi="Times New Roman"/>
                <w:sz w:val="24"/>
                <w:szCs w:val="24"/>
              </w:rPr>
              <w:t>Театрализованная деятельность;</w:t>
            </w:r>
          </w:p>
          <w:p w:rsidR="005E7EF8" w:rsidRPr="00216831" w:rsidRDefault="005E7EF8" w:rsidP="007C58C2">
            <w:pPr>
              <w:pStyle w:val="11"/>
              <w:numPr>
                <w:ilvl w:val="0"/>
                <w:numId w:val="22"/>
              </w:numPr>
              <w:spacing w:after="0" w:line="240" w:lineRule="auto"/>
              <w:ind w:right="-145"/>
              <w:rPr>
                <w:rFonts w:ascii="Times New Roman" w:hAnsi="Times New Roman"/>
                <w:sz w:val="24"/>
                <w:szCs w:val="24"/>
              </w:rPr>
            </w:pPr>
            <w:r w:rsidRPr="00216831">
              <w:rPr>
                <w:rFonts w:ascii="Times New Roman" w:hAnsi="Times New Roman"/>
                <w:sz w:val="24"/>
                <w:szCs w:val="24"/>
              </w:rPr>
              <w:t>Коллективный разговор</w:t>
            </w:r>
          </w:p>
          <w:p w:rsidR="005E7EF8" w:rsidRPr="00216831" w:rsidRDefault="005E7EF8" w:rsidP="007C58C2">
            <w:pPr>
              <w:pStyle w:val="11"/>
              <w:spacing w:after="0" w:line="240" w:lineRule="auto"/>
              <w:ind w:left="360" w:right="-145"/>
              <w:rPr>
                <w:rFonts w:ascii="Times New Roman" w:hAnsi="Times New Roman"/>
                <w:sz w:val="24"/>
                <w:szCs w:val="24"/>
              </w:rPr>
            </w:pPr>
          </w:p>
        </w:tc>
        <w:tc>
          <w:tcPr>
            <w:tcW w:w="1317" w:type="pct"/>
            <w:shd w:val="clear" w:color="auto" w:fill="FFFFFF"/>
          </w:tcPr>
          <w:p w:rsidR="005E7EF8" w:rsidRPr="00216831" w:rsidRDefault="005E7EF8" w:rsidP="007C58C2">
            <w:pPr>
              <w:pStyle w:val="11"/>
              <w:numPr>
                <w:ilvl w:val="0"/>
                <w:numId w:val="22"/>
              </w:numPr>
              <w:spacing w:after="0" w:line="240" w:lineRule="auto"/>
              <w:rPr>
                <w:rFonts w:ascii="Times New Roman" w:hAnsi="Times New Roman"/>
                <w:sz w:val="24"/>
                <w:szCs w:val="24"/>
              </w:rPr>
            </w:pPr>
            <w:r w:rsidRPr="00216831">
              <w:rPr>
                <w:rFonts w:ascii="Times New Roman" w:hAnsi="Times New Roman"/>
                <w:sz w:val="24"/>
                <w:szCs w:val="24"/>
              </w:rPr>
              <w:t>Совместное выполнение заданий мальчиками и девочками;</w:t>
            </w:r>
          </w:p>
          <w:p w:rsidR="005E7EF8" w:rsidRPr="00216831" w:rsidRDefault="005E7EF8" w:rsidP="007C58C2">
            <w:pPr>
              <w:pStyle w:val="11"/>
              <w:numPr>
                <w:ilvl w:val="0"/>
                <w:numId w:val="22"/>
              </w:numPr>
              <w:spacing w:after="0" w:line="240" w:lineRule="auto"/>
              <w:rPr>
                <w:rFonts w:ascii="Times New Roman" w:hAnsi="Times New Roman"/>
                <w:sz w:val="24"/>
                <w:szCs w:val="24"/>
              </w:rPr>
            </w:pPr>
            <w:r w:rsidRPr="00216831">
              <w:rPr>
                <w:rFonts w:ascii="Times New Roman" w:hAnsi="Times New Roman"/>
                <w:sz w:val="24"/>
                <w:szCs w:val="24"/>
              </w:rPr>
              <w:t>Совместные сюжетно-ролевые игры;</w:t>
            </w:r>
          </w:p>
          <w:p w:rsidR="005E7EF8" w:rsidRPr="00216831" w:rsidRDefault="005E7EF8" w:rsidP="007C58C2">
            <w:pPr>
              <w:pStyle w:val="11"/>
              <w:numPr>
                <w:ilvl w:val="0"/>
                <w:numId w:val="22"/>
              </w:numPr>
              <w:spacing w:after="0" w:line="240" w:lineRule="auto"/>
              <w:rPr>
                <w:rFonts w:ascii="Times New Roman" w:hAnsi="Times New Roman"/>
                <w:sz w:val="24"/>
                <w:szCs w:val="24"/>
              </w:rPr>
            </w:pPr>
            <w:r w:rsidRPr="00216831">
              <w:rPr>
                <w:rFonts w:ascii="Times New Roman" w:hAnsi="Times New Roman"/>
                <w:sz w:val="24"/>
                <w:szCs w:val="24"/>
              </w:rPr>
              <w:t>Чтение художественной литературы;</w:t>
            </w:r>
          </w:p>
          <w:p w:rsidR="005E7EF8" w:rsidRPr="00216831" w:rsidRDefault="005E7EF8" w:rsidP="007C58C2">
            <w:pPr>
              <w:pStyle w:val="11"/>
              <w:numPr>
                <w:ilvl w:val="0"/>
                <w:numId w:val="22"/>
              </w:numPr>
              <w:spacing w:after="0" w:line="240" w:lineRule="auto"/>
              <w:rPr>
                <w:rFonts w:ascii="Times New Roman" w:hAnsi="Times New Roman"/>
                <w:sz w:val="24"/>
                <w:szCs w:val="24"/>
              </w:rPr>
            </w:pPr>
            <w:r w:rsidRPr="00216831">
              <w:rPr>
                <w:rFonts w:ascii="Times New Roman" w:hAnsi="Times New Roman"/>
                <w:sz w:val="24"/>
                <w:szCs w:val="24"/>
              </w:rPr>
              <w:t>Театрализованная деятельность;</w:t>
            </w:r>
          </w:p>
          <w:p w:rsidR="005E7EF8" w:rsidRPr="00216831" w:rsidRDefault="005E7EF8" w:rsidP="007C58C2">
            <w:pPr>
              <w:pStyle w:val="11"/>
              <w:numPr>
                <w:ilvl w:val="0"/>
                <w:numId w:val="22"/>
              </w:numPr>
              <w:spacing w:after="0" w:line="240" w:lineRule="auto"/>
              <w:rPr>
                <w:rFonts w:ascii="Times New Roman" w:hAnsi="Times New Roman"/>
                <w:sz w:val="24"/>
                <w:szCs w:val="24"/>
              </w:rPr>
            </w:pPr>
            <w:r w:rsidRPr="00216831">
              <w:rPr>
                <w:rFonts w:ascii="Times New Roman" w:hAnsi="Times New Roman"/>
                <w:sz w:val="24"/>
                <w:szCs w:val="24"/>
              </w:rPr>
              <w:t>Коллективный разговор;</w:t>
            </w:r>
          </w:p>
          <w:p w:rsidR="005E7EF8" w:rsidRPr="00216831" w:rsidRDefault="005E7EF8" w:rsidP="007C58C2">
            <w:pPr>
              <w:pStyle w:val="11"/>
              <w:numPr>
                <w:ilvl w:val="0"/>
                <w:numId w:val="22"/>
              </w:numPr>
              <w:spacing w:after="0" w:line="240" w:lineRule="auto"/>
              <w:rPr>
                <w:rFonts w:ascii="Times New Roman" w:hAnsi="Times New Roman"/>
                <w:sz w:val="24"/>
                <w:szCs w:val="24"/>
              </w:rPr>
            </w:pPr>
            <w:r w:rsidRPr="00216831">
              <w:rPr>
                <w:rFonts w:ascii="Times New Roman" w:hAnsi="Times New Roman"/>
                <w:sz w:val="24"/>
                <w:szCs w:val="24"/>
              </w:rPr>
              <w:t>Праздник, развлечение</w:t>
            </w:r>
          </w:p>
        </w:tc>
        <w:tc>
          <w:tcPr>
            <w:tcW w:w="1246" w:type="pct"/>
            <w:tcBorders>
              <w:left w:val="single" w:sz="8" w:space="0" w:color="4F81BD"/>
            </w:tcBorders>
            <w:shd w:val="clear" w:color="auto" w:fill="FFFFFF"/>
          </w:tcPr>
          <w:p w:rsidR="005E7EF8" w:rsidRPr="00216831" w:rsidRDefault="005E7EF8" w:rsidP="007C58C2">
            <w:pPr>
              <w:pStyle w:val="msonormalcxspmiddle"/>
              <w:numPr>
                <w:ilvl w:val="0"/>
                <w:numId w:val="22"/>
              </w:numPr>
              <w:spacing w:before="0" w:after="0"/>
              <w:rPr>
                <w:sz w:val="24"/>
                <w:szCs w:val="24"/>
              </w:rPr>
            </w:pPr>
            <w:r w:rsidRPr="00216831">
              <w:rPr>
                <w:sz w:val="24"/>
                <w:szCs w:val="24"/>
              </w:rPr>
              <w:t>Совместная деятельность: игровая, продуктивная, трудовая, познавательная, художественная</w:t>
            </w:r>
          </w:p>
          <w:p w:rsidR="005E7EF8" w:rsidRPr="00216831" w:rsidRDefault="005E7EF8" w:rsidP="007C58C2">
            <w:pPr>
              <w:pStyle w:val="msonormalcxspmiddle"/>
              <w:numPr>
                <w:ilvl w:val="0"/>
                <w:numId w:val="22"/>
              </w:numPr>
              <w:spacing w:before="0" w:after="0"/>
              <w:rPr>
                <w:sz w:val="24"/>
                <w:szCs w:val="24"/>
              </w:rPr>
            </w:pPr>
            <w:r w:rsidRPr="00216831">
              <w:rPr>
                <w:sz w:val="24"/>
                <w:szCs w:val="24"/>
              </w:rPr>
              <w:t>Во  всех видах детской деятельности, режимных моментах</w:t>
            </w:r>
          </w:p>
          <w:p w:rsidR="005E7EF8" w:rsidRPr="00216831" w:rsidRDefault="005E7EF8" w:rsidP="007C58C2">
            <w:pPr>
              <w:pStyle w:val="msonormalcxspmiddle"/>
              <w:spacing w:before="0" w:after="0"/>
              <w:ind w:left="360"/>
              <w:rPr>
                <w:sz w:val="24"/>
                <w:szCs w:val="24"/>
              </w:rPr>
            </w:pPr>
          </w:p>
        </w:tc>
      </w:tr>
      <w:tr w:rsidR="005E7EF8" w:rsidRPr="00216831" w:rsidTr="007C58C2">
        <w:tc>
          <w:tcPr>
            <w:tcW w:w="1126" w:type="pct"/>
            <w:tcBorders>
              <w:top w:val="single" w:sz="8" w:space="0" w:color="4F81BD"/>
              <w:bottom w:val="single" w:sz="8" w:space="0" w:color="4F81BD"/>
            </w:tcBorders>
            <w:shd w:val="clear" w:color="auto" w:fill="F2F2F2"/>
          </w:tcPr>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b/>
                <w:bCs/>
                <w:sz w:val="24"/>
                <w:szCs w:val="24"/>
              </w:rPr>
              <w:t xml:space="preserve">Самообслуживание </w:t>
            </w:r>
          </w:p>
          <w:p w:rsidR="005E7EF8" w:rsidRPr="00216831" w:rsidRDefault="005E7EF8" w:rsidP="007C58C2">
            <w:pPr>
              <w:spacing w:after="0" w:line="240" w:lineRule="auto"/>
              <w:rPr>
                <w:rFonts w:ascii="Times New Roman" w:hAnsi="Times New Roman"/>
                <w:b/>
                <w:bCs/>
                <w:sz w:val="24"/>
                <w:szCs w:val="24"/>
              </w:rPr>
            </w:pPr>
          </w:p>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b/>
                <w:bCs/>
                <w:sz w:val="24"/>
                <w:szCs w:val="24"/>
              </w:rPr>
              <w:t>Хозяйственно-бытовой труд</w:t>
            </w:r>
          </w:p>
        </w:tc>
        <w:tc>
          <w:tcPr>
            <w:tcW w:w="1311" w:type="pct"/>
            <w:tcBorders>
              <w:top w:val="single" w:sz="8" w:space="0" w:color="4F81BD"/>
              <w:left w:val="single" w:sz="8" w:space="0" w:color="4F81BD"/>
              <w:bottom w:val="single" w:sz="8" w:space="0" w:color="4F81BD"/>
              <w:right w:val="single" w:sz="8" w:space="0" w:color="4F81BD"/>
            </w:tcBorders>
            <w:shd w:val="clear" w:color="auto" w:fill="FFFFFF"/>
          </w:tcPr>
          <w:p w:rsidR="005E7EF8" w:rsidRPr="00216831" w:rsidRDefault="005E7EF8" w:rsidP="007C58C2">
            <w:pPr>
              <w:pStyle w:val="11"/>
              <w:numPr>
                <w:ilvl w:val="0"/>
                <w:numId w:val="22"/>
              </w:numPr>
              <w:spacing w:after="0" w:line="240" w:lineRule="auto"/>
              <w:ind w:right="-145"/>
              <w:rPr>
                <w:rFonts w:ascii="Times New Roman" w:hAnsi="Times New Roman"/>
                <w:sz w:val="24"/>
                <w:szCs w:val="24"/>
              </w:rPr>
            </w:pPr>
            <w:r w:rsidRPr="00216831">
              <w:rPr>
                <w:rFonts w:ascii="Times New Roman" w:hAnsi="Times New Roman"/>
                <w:sz w:val="24"/>
                <w:szCs w:val="24"/>
              </w:rPr>
              <w:t>Индивидуальные и коллективные поручения;</w:t>
            </w:r>
          </w:p>
          <w:p w:rsidR="005E7EF8" w:rsidRPr="00216831" w:rsidRDefault="005E7EF8" w:rsidP="007C58C2">
            <w:pPr>
              <w:pStyle w:val="11"/>
              <w:numPr>
                <w:ilvl w:val="0"/>
                <w:numId w:val="22"/>
              </w:numPr>
              <w:spacing w:after="0" w:line="240" w:lineRule="auto"/>
              <w:ind w:right="-145"/>
              <w:rPr>
                <w:rFonts w:ascii="Times New Roman" w:hAnsi="Times New Roman"/>
                <w:sz w:val="24"/>
                <w:szCs w:val="24"/>
              </w:rPr>
            </w:pPr>
            <w:r w:rsidRPr="00216831">
              <w:rPr>
                <w:rFonts w:ascii="Times New Roman" w:hAnsi="Times New Roman"/>
                <w:sz w:val="24"/>
                <w:szCs w:val="24"/>
              </w:rPr>
              <w:t>Дежурство;</w:t>
            </w:r>
          </w:p>
          <w:p w:rsidR="005E7EF8" w:rsidRPr="00216831" w:rsidRDefault="005E7EF8" w:rsidP="007C58C2">
            <w:pPr>
              <w:pStyle w:val="11"/>
              <w:numPr>
                <w:ilvl w:val="0"/>
                <w:numId w:val="22"/>
              </w:numPr>
              <w:spacing w:after="0" w:line="240" w:lineRule="auto"/>
              <w:ind w:right="-145"/>
              <w:rPr>
                <w:rFonts w:ascii="Times New Roman" w:hAnsi="Times New Roman"/>
                <w:sz w:val="24"/>
                <w:szCs w:val="24"/>
              </w:rPr>
            </w:pPr>
            <w:proofErr w:type="spellStart"/>
            <w:r w:rsidRPr="00216831">
              <w:rPr>
                <w:rFonts w:ascii="Times New Roman" w:hAnsi="Times New Roman"/>
                <w:sz w:val="24"/>
                <w:szCs w:val="24"/>
              </w:rPr>
              <w:t>Мнемотаблицы</w:t>
            </w:r>
            <w:proofErr w:type="spellEnd"/>
            <w:r w:rsidRPr="00216831">
              <w:rPr>
                <w:rFonts w:ascii="Times New Roman" w:hAnsi="Times New Roman"/>
                <w:sz w:val="24"/>
                <w:szCs w:val="24"/>
              </w:rPr>
              <w:t xml:space="preserve">; </w:t>
            </w:r>
          </w:p>
          <w:p w:rsidR="005E7EF8" w:rsidRPr="00216831" w:rsidRDefault="005E7EF8" w:rsidP="007C58C2">
            <w:pPr>
              <w:pStyle w:val="11"/>
              <w:numPr>
                <w:ilvl w:val="0"/>
                <w:numId w:val="22"/>
              </w:numPr>
              <w:spacing w:after="0" w:line="240" w:lineRule="auto"/>
              <w:ind w:right="-145"/>
              <w:rPr>
                <w:rFonts w:ascii="Times New Roman" w:hAnsi="Times New Roman"/>
                <w:sz w:val="24"/>
                <w:szCs w:val="24"/>
              </w:rPr>
            </w:pPr>
            <w:r w:rsidRPr="00216831">
              <w:rPr>
                <w:rFonts w:ascii="Times New Roman" w:hAnsi="Times New Roman"/>
                <w:sz w:val="24"/>
                <w:szCs w:val="24"/>
              </w:rPr>
              <w:t>Помощь сверстникам;</w:t>
            </w:r>
          </w:p>
          <w:p w:rsidR="005E7EF8" w:rsidRPr="00216831" w:rsidRDefault="005E7EF8" w:rsidP="007C58C2">
            <w:pPr>
              <w:pStyle w:val="11"/>
              <w:numPr>
                <w:ilvl w:val="0"/>
                <w:numId w:val="22"/>
              </w:numPr>
              <w:spacing w:after="0" w:line="240" w:lineRule="auto"/>
              <w:ind w:right="-145"/>
              <w:rPr>
                <w:rFonts w:ascii="Times New Roman" w:hAnsi="Times New Roman"/>
                <w:sz w:val="24"/>
                <w:szCs w:val="24"/>
              </w:rPr>
            </w:pPr>
            <w:r w:rsidRPr="00216831">
              <w:rPr>
                <w:rFonts w:ascii="Times New Roman" w:hAnsi="Times New Roman"/>
                <w:sz w:val="24"/>
                <w:szCs w:val="24"/>
              </w:rPr>
              <w:t>Беседа;</w:t>
            </w:r>
          </w:p>
          <w:p w:rsidR="005E7EF8" w:rsidRPr="00216831" w:rsidRDefault="005E7EF8" w:rsidP="007C58C2">
            <w:pPr>
              <w:pStyle w:val="11"/>
              <w:numPr>
                <w:ilvl w:val="0"/>
                <w:numId w:val="22"/>
              </w:numPr>
              <w:spacing w:after="0" w:line="240" w:lineRule="auto"/>
              <w:ind w:right="-145"/>
              <w:rPr>
                <w:rFonts w:ascii="Times New Roman" w:hAnsi="Times New Roman"/>
                <w:sz w:val="24"/>
                <w:szCs w:val="24"/>
              </w:rPr>
            </w:pPr>
            <w:r w:rsidRPr="00216831">
              <w:rPr>
                <w:rFonts w:ascii="Times New Roman" w:hAnsi="Times New Roman"/>
                <w:sz w:val="24"/>
                <w:szCs w:val="24"/>
              </w:rPr>
              <w:t>Совместная деятельность взрослого и детей  тематического характера;</w:t>
            </w:r>
          </w:p>
          <w:p w:rsidR="005E7EF8" w:rsidRPr="00216831" w:rsidRDefault="005E7EF8" w:rsidP="007C58C2">
            <w:pPr>
              <w:pStyle w:val="11"/>
              <w:numPr>
                <w:ilvl w:val="0"/>
                <w:numId w:val="22"/>
              </w:numPr>
              <w:spacing w:after="0" w:line="240" w:lineRule="auto"/>
              <w:ind w:right="-145"/>
              <w:rPr>
                <w:rFonts w:ascii="Times New Roman" w:hAnsi="Times New Roman"/>
                <w:sz w:val="24"/>
                <w:szCs w:val="24"/>
              </w:rPr>
            </w:pPr>
            <w:r w:rsidRPr="00216831">
              <w:rPr>
                <w:rFonts w:ascii="Times New Roman" w:hAnsi="Times New Roman"/>
                <w:sz w:val="24"/>
                <w:szCs w:val="24"/>
              </w:rPr>
              <w:t>Наблюдение за трудом взрослых;</w:t>
            </w:r>
          </w:p>
          <w:p w:rsidR="005E7EF8" w:rsidRPr="00216831" w:rsidRDefault="005E7EF8" w:rsidP="007C58C2">
            <w:pPr>
              <w:pStyle w:val="11"/>
              <w:numPr>
                <w:ilvl w:val="0"/>
                <w:numId w:val="22"/>
              </w:numPr>
              <w:spacing w:after="0" w:line="240" w:lineRule="auto"/>
              <w:ind w:right="-145"/>
              <w:rPr>
                <w:rFonts w:ascii="Times New Roman" w:hAnsi="Times New Roman"/>
                <w:sz w:val="24"/>
                <w:szCs w:val="24"/>
              </w:rPr>
            </w:pPr>
            <w:r w:rsidRPr="00216831">
              <w:rPr>
                <w:rFonts w:ascii="Times New Roman" w:hAnsi="Times New Roman"/>
                <w:sz w:val="24"/>
                <w:szCs w:val="24"/>
              </w:rPr>
              <w:t>Чтение художественной литературы;</w:t>
            </w:r>
          </w:p>
          <w:p w:rsidR="005E7EF8" w:rsidRPr="00216831" w:rsidRDefault="005E7EF8" w:rsidP="007C58C2">
            <w:pPr>
              <w:pStyle w:val="11"/>
              <w:numPr>
                <w:ilvl w:val="0"/>
                <w:numId w:val="22"/>
              </w:numPr>
              <w:spacing w:after="0" w:line="240" w:lineRule="auto"/>
              <w:ind w:right="-145"/>
              <w:rPr>
                <w:rFonts w:ascii="Times New Roman" w:hAnsi="Times New Roman"/>
                <w:sz w:val="24"/>
                <w:szCs w:val="24"/>
              </w:rPr>
            </w:pPr>
            <w:r w:rsidRPr="00216831">
              <w:rPr>
                <w:rFonts w:ascii="Times New Roman" w:hAnsi="Times New Roman"/>
                <w:sz w:val="24"/>
                <w:szCs w:val="24"/>
              </w:rPr>
              <w:t xml:space="preserve">Рассматривание репродукций и иллюстраций, предметов и </w:t>
            </w:r>
            <w:r w:rsidRPr="00216831">
              <w:rPr>
                <w:rFonts w:ascii="Times New Roman" w:hAnsi="Times New Roman"/>
                <w:sz w:val="24"/>
                <w:szCs w:val="24"/>
              </w:rPr>
              <w:lastRenderedPageBreak/>
              <w:t>орудий труда;</w:t>
            </w:r>
          </w:p>
          <w:p w:rsidR="005E7EF8" w:rsidRPr="00216831" w:rsidRDefault="005E7EF8" w:rsidP="007C58C2">
            <w:pPr>
              <w:pStyle w:val="11"/>
              <w:numPr>
                <w:ilvl w:val="0"/>
                <w:numId w:val="22"/>
              </w:numPr>
              <w:spacing w:after="0" w:line="240" w:lineRule="auto"/>
              <w:ind w:right="-145"/>
              <w:rPr>
                <w:rFonts w:ascii="Times New Roman" w:hAnsi="Times New Roman"/>
                <w:sz w:val="24"/>
                <w:szCs w:val="24"/>
              </w:rPr>
            </w:pPr>
            <w:r w:rsidRPr="00216831">
              <w:rPr>
                <w:rFonts w:ascii="Times New Roman" w:hAnsi="Times New Roman"/>
                <w:sz w:val="24"/>
                <w:szCs w:val="24"/>
              </w:rPr>
              <w:t>Выставки;</w:t>
            </w:r>
          </w:p>
          <w:p w:rsidR="005E7EF8" w:rsidRPr="00216831" w:rsidRDefault="005E7EF8" w:rsidP="007C58C2">
            <w:pPr>
              <w:pStyle w:val="11"/>
              <w:numPr>
                <w:ilvl w:val="0"/>
                <w:numId w:val="22"/>
              </w:numPr>
              <w:spacing w:after="0" w:line="240" w:lineRule="auto"/>
              <w:ind w:right="-145"/>
              <w:rPr>
                <w:rFonts w:ascii="Times New Roman" w:hAnsi="Times New Roman"/>
                <w:sz w:val="24"/>
                <w:szCs w:val="24"/>
              </w:rPr>
            </w:pPr>
            <w:r w:rsidRPr="00216831">
              <w:rPr>
                <w:rFonts w:ascii="Times New Roman" w:hAnsi="Times New Roman"/>
                <w:sz w:val="24"/>
                <w:szCs w:val="24"/>
              </w:rPr>
              <w:t>Сюжетно-ролевая игра;</w:t>
            </w:r>
          </w:p>
          <w:p w:rsidR="005E7EF8" w:rsidRPr="00216831" w:rsidRDefault="005E7EF8" w:rsidP="007C58C2">
            <w:pPr>
              <w:pStyle w:val="11"/>
              <w:numPr>
                <w:ilvl w:val="0"/>
                <w:numId w:val="22"/>
              </w:numPr>
              <w:spacing w:after="0" w:line="240" w:lineRule="auto"/>
              <w:ind w:right="-145"/>
              <w:rPr>
                <w:rFonts w:ascii="Times New Roman" w:hAnsi="Times New Roman"/>
                <w:sz w:val="24"/>
                <w:szCs w:val="24"/>
              </w:rPr>
            </w:pPr>
            <w:r w:rsidRPr="00216831">
              <w:rPr>
                <w:rFonts w:ascii="Times New Roman" w:hAnsi="Times New Roman"/>
                <w:sz w:val="24"/>
                <w:szCs w:val="24"/>
              </w:rPr>
              <w:t>Игровое упражнение;</w:t>
            </w:r>
          </w:p>
          <w:p w:rsidR="005E7EF8" w:rsidRPr="00216831" w:rsidRDefault="005E7EF8" w:rsidP="007C58C2">
            <w:pPr>
              <w:pStyle w:val="11"/>
              <w:numPr>
                <w:ilvl w:val="0"/>
                <w:numId w:val="22"/>
              </w:numPr>
              <w:spacing w:after="0" w:line="240" w:lineRule="auto"/>
              <w:ind w:right="-145"/>
              <w:rPr>
                <w:rFonts w:ascii="Times New Roman" w:hAnsi="Times New Roman"/>
                <w:sz w:val="24"/>
                <w:szCs w:val="24"/>
              </w:rPr>
            </w:pPr>
            <w:r w:rsidRPr="00216831">
              <w:rPr>
                <w:rFonts w:ascii="Times New Roman" w:hAnsi="Times New Roman"/>
                <w:sz w:val="24"/>
                <w:szCs w:val="24"/>
              </w:rPr>
              <w:t>Трудовые поручения в уголке природы и на участке;</w:t>
            </w:r>
          </w:p>
          <w:p w:rsidR="005E7EF8" w:rsidRPr="00216831" w:rsidRDefault="005E7EF8" w:rsidP="007C58C2">
            <w:pPr>
              <w:pStyle w:val="11"/>
              <w:numPr>
                <w:ilvl w:val="0"/>
                <w:numId w:val="22"/>
              </w:numPr>
              <w:spacing w:after="0" w:line="240" w:lineRule="auto"/>
              <w:ind w:right="-145"/>
              <w:rPr>
                <w:rFonts w:ascii="Times New Roman" w:hAnsi="Times New Roman"/>
                <w:sz w:val="24"/>
                <w:szCs w:val="24"/>
              </w:rPr>
            </w:pPr>
            <w:r w:rsidRPr="00216831">
              <w:rPr>
                <w:rFonts w:ascii="Times New Roman" w:hAnsi="Times New Roman"/>
                <w:sz w:val="24"/>
                <w:szCs w:val="24"/>
              </w:rPr>
              <w:t>Труд в группе;</w:t>
            </w:r>
          </w:p>
          <w:p w:rsidR="005E7EF8" w:rsidRPr="00216831" w:rsidRDefault="005E7EF8" w:rsidP="007C58C2">
            <w:pPr>
              <w:pStyle w:val="11"/>
              <w:numPr>
                <w:ilvl w:val="0"/>
                <w:numId w:val="22"/>
              </w:numPr>
              <w:spacing w:after="0" w:line="240" w:lineRule="auto"/>
              <w:ind w:right="-145"/>
              <w:rPr>
                <w:rFonts w:ascii="Times New Roman" w:hAnsi="Times New Roman"/>
                <w:sz w:val="24"/>
                <w:szCs w:val="24"/>
              </w:rPr>
            </w:pPr>
            <w:r w:rsidRPr="00216831">
              <w:rPr>
                <w:rFonts w:ascii="Times New Roman" w:hAnsi="Times New Roman"/>
                <w:sz w:val="24"/>
                <w:szCs w:val="24"/>
              </w:rPr>
              <w:t>Создание коллекций;</w:t>
            </w:r>
          </w:p>
          <w:p w:rsidR="005E7EF8" w:rsidRPr="00216831" w:rsidRDefault="005E7EF8" w:rsidP="007C58C2">
            <w:pPr>
              <w:pStyle w:val="11"/>
              <w:spacing w:after="0" w:line="240" w:lineRule="auto"/>
              <w:ind w:left="360" w:right="-145"/>
              <w:rPr>
                <w:rFonts w:ascii="Times New Roman" w:hAnsi="Times New Roman"/>
                <w:sz w:val="24"/>
                <w:szCs w:val="24"/>
              </w:rPr>
            </w:pPr>
          </w:p>
        </w:tc>
        <w:tc>
          <w:tcPr>
            <w:tcW w:w="1317" w:type="pct"/>
            <w:tcBorders>
              <w:top w:val="single" w:sz="8" w:space="0" w:color="4F81BD"/>
              <w:bottom w:val="single" w:sz="8" w:space="0" w:color="4F81BD"/>
            </w:tcBorders>
            <w:shd w:val="clear" w:color="auto" w:fill="FFFFFF"/>
          </w:tcPr>
          <w:p w:rsidR="005E7EF8" w:rsidRPr="00216831" w:rsidRDefault="005E7EF8" w:rsidP="007C58C2">
            <w:pPr>
              <w:pStyle w:val="11"/>
              <w:numPr>
                <w:ilvl w:val="0"/>
                <w:numId w:val="22"/>
              </w:numPr>
              <w:spacing w:after="0" w:line="240" w:lineRule="auto"/>
              <w:rPr>
                <w:rFonts w:ascii="Times New Roman" w:hAnsi="Times New Roman"/>
                <w:sz w:val="24"/>
                <w:szCs w:val="24"/>
              </w:rPr>
            </w:pPr>
            <w:r w:rsidRPr="00216831">
              <w:rPr>
                <w:rFonts w:ascii="Times New Roman" w:hAnsi="Times New Roman"/>
                <w:sz w:val="24"/>
                <w:szCs w:val="24"/>
              </w:rPr>
              <w:lastRenderedPageBreak/>
              <w:t>Коллективный труд;</w:t>
            </w:r>
          </w:p>
          <w:p w:rsidR="005E7EF8" w:rsidRPr="00216831" w:rsidRDefault="005E7EF8" w:rsidP="007C58C2">
            <w:pPr>
              <w:pStyle w:val="11"/>
              <w:numPr>
                <w:ilvl w:val="0"/>
                <w:numId w:val="22"/>
              </w:numPr>
              <w:spacing w:after="0" w:line="240" w:lineRule="auto"/>
              <w:rPr>
                <w:rFonts w:ascii="Times New Roman" w:hAnsi="Times New Roman"/>
                <w:sz w:val="24"/>
                <w:szCs w:val="24"/>
              </w:rPr>
            </w:pPr>
            <w:r w:rsidRPr="00216831">
              <w:rPr>
                <w:rFonts w:ascii="Times New Roman" w:hAnsi="Times New Roman"/>
                <w:sz w:val="24"/>
                <w:szCs w:val="24"/>
              </w:rPr>
              <w:t xml:space="preserve">Расширение представлений о труде взрослых </w:t>
            </w:r>
            <w:proofErr w:type="gramStart"/>
            <w:r w:rsidRPr="00216831">
              <w:rPr>
                <w:rFonts w:ascii="Times New Roman" w:hAnsi="Times New Roman"/>
                <w:sz w:val="24"/>
                <w:szCs w:val="24"/>
              </w:rPr>
              <w:t>через</w:t>
            </w:r>
            <w:proofErr w:type="gramEnd"/>
            <w:r w:rsidRPr="00216831">
              <w:rPr>
                <w:rFonts w:ascii="Times New Roman" w:hAnsi="Times New Roman"/>
                <w:sz w:val="24"/>
                <w:szCs w:val="24"/>
              </w:rPr>
              <w:t>:</w:t>
            </w:r>
          </w:p>
          <w:p w:rsidR="005E7EF8" w:rsidRPr="00216831" w:rsidRDefault="005E7EF8" w:rsidP="007C58C2">
            <w:pPr>
              <w:numPr>
                <w:ilvl w:val="0"/>
                <w:numId w:val="22"/>
              </w:numPr>
              <w:spacing w:after="0" w:line="240" w:lineRule="auto"/>
              <w:rPr>
                <w:rFonts w:ascii="Times New Roman" w:hAnsi="Times New Roman"/>
                <w:sz w:val="24"/>
                <w:szCs w:val="24"/>
              </w:rPr>
            </w:pPr>
            <w:r w:rsidRPr="00216831">
              <w:rPr>
                <w:rFonts w:ascii="Times New Roman" w:hAnsi="Times New Roman"/>
                <w:sz w:val="24"/>
                <w:szCs w:val="24"/>
              </w:rPr>
              <w:t>- экскурсии;</w:t>
            </w:r>
          </w:p>
          <w:p w:rsidR="005E7EF8" w:rsidRPr="00216831" w:rsidRDefault="005E7EF8" w:rsidP="007C58C2">
            <w:pPr>
              <w:numPr>
                <w:ilvl w:val="0"/>
                <w:numId w:val="22"/>
              </w:numPr>
              <w:spacing w:after="0" w:line="240" w:lineRule="auto"/>
              <w:rPr>
                <w:rFonts w:ascii="Times New Roman" w:hAnsi="Times New Roman"/>
                <w:sz w:val="24"/>
                <w:szCs w:val="24"/>
              </w:rPr>
            </w:pPr>
            <w:r w:rsidRPr="00216831">
              <w:rPr>
                <w:rFonts w:ascii="Times New Roman" w:hAnsi="Times New Roman"/>
                <w:sz w:val="24"/>
                <w:szCs w:val="24"/>
              </w:rPr>
              <w:t>- беседы;</w:t>
            </w:r>
          </w:p>
          <w:p w:rsidR="005E7EF8" w:rsidRPr="00216831" w:rsidRDefault="005E7EF8" w:rsidP="007C58C2">
            <w:pPr>
              <w:numPr>
                <w:ilvl w:val="0"/>
                <w:numId w:val="22"/>
              </w:numPr>
              <w:spacing w:after="0" w:line="240" w:lineRule="auto"/>
              <w:rPr>
                <w:rFonts w:ascii="Times New Roman" w:hAnsi="Times New Roman"/>
                <w:sz w:val="24"/>
                <w:szCs w:val="24"/>
              </w:rPr>
            </w:pPr>
            <w:r w:rsidRPr="00216831">
              <w:rPr>
                <w:rFonts w:ascii="Times New Roman" w:hAnsi="Times New Roman"/>
                <w:sz w:val="24"/>
                <w:szCs w:val="24"/>
              </w:rPr>
              <w:t>- познавательный рассказ;</w:t>
            </w:r>
          </w:p>
          <w:p w:rsidR="005E7EF8" w:rsidRPr="00216831" w:rsidRDefault="005E7EF8" w:rsidP="007C58C2">
            <w:pPr>
              <w:numPr>
                <w:ilvl w:val="0"/>
                <w:numId w:val="22"/>
              </w:numPr>
              <w:spacing w:after="0" w:line="240" w:lineRule="auto"/>
              <w:rPr>
                <w:rFonts w:ascii="Times New Roman" w:hAnsi="Times New Roman"/>
                <w:sz w:val="24"/>
                <w:szCs w:val="24"/>
              </w:rPr>
            </w:pPr>
            <w:r w:rsidRPr="00216831">
              <w:rPr>
                <w:rFonts w:ascii="Times New Roman" w:hAnsi="Times New Roman"/>
                <w:sz w:val="24"/>
                <w:szCs w:val="24"/>
              </w:rPr>
              <w:t>- встречи.</w:t>
            </w:r>
          </w:p>
          <w:p w:rsidR="005E7EF8" w:rsidRPr="00216831" w:rsidRDefault="005E7EF8" w:rsidP="007C58C2">
            <w:pPr>
              <w:pStyle w:val="11"/>
              <w:numPr>
                <w:ilvl w:val="0"/>
                <w:numId w:val="22"/>
              </w:numPr>
              <w:spacing w:after="0" w:line="240" w:lineRule="auto"/>
              <w:rPr>
                <w:rFonts w:ascii="Times New Roman" w:hAnsi="Times New Roman"/>
                <w:sz w:val="24"/>
                <w:szCs w:val="24"/>
              </w:rPr>
            </w:pPr>
            <w:r w:rsidRPr="00216831">
              <w:rPr>
                <w:rFonts w:ascii="Times New Roman" w:hAnsi="Times New Roman"/>
                <w:sz w:val="24"/>
                <w:szCs w:val="24"/>
              </w:rPr>
              <w:t>Чтение художественной литературы;</w:t>
            </w:r>
          </w:p>
          <w:p w:rsidR="005E7EF8" w:rsidRPr="00216831" w:rsidRDefault="005E7EF8" w:rsidP="007C58C2">
            <w:pPr>
              <w:pStyle w:val="11"/>
              <w:numPr>
                <w:ilvl w:val="0"/>
                <w:numId w:val="22"/>
              </w:numPr>
              <w:spacing w:after="0" w:line="240" w:lineRule="auto"/>
              <w:rPr>
                <w:rFonts w:ascii="Times New Roman" w:hAnsi="Times New Roman"/>
                <w:sz w:val="24"/>
                <w:szCs w:val="24"/>
              </w:rPr>
            </w:pPr>
            <w:r w:rsidRPr="00216831">
              <w:rPr>
                <w:rFonts w:ascii="Times New Roman" w:hAnsi="Times New Roman"/>
                <w:sz w:val="24"/>
                <w:szCs w:val="24"/>
              </w:rPr>
              <w:t>Рассматривание репродукций и иллюстраций, предметов и орудий труда;</w:t>
            </w:r>
          </w:p>
          <w:p w:rsidR="005E7EF8" w:rsidRPr="00216831" w:rsidRDefault="005E7EF8" w:rsidP="007C58C2">
            <w:pPr>
              <w:pStyle w:val="11"/>
              <w:numPr>
                <w:ilvl w:val="0"/>
                <w:numId w:val="22"/>
              </w:numPr>
              <w:spacing w:after="0" w:line="240" w:lineRule="auto"/>
              <w:rPr>
                <w:rFonts w:ascii="Times New Roman" w:hAnsi="Times New Roman"/>
                <w:sz w:val="24"/>
                <w:szCs w:val="24"/>
              </w:rPr>
            </w:pPr>
            <w:r w:rsidRPr="00216831">
              <w:rPr>
                <w:rFonts w:ascii="Times New Roman" w:hAnsi="Times New Roman"/>
                <w:sz w:val="24"/>
                <w:szCs w:val="24"/>
              </w:rPr>
              <w:t>Экспериментирование;</w:t>
            </w:r>
          </w:p>
          <w:p w:rsidR="005E7EF8" w:rsidRPr="00216831" w:rsidRDefault="005E7EF8" w:rsidP="007C58C2">
            <w:pPr>
              <w:pStyle w:val="11"/>
              <w:numPr>
                <w:ilvl w:val="0"/>
                <w:numId w:val="22"/>
              </w:numPr>
              <w:spacing w:after="0" w:line="240" w:lineRule="auto"/>
              <w:rPr>
                <w:rFonts w:ascii="Times New Roman" w:hAnsi="Times New Roman"/>
                <w:sz w:val="24"/>
                <w:szCs w:val="24"/>
              </w:rPr>
            </w:pPr>
            <w:r w:rsidRPr="00216831">
              <w:rPr>
                <w:rFonts w:ascii="Times New Roman" w:hAnsi="Times New Roman"/>
                <w:sz w:val="24"/>
                <w:szCs w:val="24"/>
              </w:rPr>
              <w:t xml:space="preserve">Рассматривание результатов </w:t>
            </w:r>
            <w:r w:rsidRPr="00216831">
              <w:rPr>
                <w:rFonts w:ascii="Times New Roman" w:hAnsi="Times New Roman"/>
                <w:sz w:val="24"/>
                <w:szCs w:val="24"/>
              </w:rPr>
              <w:lastRenderedPageBreak/>
              <w:t>трудовой деятельности;</w:t>
            </w:r>
          </w:p>
          <w:p w:rsidR="005E7EF8" w:rsidRPr="00216831" w:rsidRDefault="005E7EF8" w:rsidP="007C58C2">
            <w:pPr>
              <w:pStyle w:val="11"/>
              <w:numPr>
                <w:ilvl w:val="0"/>
                <w:numId w:val="22"/>
              </w:numPr>
              <w:spacing w:after="0" w:line="240" w:lineRule="auto"/>
              <w:rPr>
                <w:rFonts w:ascii="Times New Roman" w:hAnsi="Times New Roman"/>
                <w:sz w:val="24"/>
                <w:szCs w:val="24"/>
              </w:rPr>
            </w:pPr>
            <w:r w:rsidRPr="00216831">
              <w:rPr>
                <w:rFonts w:ascii="Times New Roman" w:hAnsi="Times New Roman"/>
                <w:sz w:val="24"/>
                <w:szCs w:val="24"/>
              </w:rPr>
              <w:t>Изготовление подарков сотрудникам детского сада;</w:t>
            </w:r>
          </w:p>
          <w:p w:rsidR="005E7EF8" w:rsidRPr="00216831" w:rsidRDefault="005E7EF8" w:rsidP="007C58C2">
            <w:pPr>
              <w:pStyle w:val="11"/>
              <w:numPr>
                <w:ilvl w:val="0"/>
                <w:numId w:val="22"/>
              </w:numPr>
              <w:spacing w:after="0" w:line="240" w:lineRule="auto"/>
              <w:rPr>
                <w:rFonts w:ascii="Times New Roman" w:hAnsi="Times New Roman"/>
                <w:sz w:val="24"/>
                <w:szCs w:val="24"/>
              </w:rPr>
            </w:pPr>
            <w:r w:rsidRPr="00216831">
              <w:rPr>
                <w:rFonts w:ascii="Times New Roman" w:hAnsi="Times New Roman"/>
                <w:sz w:val="24"/>
                <w:szCs w:val="24"/>
              </w:rPr>
              <w:t>Дидактическая игра;</w:t>
            </w:r>
          </w:p>
          <w:p w:rsidR="005E7EF8" w:rsidRPr="00216831" w:rsidRDefault="005E7EF8" w:rsidP="007C58C2">
            <w:pPr>
              <w:pStyle w:val="11"/>
              <w:numPr>
                <w:ilvl w:val="0"/>
                <w:numId w:val="22"/>
              </w:numPr>
              <w:spacing w:after="0" w:line="240" w:lineRule="auto"/>
              <w:rPr>
                <w:rFonts w:ascii="Times New Roman" w:hAnsi="Times New Roman"/>
                <w:sz w:val="24"/>
                <w:szCs w:val="24"/>
              </w:rPr>
            </w:pPr>
            <w:r w:rsidRPr="00216831">
              <w:rPr>
                <w:rFonts w:ascii="Times New Roman" w:hAnsi="Times New Roman"/>
                <w:sz w:val="24"/>
                <w:szCs w:val="24"/>
              </w:rPr>
              <w:t>Сюжетно-ролевая игра;</w:t>
            </w:r>
          </w:p>
          <w:p w:rsidR="005E7EF8" w:rsidRPr="00216831" w:rsidRDefault="005E7EF8" w:rsidP="007C58C2">
            <w:pPr>
              <w:pStyle w:val="11"/>
              <w:numPr>
                <w:ilvl w:val="0"/>
                <w:numId w:val="22"/>
              </w:numPr>
              <w:spacing w:after="0" w:line="240" w:lineRule="auto"/>
              <w:rPr>
                <w:rFonts w:ascii="Times New Roman" w:hAnsi="Times New Roman"/>
                <w:sz w:val="24"/>
                <w:szCs w:val="24"/>
              </w:rPr>
            </w:pPr>
            <w:r w:rsidRPr="00216831">
              <w:rPr>
                <w:rFonts w:ascii="Times New Roman" w:hAnsi="Times New Roman"/>
                <w:sz w:val="24"/>
                <w:szCs w:val="24"/>
              </w:rPr>
              <w:t>Проектная деятельность;</w:t>
            </w:r>
          </w:p>
          <w:p w:rsidR="005E7EF8" w:rsidRPr="00216831" w:rsidRDefault="005E7EF8" w:rsidP="007C58C2">
            <w:pPr>
              <w:pStyle w:val="11"/>
              <w:numPr>
                <w:ilvl w:val="0"/>
                <w:numId w:val="22"/>
              </w:numPr>
              <w:spacing w:after="0" w:line="240" w:lineRule="auto"/>
              <w:rPr>
                <w:rFonts w:ascii="Times New Roman" w:hAnsi="Times New Roman"/>
                <w:sz w:val="24"/>
                <w:szCs w:val="24"/>
              </w:rPr>
            </w:pPr>
            <w:r w:rsidRPr="00216831">
              <w:rPr>
                <w:rFonts w:ascii="Times New Roman" w:hAnsi="Times New Roman"/>
                <w:sz w:val="24"/>
                <w:szCs w:val="24"/>
              </w:rPr>
              <w:t>Создание коллекций;</w:t>
            </w:r>
          </w:p>
          <w:p w:rsidR="005E7EF8" w:rsidRPr="00216831" w:rsidRDefault="005E7EF8" w:rsidP="007C58C2">
            <w:pPr>
              <w:pStyle w:val="11"/>
              <w:numPr>
                <w:ilvl w:val="0"/>
                <w:numId w:val="22"/>
              </w:numPr>
              <w:spacing w:after="0" w:line="240" w:lineRule="auto"/>
              <w:rPr>
                <w:rFonts w:ascii="Times New Roman" w:hAnsi="Times New Roman"/>
                <w:sz w:val="24"/>
                <w:szCs w:val="24"/>
              </w:rPr>
            </w:pPr>
            <w:r w:rsidRPr="00216831">
              <w:rPr>
                <w:rFonts w:ascii="Times New Roman" w:hAnsi="Times New Roman"/>
                <w:sz w:val="24"/>
                <w:szCs w:val="24"/>
              </w:rPr>
              <w:t>Составление групповых альбомов</w:t>
            </w:r>
          </w:p>
        </w:tc>
        <w:tc>
          <w:tcPr>
            <w:tcW w:w="1246" w:type="pct"/>
            <w:tcBorders>
              <w:top w:val="single" w:sz="8" w:space="0" w:color="4F81BD"/>
              <w:left w:val="single" w:sz="8" w:space="0" w:color="4F81BD"/>
              <w:bottom w:val="single" w:sz="8" w:space="0" w:color="4F81BD"/>
            </w:tcBorders>
            <w:shd w:val="clear" w:color="auto" w:fill="FFFFFF"/>
          </w:tcPr>
          <w:p w:rsidR="005E7EF8" w:rsidRPr="00216831" w:rsidRDefault="005E7EF8" w:rsidP="007C58C2">
            <w:pPr>
              <w:pStyle w:val="msonormalcxspmiddle"/>
              <w:numPr>
                <w:ilvl w:val="0"/>
                <w:numId w:val="22"/>
              </w:numPr>
              <w:spacing w:before="0" w:after="0"/>
              <w:rPr>
                <w:sz w:val="24"/>
                <w:szCs w:val="24"/>
              </w:rPr>
            </w:pPr>
            <w:r w:rsidRPr="00216831">
              <w:rPr>
                <w:sz w:val="24"/>
                <w:szCs w:val="24"/>
              </w:rPr>
              <w:lastRenderedPageBreak/>
              <w:t>Самообслуживание;</w:t>
            </w:r>
          </w:p>
          <w:p w:rsidR="005E7EF8" w:rsidRPr="00216831" w:rsidRDefault="005E7EF8" w:rsidP="007C58C2">
            <w:pPr>
              <w:pStyle w:val="msonormalcxspmiddle"/>
              <w:numPr>
                <w:ilvl w:val="0"/>
                <w:numId w:val="22"/>
              </w:numPr>
              <w:spacing w:before="0" w:after="0"/>
              <w:rPr>
                <w:sz w:val="24"/>
                <w:szCs w:val="24"/>
              </w:rPr>
            </w:pPr>
            <w:r w:rsidRPr="00216831">
              <w:rPr>
                <w:sz w:val="24"/>
                <w:szCs w:val="24"/>
              </w:rPr>
              <w:t>Игры (дидактические, сюжетно-ролевые);</w:t>
            </w:r>
          </w:p>
          <w:p w:rsidR="005E7EF8" w:rsidRPr="00216831" w:rsidRDefault="005E7EF8" w:rsidP="007C58C2">
            <w:pPr>
              <w:pStyle w:val="msonormalcxspmiddle"/>
              <w:numPr>
                <w:ilvl w:val="0"/>
                <w:numId w:val="22"/>
              </w:numPr>
              <w:spacing w:before="0" w:after="0"/>
              <w:rPr>
                <w:sz w:val="24"/>
                <w:szCs w:val="24"/>
              </w:rPr>
            </w:pPr>
            <w:r w:rsidRPr="00216831">
              <w:rPr>
                <w:sz w:val="24"/>
                <w:szCs w:val="24"/>
              </w:rPr>
              <w:t>Рассматривание привлекательных объектов труда;</w:t>
            </w:r>
          </w:p>
          <w:p w:rsidR="005E7EF8" w:rsidRPr="00216831" w:rsidRDefault="005E7EF8" w:rsidP="007C58C2">
            <w:pPr>
              <w:pStyle w:val="msonormalcxspmiddle"/>
              <w:numPr>
                <w:ilvl w:val="0"/>
                <w:numId w:val="22"/>
              </w:numPr>
              <w:spacing w:before="0" w:after="0"/>
              <w:rPr>
                <w:sz w:val="24"/>
                <w:szCs w:val="24"/>
              </w:rPr>
            </w:pPr>
            <w:r w:rsidRPr="00216831">
              <w:rPr>
                <w:sz w:val="24"/>
                <w:szCs w:val="24"/>
              </w:rPr>
              <w:t xml:space="preserve">Самостоятельная </w:t>
            </w:r>
          </w:p>
          <w:p w:rsidR="005E7EF8" w:rsidRPr="00216831" w:rsidRDefault="005E7EF8" w:rsidP="007C58C2">
            <w:pPr>
              <w:pStyle w:val="msonormalcxspmiddle"/>
              <w:numPr>
                <w:ilvl w:val="0"/>
                <w:numId w:val="22"/>
              </w:numPr>
              <w:spacing w:before="0" w:after="0"/>
              <w:rPr>
                <w:sz w:val="24"/>
                <w:szCs w:val="24"/>
              </w:rPr>
            </w:pPr>
            <w:r w:rsidRPr="00216831">
              <w:rPr>
                <w:sz w:val="24"/>
                <w:szCs w:val="24"/>
              </w:rPr>
              <w:t>трудовая деятельность</w:t>
            </w:r>
          </w:p>
          <w:p w:rsidR="005E7EF8" w:rsidRPr="00216831" w:rsidRDefault="005E7EF8" w:rsidP="007C58C2">
            <w:pPr>
              <w:pStyle w:val="msonormalcxspmiddle"/>
              <w:numPr>
                <w:ilvl w:val="0"/>
                <w:numId w:val="22"/>
              </w:numPr>
              <w:spacing w:before="0" w:after="0"/>
              <w:rPr>
                <w:sz w:val="24"/>
                <w:szCs w:val="24"/>
              </w:rPr>
            </w:pPr>
            <w:r w:rsidRPr="00216831">
              <w:rPr>
                <w:sz w:val="24"/>
                <w:szCs w:val="24"/>
              </w:rPr>
              <w:t>во всех видах детской деятельности, режимных моментах;</w:t>
            </w:r>
          </w:p>
          <w:p w:rsidR="005E7EF8" w:rsidRPr="00216831" w:rsidRDefault="005E7EF8" w:rsidP="007C58C2">
            <w:pPr>
              <w:pStyle w:val="msonormalcxspmiddle"/>
              <w:numPr>
                <w:ilvl w:val="0"/>
                <w:numId w:val="22"/>
              </w:numPr>
              <w:spacing w:before="0" w:after="0"/>
              <w:rPr>
                <w:sz w:val="24"/>
                <w:szCs w:val="24"/>
              </w:rPr>
            </w:pPr>
            <w:r w:rsidRPr="00216831">
              <w:rPr>
                <w:sz w:val="24"/>
                <w:szCs w:val="24"/>
              </w:rPr>
              <w:t>Создание соответствующей развивающей предметно - пространственной среды</w:t>
            </w:r>
          </w:p>
        </w:tc>
      </w:tr>
      <w:tr w:rsidR="005E7EF8" w:rsidRPr="00216831" w:rsidTr="007C58C2">
        <w:tc>
          <w:tcPr>
            <w:tcW w:w="1126" w:type="pct"/>
            <w:tcBorders>
              <w:bottom w:val="single" w:sz="8" w:space="0" w:color="4F81BD"/>
            </w:tcBorders>
            <w:shd w:val="clear" w:color="auto" w:fill="F2F2F2"/>
          </w:tcPr>
          <w:p w:rsidR="005E7EF8" w:rsidRPr="00216831" w:rsidRDefault="005E7EF8" w:rsidP="007C58C2">
            <w:pPr>
              <w:spacing w:after="0" w:line="240" w:lineRule="auto"/>
              <w:ind w:left="1152" w:hanging="1152"/>
              <w:rPr>
                <w:rFonts w:ascii="Times New Roman" w:hAnsi="Times New Roman"/>
                <w:b/>
                <w:bCs/>
                <w:sz w:val="24"/>
                <w:szCs w:val="24"/>
              </w:rPr>
            </w:pPr>
            <w:r w:rsidRPr="00216831">
              <w:rPr>
                <w:rFonts w:ascii="Times New Roman" w:hAnsi="Times New Roman"/>
                <w:b/>
                <w:bCs/>
                <w:sz w:val="24"/>
                <w:szCs w:val="24"/>
              </w:rPr>
              <w:lastRenderedPageBreak/>
              <w:t>Здоровье ребенка</w:t>
            </w:r>
          </w:p>
          <w:p w:rsidR="005E7EF8" w:rsidRPr="00216831" w:rsidRDefault="005E7EF8" w:rsidP="007C58C2">
            <w:pPr>
              <w:spacing w:after="0" w:line="240" w:lineRule="auto"/>
              <w:rPr>
                <w:rFonts w:ascii="Times New Roman" w:hAnsi="Times New Roman"/>
                <w:b/>
                <w:bCs/>
                <w:sz w:val="24"/>
                <w:szCs w:val="24"/>
              </w:rPr>
            </w:pPr>
          </w:p>
          <w:p w:rsidR="005E7EF8" w:rsidRPr="00216831" w:rsidRDefault="005E7EF8" w:rsidP="007C58C2">
            <w:pPr>
              <w:spacing w:after="0" w:line="240" w:lineRule="auto"/>
              <w:ind w:hanging="32"/>
              <w:rPr>
                <w:rFonts w:ascii="Times New Roman" w:hAnsi="Times New Roman"/>
                <w:b/>
                <w:bCs/>
                <w:sz w:val="24"/>
                <w:szCs w:val="24"/>
              </w:rPr>
            </w:pPr>
            <w:r w:rsidRPr="00216831">
              <w:rPr>
                <w:rFonts w:ascii="Times New Roman" w:hAnsi="Times New Roman"/>
                <w:b/>
                <w:bCs/>
                <w:sz w:val="24"/>
                <w:szCs w:val="24"/>
              </w:rPr>
              <w:t>Ребёнок и другие люди</w:t>
            </w:r>
          </w:p>
          <w:p w:rsidR="005E7EF8" w:rsidRPr="00216831" w:rsidRDefault="005E7EF8" w:rsidP="007C58C2">
            <w:pPr>
              <w:spacing w:after="0" w:line="240" w:lineRule="auto"/>
              <w:ind w:hanging="32"/>
              <w:rPr>
                <w:rFonts w:ascii="Times New Roman" w:hAnsi="Times New Roman"/>
                <w:b/>
                <w:bCs/>
                <w:sz w:val="24"/>
                <w:szCs w:val="24"/>
              </w:rPr>
            </w:pPr>
          </w:p>
          <w:p w:rsidR="005E7EF8" w:rsidRPr="00216831" w:rsidRDefault="005E7EF8" w:rsidP="007C58C2">
            <w:pPr>
              <w:spacing w:after="0" w:line="240" w:lineRule="auto"/>
              <w:ind w:hanging="32"/>
              <w:rPr>
                <w:rFonts w:ascii="Times New Roman" w:hAnsi="Times New Roman"/>
                <w:b/>
                <w:bCs/>
                <w:sz w:val="24"/>
                <w:szCs w:val="24"/>
              </w:rPr>
            </w:pPr>
            <w:r w:rsidRPr="00216831">
              <w:rPr>
                <w:rFonts w:ascii="Times New Roman" w:hAnsi="Times New Roman"/>
                <w:b/>
                <w:bCs/>
                <w:sz w:val="24"/>
                <w:szCs w:val="24"/>
              </w:rPr>
              <w:t>Ребенок и природа</w:t>
            </w:r>
          </w:p>
          <w:p w:rsidR="005E7EF8" w:rsidRPr="00216831" w:rsidRDefault="005E7EF8" w:rsidP="007C58C2">
            <w:pPr>
              <w:spacing w:after="0" w:line="240" w:lineRule="auto"/>
              <w:ind w:hanging="32"/>
              <w:rPr>
                <w:rFonts w:ascii="Times New Roman" w:hAnsi="Times New Roman"/>
                <w:b/>
                <w:bCs/>
                <w:sz w:val="24"/>
                <w:szCs w:val="24"/>
              </w:rPr>
            </w:pPr>
          </w:p>
          <w:p w:rsidR="005E7EF8" w:rsidRPr="00216831" w:rsidRDefault="005E7EF8" w:rsidP="007C58C2">
            <w:pPr>
              <w:spacing w:after="0" w:line="240" w:lineRule="auto"/>
              <w:ind w:hanging="32"/>
              <w:rPr>
                <w:rFonts w:ascii="Times New Roman" w:hAnsi="Times New Roman"/>
                <w:b/>
                <w:bCs/>
                <w:sz w:val="24"/>
                <w:szCs w:val="24"/>
              </w:rPr>
            </w:pPr>
            <w:r w:rsidRPr="00216831">
              <w:rPr>
                <w:rFonts w:ascii="Times New Roman" w:hAnsi="Times New Roman"/>
                <w:b/>
                <w:bCs/>
                <w:sz w:val="24"/>
                <w:szCs w:val="24"/>
              </w:rPr>
              <w:t>Ребёнок на улице</w:t>
            </w:r>
          </w:p>
          <w:p w:rsidR="005E7EF8" w:rsidRPr="00216831" w:rsidRDefault="005E7EF8" w:rsidP="007C58C2">
            <w:pPr>
              <w:spacing w:after="0" w:line="240" w:lineRule="auto"/>
              <w:rPr>
                <w:rFonts w:ascii="Times New Roman" w:hAnsi="Times New Roman"/>
                <w:b/>
                <w:bCs/>
                <w:sz w:val="24"/>
                <w:szCs w:val="24"/>
              </w:rPr>
            </w:pPr>
          </w:p>
          <w:p w:rsidR="005E7EF8" w:rsidRPr="00216831" w:rsidRDefault="005E7EF8" w:rsidP="007C58C2">
            <w:pPr>
              <w:spacing w:after="0" w:line="240" w:lineRule="auto"/>
              <w:ind w:hanging="32"/>
              <w:rPr>
                <w:rFonts w:ascii="Times New Roman" w:hAnsi="Times New Roman"/>
                <w:b/>
                <w:bCs/>
                <w:sz w:val="24"/>
                <w:szCs w:val="24"/>
              </w:rPr>
            </w:pPr>
            <w:r w:rsidRPr="00216831">
              <w:rPr>
                <w:rFonts w:ascii="Times New Roman" w:hAnsi="Times New Roman"/>
                <w:b/>
                <w:bCs/>
                <w:sz w:val="24"/>
                <w:szCs w:val="24"/>
              </w:rPr>
              <w:t xml:space="preserve"> Безопасность на дорогах</w:t>
            </w:r>
          </w:p>
          <w:p w:rsidR="005E7EF8" w:rsidRPr="00216831" w:rsidRDefault="005E7EF8" w:rsidP="007C58C2">
            <w:pPr>
              <w:spacing w:after="0" w:line="240" w:lineRule="auto"/>
              <w:rPr>
                <w:rFonts w:ascii="Times New Roman" w:hAnsi="Times New Roman"/>
                <w:b/>
                <w:bCs/>
                <w:sz w:val="24"/>
                <w:szCs w:val="24"/>
              </w:rPr>
            </w:pPr>
          </w:p>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b/>
                <w:bCs/>
                <w:sz w:val="24"/>
                <w:szCs w:val="24"/>
              </w:rPr>
              <w:t>Безопасность  в быту</w:t>
            </w:r>
          </w:p>
          <w:p w:rsidR="005E7EF8" w:rsidRPr="00216831" w:rsidRDefault="005E7EF8" w:rsidP="007C58C2">
            <w:pPr>
              <w:spacing w:after="0" w:line="240" w:lineRule="auto"/>
              <w:rPr>
                <w:rFonts w:ascii="Times New Roman" w:hAnsi="Times New Roman"/>
                <w:b/>
                <w:bCs/>
                <w:sz w:val="24"/>
                <w:szCs w:val="24"/>
              </w:rPr>
            </w:pPr>
          </w:p>
          <w:p w:rsidR="005E7EF8" w:rsidRPr="00216831" w:rsidRDefault="005E7EF8" w:rsidP="007C58C2">
            <w:pPr>
              <w:pStyle w:val="12"/>
              <w:spacing w:after="0" w:line="240" w:lineRule="auto"/>
              <w:ind w:left="0"/>
              <w:rPr>
                <w:rFonts w:ascii="Times New Roman" w:hAnsi="Times New Roman"/>
                <w:b/>
                <w:bCs/>
                <w:sz w:val="24"/>
                <w:szCs w:val="24"/>
              </w:rPr>
            </w:pPr>
          </w:p>
        </w:tc>
        <w:tc>
          <w:tcPr>
            <w:tcW w:w="1311" w:type="pct"/>
            <w:tcBorders>
              <w:left w:val="single" w:sz="8" w:space="0" w:color="4F81BD"/>
              <w:bottom w:val="single" w:sz="8" w:space="0" w:color="4F81BD"/>
              <w:right w:val="single" w:sz="8" w:space="0" w:color="4F81BD"/>
            </w:tcBorders>
            <w:shd w:val="clear" w:color="auto" w:fill="FFFFFF"/>
          </w:tcPr>
          <w:p w:rsidR="005E7EF8" w:rsidRPr="00216831" w:rsidRDefault="005E7EF8" w:rsidP="007C58C2">
            <w:pPr>
              <w:pStyle w:val="11"/>
              <w:numPr>
                <w:ilvl w:val="0"/>
                <w:numId w:val="22"/>
              </w:numPr>
              <w:spacing w:after="0" w:line="240" w:lineRule="auto"/>
              <w:ind w:right="-145"/>
              <w:rPr>
                <w:rFonts w:ascii="Times New Roman" w:hAnsi="Times New Roman"/>
                <w:sz w:val="24"/>
                <w:szCs w:val="24"/>
              </w:rPr>
            </w:pPr>
            <w:r w:rsidRPr="00216831">
              <w:rPr>
                <w:rFonts w:ascii="Times New Roman" w:hAnsi="Times New Roman"/>
                <w:sz w:val="24"/>
                <w:szCs w:val="24"/>
              </w:rPr>
              <w:t>Дидактические игры;</w:t>
            </w:r>
          </w:p>
          <w:p w:rsidR="005E7EF8" w:rsidRPr="00216831" w:rsidRDefault="005E7EF8" w:rsidP="007C58C2">
            <w:pPr>
              <w:pStyle w:val="11"/>
              <w:numPr>
                <w:ilvl w:val="0"/>
                <w:numId w:val="22"/>
              </w:numPr>
              <w:spacing w:after="0" w:line="240" w:lineRule="auto"/>
              <w:ind w:right="-145"/>
              <w:rPr>
                <w:rFonts w:ascii="Times New Roman" w:hAnsi="Times New Roman"/>
                <w:sz w:val="24"/>
                <w:szCs w:val="24"/>
              </w:rPr>
            </w:pPr>
            <w:r w:rsidRPr="00216831">
              <w:rPr>
                <w:rFonts w:ascii="Times New Roman" w:hAnsi="Times New Roman"/>
                <w:sz w:val="24"/>
                <w:szCs w:val="24"/>
              </w:rPr>
              <w:t>Подвижные игры;</w:t>
            </w:r>
          </w:p>
          <w:p w:rsidR="005E7EF8" w:rsidRPr="00216831" w:rsidRDefault="005E7EF8" w:rsidP="007C58C2">
            <w:pPr>
              <w:pStyle w:val="11"/>
              <w:numPr>
                <w:ilvl w:val="0"/>
                <w:numId w:val="22"/>
              </w:numPr>
              <w:spacing w:after="0" w:line="240" w:lineRule="auto"/>
              <w:ind w:right="-145"/>
              <w:rPr>
                <w:rFonts w:ascii="Times New Roman" w:hAnsi="Times New Roman"/>
                <w:sz w:val="24"/>
                <w:szCs w:val="24"/>
              </w:rPr>
            </w:pPr>
            <w:r w:rsidRPr="00216831">
              <w:rPr>
                <w:rFonts w:ascii="Times New Roman" w:hAnsi="Times New Roman"/>
                <w:sz w:val="24"/>
                <w:szCs w:val="24"/>
              </w:rPr>
              <w:t>Настольно-печатные игры;</w:t>
            </w:r>
          </w:p>
          <w:p w:rsidR="005E7EF8" w:rsidRPr="00216831" w:rsidRDefault="005E7EF8" w:rsidP="007C58C2">
            <w:pPr>
              <w:pStyle w:val="11"/>
              <w:numPr>
                <w:ilvl w:val="0"/>
                <w:numId w:val="22"/>
              </w:numPr>
              <w:spacing w:after="0" w:line="240" w:lineRule="auto"/>
              <w:ind w:right="-145"/>
              <w:rPr>
                <w:rFonts w:ascii="Times New Roman" w:hAnsi="Times New Roman"/>
                <w:sz w:val="24"/>
                <w:szCs w:val="24"/>
              </w:rPr>
            </w:pPr>
            <w:r w:rsidRPr="00216831">
              <w:rPr>
                <w:rFonts w:ascii="Times New Roman" w:hAnsi="Times New Roman"/>
                <w:sz w:val="24"/>
                <w:szCs w:val="24"/>
              </w:rPr>
              <w:t>Рассматривание иллюстраций;</w:t>
            </w:r>
          </w:p>
          <w:p w:rsidR="005E7EF8" w:rsidRPr="00216831" w:rsidRDefault="005E7EF8" w:rsidP="007C58C2">
            <w:pPr>
              <w:pStyle w:val="11"/>
              <w:numPr>
                <w:ilvl w:val="0"/>
                <w:numId w:val="22"/>
              </w:numPr>
              <w:spacing w:after="0" w:line="240" w:lineRule="auto"/>
              <w:ind w:right="-145"/>
              <w:rPr>
                <w:rFonts w:ascii="Times New Roman" w:hAnsi="Times New Roman"/>
                <w:sz w:val="24"/>
                <w:szCs w:val="24"/>
              </w:rPr>
            </w:pPr>
            <w:r w:rsidRPr="00216831">
              <w:rPr>
                <w:rFonts w:ascii="Times New Roman" w:hAnsi="Times New Roman"/>
                <w:sz w:val="24"/>
                <w:szCs w:val="24"/>
              </w:rPr>
              <w:t>Чтение художественной литературы;</w:t>
            </w:r>
          </w:p>
          <w:p w:rsidR="005E7EF8" w:rsidRPr="00216831" w:rsidRDefault="005E7EF8" w:rsidP="007C58C2">
            <w:pPr>
              <w:pStyle w:val="11"/>
              <w:numPr>
                <w:ilvl w:val="0"/>
                <w:numId w:val="22"/>
              </w:numPr>
              <w:spacing w:after="0" w:line="240" w:lineRule="auto"/>
              <w:ind w:right="-145"/>
              <w:rPr>
                <w:rFonts w:ascii="Times New Roman" w:hAnsi="Times New Roman"/>
                <w:sz w:val="24"/>
                <w:szCs w:val="24"/>
              </w:rPr>
            </w:pPr>
            <w:r w:rsidRPr="00216831">
              <w:rPr>
                <w:rFonts w:ascii="Times New Roman" w:hAnsi="Times New Roman"/>
                <w:sz w:val="24"/>
                <w:szCs w:val="24"/>
              </w:rPr>
              <w:t>Разучивание стихов, загадок;</w:t>
            </w:r>
          </w:p>
          <w:p w:rsidR="005E7EF8" w:rsidRPr="00216831" w:rsidRDefault="005E7EF8" w:rsidP="007C58C2">
            <w:pPr>
              <w:pStyle w:val="11"/>
              <w:numPr>
                <w:ilvl w:val="0"/>
                <w:numId w:val="22"/>
              </w:numPr>
              <w:spacing w:after="0" w:line="240" w:lineRule="auto"/>
              <w:ind w:right="-145"/>
              <w:rPr>
                <w:rFonts w:ascii="Times New Roman" w:hAnsi="Times New Roman"/>
                <w:sz w:val="24"/>
                <w:szCs w:val="24"/>
              </w:rPr>
            </w:pPr>
            <w:r w:rsidRPr="00216831">
              <w:rPr>
                <w:rFonts w:ascii="Times New Roman" w:hAnsi="Times New Roman"/>
                <w:sz w:val="24"/>
                <w:szCs w:val="24"/>
              </w:rPr>
              <w:t xml:space="preserve"> Составление рассказов;</w:t>
            </w:r>
          </w:p>
          <w:p w:rsidR="005E7EF8" w:rsidRPr="00216831" w:rsidRDefault="005E7EF8" w:rsidP="007C58C2">
            <w:pPr>
              <w:pStyle w:val="11"/>
              <w:numPr>
                <w:ilvl w:val="0"/>
                <w:numId w:val="22"/>
              </w:numPr>
              <w:spacing w:after="0" w:line="240" w:lineRule="auto"/>
              <w:ind w:right="-145"/>
              <w:rPr>
                <w:rFonts w:ascii="Times New Roman" w:hAnsi="Times New Roman"/>
                <w:sz w:val="24"/>
                <w:szCs w:val="24"/>
              </w:rPr>
            </w:pPr>
            <w:r w:rsidRPr="00216831">
              <w:rPr>
                <w:rFonts w:ascii="Times New Roman" w:hAnsi="Times New Roman"/>
                <w:sz w:val="24"/>
                <w:szCs w:val="24"/>
              </w:rPr>
              <w:t>Беседы;</w:t>
            </w:r>
          </w:p>
          <w:p w:rsidR="005E7EF8" w:rsidRPr="00216831" w:rsidRDefault="005E7EF8" w:rsidP="007C58C2">
            <w:pPr>
              <w:pStyle w:val="11"/>
              <w:numPr>
                <w:ilvl w:val="0"/>
                <w:numId w:val="22"/>
              </w:numPr>
              <w:spacing w:after="0" w:line="240" w:lineRule="auto"/>
              <w:ind w:right="-145"/>
              <w:rPr>
                <w:rFonts w:ascii="Times New Roman" w:hAnsi="Times New Roman"/>
                <w:sz w:val="24"/>
                <w:szCs w:val="24"/>
              </w:rPr>
            </w:pPr>
            <w:r w:rsidRPr="00216831">
              <w:rPr>
                <w:rFonts w:ascii="Times New Roman" w:hAnsi="Times New Roman"/>
                <w:sz w:val="24"/>
                <w:szCs w:val="24"/>
              </w:rPr>
              <w:t>Индивидуальная работа по формированию навыков личной гигиены;</w:t>
            </w:r>
          </w:p>
          <w:p w:rsidR="005E7EF8" w:rsidRPr="00216831" w:rsidRDefault="005E7EF8" w:rsidP="007C58C2">
            <w:pPr>
              <w:pStyle w:val="11"/>
              <w:numPr>
                <w:ilvl w:val="0"/>
                <w:numId w:val="22"/>
              </w:numPr>
              <w:spacing w:after="0" w:line="240" w:lineRule="auto"/>
              <w:ind w:right="-145"/>
              <w:rPr>
                <w:rFonts w:ascii="Times New Roman" w:hAnsi="Times New Roman"/>
                <w:sz w:val="24"/>
                <w:szCs w:val="24"/>
              </w:rPr>
            </w:pPr>
            <w:r w:rsidRPr="00216831">
              <w:rPr>
                <w:rFonts w:ascii="Times New Roman" w:hAnsi="Times New Roman"/>
                <w:sz w:val="24"/>
                <w:szCs w:val="24"/>
              </w:rPr>
              <w:t>Просмотр видео и мультфильмов;</w:t>
            </w:r>
          </w:p>
          <w:p w:rsidR="005E7EF8" w:rsidRPr="00216831" w:rsidRDefault="005E7EF8" w:rsidP="007C58C2">
            <w:pPr>
              <w:pStyle w:val="11"/>
              <w:numPr>
                <w:ilvl w:val="0"/>
                <w:numId w:val="22"/>
              </w:numPr>
              <w:spacing w:after="0" w:line="240" w:lineRule="auto"/>
              <w:ind w:right="-145"/>
              <w:rPr>
                <w:rFonts w:ascii="Times New Roman" w:hAnsi="Times New Roman"/>
                <w:sz w:val="24"/>
                <w:szCs w:val="24"/>
              </w:rPr>
            </w:pPr>
            <w:r w:rsidRPr="00216831">
              <w:rPr>
                <w:rFonts w:ascii="Times New Roman" w:hAnsi="Times New Roman"/>
                <w:sz w:val="24"/>
                <w:szCs w:val="24"/>
              </w:rPr>
              <w:t>Практическая деятельность;</w:t>
            </w:r>
          </w:p>
          <w:p w:rsidR="005E7EF8" w:rsidRPr="00216831" w:rsidRDefault="005E7EF8" w:rsidP="007C58C2">
            <w:pPr>
              <w:pStyle w:val="11"/>
              <w:numPr>
                <w:ilvl w:val="0"/>
                <w:numId w:val="22"/>
              </w:numPr>
              <w:spacing w:after="0" w:line="240" w:lineRule="auto"/>
              <w:ind w:right="-145"/>
              <w:rPr>
                <w:rFonts w:ascii="Times New Roman" w:hAnsi="Times New Roman"/>
                <w:sz w:val="24"/>
                <w:szCs w:val="24"/>
              </w:rPr>
            </w:pPr>
            <w:r w:rsidRPr="00216831">
              <w:rPr>
                <w:rFonts w:ascii="Times New Roman" w:hAnsi="Times New Roman"/>
                <w:sz w:val="24"/>
                <w:szCs w:val="24"/>
              </w:rPr>
              <w:t>Экспериментирование;</w:t>
            </w:r>
          </w:p>
          <w:p w:rsidR="005E7EF8" w:rsidRPr="00216831" w:rsidRDefault="005E7EF8" w:rsidP="007C58C2">
            <w:pPr>
              <w:pStyle w:val="11"/>
              <w:numPr>
                <w:ilvl w:val="0"/>
                <w:numId w:val="22"/>
              </w:numPr>
              <w:spacing w:after="0" w:line="240" w:lineRule="auto"/>
              <w:ind w:right="-145"/>
              <w:rPr>
                <w:rFonts w:ascii="Times New Roman" w:hAnsi="Times New Roman"/>
                <w:sz w:val="24"/>
                <w:szCs w:val="24"/>
              </w:rPr>
            </w:pPr>
            <w:r w:rsidRPr="00216831">
              <w:rPr>
                <w:rFonts w:ascii="Times New Roman" w:hAnsi="Times New Roman"/>
                <w:sz w:val="24"/>
                <w:szCs w:val="24"/>
              </w:rPr>
              <w:t>Исследовательская деятельность</w:t>
            </w:r>
          </w:p>
        </w:tc>
        <w:tc>
          <w:tcPr>
            <w:tcW w:w="1317" w:type="pct"/>
            <w:tcBorders>
              <w:bottom w:val="single" w:sz="8" w:space="0" w:color="4F81BD"/>
            </w:tcBorders>
            <w:shd w:val="clear" w:color="auto" w:fill="FFFFFF"/>
          </w:tcPr>
          <w:p w:rsidR="005E7EF8" w:rsidRPr="00216831" w:rsidRDefault="005E7EF8" w:rsidP="007C58C2">
            <w:pPr>
              <w:pStyle w:val="11"/>
              <w:numPr>
                <w:ilvl w:val="0"/>
                <w:numId w:val="22"/>
              </w:numPr>
              <w:spacing w:after="0" w:line="240" w:lineRule="auto"/>
              <w:rPr>
                <w:rFonts w:ascii="Times New Roman" w:hAnsi="Times New Roman"/>
                <w:sz w:val="24"/>
                <w:szCs w:val="24"/>
              </w:rPr>
            </w:pPr>
            <w:r w:rsidRPr="00216831">
              <w:rPr>
                <w:rFonts w:ascii="Times New Roman" w:hAnsi="Times New Roman"/>
                <w:sz w:val="24"/>
                <w:szCs w:val="24"/>
              </w:rPr>
              <w:t>Занятия;</w:t>
            </w:r>
          </w:p>
          <w:p w:rsidR="005E7EF8" w:rsidRPr="00216831" w:rsidRDefault="005E7EF8" w:rsidP="007C58C2">
            <w:pPr>
              <w:pStyle w:val="11"/>
              <w:numPr>
                <w:ilvl w:val="0"/>
                <w:numId w:val="22"/>
              </w:numPr>
              <w:spacing w:after="0" w:line="240" w:lineRule="auto"/>
              <w:rPr>
                <w:rFonts w:ascii="Times New Roman" w:hAnsi="Times New Roman"/>
                <w:sz w:val="24"/>
                <w:szCs w:val="24"/>
              </w:rPr>
            </w:pPr>
            <w:r w:rsidRPr="00216831">
              <w:rPr>
                <w:rFonts w:ascii="Times New Roman" w:hAnsi="Times New Roman"/>
                <w:sz w:val="24"/>
                <w:szCs w:val="24"/>
              </w:rPr>
              <w:t xml:space="preserve">Экскурсии; </w:t>
            </w:r>
          </w:p>
          <w:p w:rsidR="005E7EF8" w:rsidRPr="00216831" w:rsidRDefault="005E7EF8" w:rsidP="007C58C2">
            <w:pPr>
              <w:pStyle w:val="11"/>
              <w:numPr>
                <w:ilvl w:val="0"/>
                <w:numId w:val="22"/>
              </w:numPr>
              <w:spacing w:after="0" w:line="240" w:lineRule="auto"/>
              <w:rPr>
                <w:rFonts w:ascii="Times New Roman" w:hAnsi="Times New Roman"/>
                <w:sz w:val="24"/>
                <w:szCs w:val="24"/>
              </w:rPr>
            </w:pPr>
            <w:r w:rsidRPr="00216831">
              <w:rPr>
                <w:rFonts w:ascii="Times New Roman" w:hAnsi="Times New Roman"/>
                <w:sz w:val="24"/>
                <w:szCs w:val="24"/>
              </w:rPr>
              <w:t>Ситуативное обучение</w:t>
            </w:r>
          </w:p>
          <w:p w:rsidR="005E7EF8" w:rsidRPr="00216831" w:rsidRDefault="005E7EF8" w:rsidP="007C58C2">
            <w:pPr>
              <w:pStyle w:val="11"/>
              <w:numPr>
                <w:ilvl w:val="0"/>
                <w:numId w:val="22"/>
              </w:numPr>
              <w:spacing w:after="0" w:line="240" w:lineRule="auto"/>
              <w:rPr>
                <w:rFonts w:ascii="Times New Roman" w:hAnsi="Times New Roman"/>
                <w:sz w:val="24"/>
                <w:szCs w:val="24"/>
              </w:rPr>
            </w:pPr>
            <w:r w:rsidRPr="00216831">
              <w:rPr>
                <w:rFonts w:ascii="Times New Roman" w:hAnsi="Times New Roman"/>
                <w:sz w:val="24"/>
                <w:szCs w:val="24"/>
              </w:rPr>
              <w:t xml:space="preserve">и </w:t>
            </w:r>
            <w:proofErr w:type="gramStart"/>
            <w:r w:rsidRPr="00216831">
              <w:rPr>
                <w:rFonts w:ascii="Times New Roman" w:hAnsi="Times New Roman"/>
                <w:sz w:val="24"/>
                <w:szCs w:val="24"/>
              </w:rPr>
              <w:t>конкурсах</w:t>
            </w:r>
            <w:proofErr w:type="gramEnd"/>
            <w:r w:rsidRPr="00216831">
              <w:rPr>
                <w:rFonts w:ascii="Times New Roman" w:hAnsi="Times New Roman"/>
                <w:sz w:val="24"/>
                <w:szCs w:val="24"/>
              </w:rPr>
              <w:t>;</w:t>
            </w:r>
          </w:p>
          <w:p w:rsidR="005E7EF8" w:rsidRPr="00216831" w:rsidRDefault="005E7EF8" w:rsidP="007C58C2">
            <w:pPr>
              <w:pStyle w:val="11"/>
              <w:numPr>
                <w:ilvl w:val="0"/>
                <w:numId w:val="22"/>
              </w:numPr>
              <w:spacing w:after="0" w:line="240" w:lineRule="auto"/>
              <w:rPr>
                <w:rFonts w:ascii="Times New Roman" w:hAnsi="Times New Roman"/>
                <w:sz w:val="24"/>
                <w:szCs w:val="24"/>
              </w:rPr>
            </w:pPr>
            <w:r w:rsidRPr="00216831">
              <w:rPr>
                <w:rFonts w:ascii="Times New Roman" w:hAnsi="Times New Roman"/>
                <w:sz w:val="24"/>
                <w:szCs w:val="24"/>
              </w:rPr>
              <w:t>Тематический досуг;</w:t>
            </w:r>
          </w:p>
          <w:p w:rsidR="005E7EF8" w:rsidRPr="00216831" w:rsidRDefault="005E7EF8" w:rsidP="007C58C2">
            <w:pPr>
              <w:pStyle w:val="11"/>
              <w:numPr>
                <w:ilvl w:val="0"/>
                <w:numId w:val="22"/>
              </w:numPr>
              <w:spacing w:after="0" w:line="240" w:lineRule="auto"/>
              <w:rPr>
                <w:rFonts w:ascii="Times New Roman" w:hAnsi="Times New Roman"/>
                <w:sz w:val="24"/>
                <w:szCs w:val="24"/>
              </w:rPr>
            </w:pPr>
            <w:r w:rsidRPr="00216831">
              <w:rPr>
                <w:rFonts w:ascii="Times New Roman" w:hAnsi="Times New Roman"/>
                <w:sz w:val="24"/>
                <w:szCs w:val="24"/>
              </w:rPr>
              <w:t>Развлечение;</w:t>
            </w:r>
          </w:p>
          <w:p w:rsidR="005E7EF8" w:rsidRPr="00216831" w:rsidRDefault="005E7EF8" w:rsidP="007C58C2">
            <w:pPr>
              <w:pStyle w:val="11"/>
              <w:numPr>
                <w:ilvl w:val="0"/>
                <w:numId w:val="22"/>
              </w:numPr>
              <w:spacing w:after="0" w:line="240" w:lineRule="auto"/>
              <w:rPr>
                <w:rFonts w:ascii="Times New Roman" w:hAnsi="Times New Roman"/>
                <w:sz w:val="24"/>
                <w:szCs w:val="24"/>
              </w:rPr>
            </w:pPr>
            <w:r w:rsidRPr="00216831">
              <w:rPr>
                <w:rFonts w:ascii="Times New Roman" w:hAnsi="Times New Roman"/>
                <w:sz w:val="24"/>
                <w:szCs w:val="24"/>
              </w:rPr>
              <w:t>Туристический слет</w:t>
            </w:r>
          </w:p>
          <w:p w:rsidR="005E7EF8" w:rsidRPr="00216831" w:rsidRDefault="005E7EF8" w:rsidP="007C58C2">
            <w:pPr>
              <w:spacing w:after="0" w:line="240" w:lineRule="auto"/>
              <w:rPr>
                <w:rFonts w:ascii="Times New Roman" w:hAnsi="Times New Roman"/>
                <w:sz w:val="24"/>
                <w:szCs w:val="24"/>
              </w:rPr>
            </w:pPr>
          </w:p>
        </w:tc>
        <w:tc>
          <w:tcPr>
            <w:tcW w:w="1246" w:type="pct"/>
            <w:tcBorders>
              <w:left w:val="single" w:sz="8" w:space="0" w:color="4F81BD"/>
              <w:bottom w:val="single" w:sz="8" w:space="0" w:color="4F81BD"/>
            </w:tcBorders>
            <w:shd w:val="clear" w:color="auto" w:fill="FFFFFF"/>
          </w:tcPr>
          <w:p w:rsidR="005E7EF8" w:rsidRPr="00216831" w:rsidRDefault="005E7EF8" w:rsidP="007C58C2">
            <w:pPr>
              <w:pStyle w:val="msonormalcxspmiddle"/>
              <w:numPr>
                <w:ilvl w:val="0"/>
                <w:numId w:val="22"/>
              </w:numPr>
              <w:spacing w:before="0" w:after="0"/>
              <w:rPr>
                <w:sz w:val="24"/>
                <w:szCs w:val="24"/>
              </w:rPr>
            </w:pPr>
            <w:r w:rsidRPr="00216831">
              <w:rPr>
                <w:sz w:val="24"/>
                <w:szCs w:val="24"/>
              </w:rPr>
              <w:t>Сюжетно-ролевые игры;</w:t>
            </w:r>
          </w:p>
          <w:p w:rsidR="005E7EF8" w:rsidRPr="00216831" w:rsidRDefault="005E7EF8" w:rsidP="007C58C2">
            <w:pPr>
              <w:pStyle w:val="msonormalcxspmiddle"/>
              <w:numPr>
                <w:ilvl w:val="0"/>
                <w:numId w:val="22"/>
              </w:numPr>
              <w:spacing w:before="0" w:after="0"/>
              <w:rPr>
                <w:sz w:val="24"/>
                <w:szCs w:val="24"/>
              </w:rPr>
            </w:pPr>
            <w:r w:rsidRPr="00216831">
              <w:rPr>
                <w:sz w:val="24"/>
                <w:szCs w:val="24"/>
              </w:rPr>
              <w:t>Игры с правилами;</w:t>
            </w:r>
          </w:p>
          <w:p w:rsidR="005E7EF8" w:rsidRPr="00216831" w:rsidRDefault="005E7EF8" w:rsidP="007C58C2">
            <w:pPr>
              <w:pStyle w:val="msonormalcxspmiddle"/>
              <w:numPr>
                <w:ilvl w:val="0"/>
                <w:numId w:val="22"/>
              </w:numPr>
              <w:spacing w:before="0" w:after="0"/>
              <w:rPr>
                <w:sz w:val="24"/>
                <w:szCs w:val="24"/>
              </w:rPr>
            </w:pPr>
            <w:r w:rsidRPr="00216831">
              <w:rPr>
                <w:sz w:val="24"/>
                <w:szCs w:val="24"/>
              </w:rPr>
              <w:t>Настольно-печатные игры;</w:t>
            </w:r>
          </w:p>
          <w:p w:rsidR="005E7EF8" w:rsidRPr="00216831" w:rsidRDefault="005E7EF8" w:rsidP="007C58C2">
            <w:pPr>
              <w:pStyle w:val="msonormalcxspmiddle"/>
              <w:numPr>
                <w:ilvl w:val="0"/>
                <w:numId w:val="22"/>
              </w:numPr>
              <w:spacing w:before="0" w:after="0"/>
              <w:rPr>
                <w:sz w:val="24"/>
                <w:szCs w:val="24"/>
              </w:rPr>
            </w:pPr>
            <w:r w:rsidRPr="00216831">
              <w:rPr>
                <w:sz w:val="24"/>
                <w:szCs w:val="24"/>
              </w:rPr>
              <w:t>Самообслуживание;</w:t>
            </w:r>
          </w:p>
          <w:p w:rsidR="005E7EF8" w:rsidRPr="00216831" w:rsidRDefault="005E7EF8" w:rsidP="007C58C2">
            <w:pPr>
              <w:pStyle w:val="msonormalcxspmiddle"/>
              <w:numPr>
                <w:ilvl w:val="0"/>
                <w:numId w:val="22"/>
              </w:numPr>
              <w:spacing w:before="0" w:after="0"/>
              <w:rPr>
                <w:sz w:val="24"/>
                <w:szCs w:val="24"/>
              </w:rPr>
            </w:pPr>
            <w:r w:rsidRPr="00216831">
              <w:rPr>
                <w:sz w:val="24"/>
                <w:szCs w:val="24"/>
              </w:rPr>
              <w:t xml:space="preserve">Продуктивная деятельность; </w:t>
            </w:r>
          </w:p>
          <w:p w:rsidR="005E7EF8" w:rsidRPr="00216831" w:rsidRDefault="005E7EF8" w:rsidP="007C58C2">
            <w:pPr>
              <w:pStyle w:val="msonormalcxspmiddle"/>
              <w:numPr>
                <w:ilvl w:val="0"/>
                <w:numId w:val="22"/>
              </w:numPr>
              <w:spacing w:before="0" w:after="0"/>
              <w:rPr>
                <w:sz w:val="24"/>
                <w:szCs w:val="24"/>
              </w:rPr>
            </w:pPr>
            <w:r w:rsidRPr="00216831">
              <w:rPr>
                <w:sz w:val="24"/>
                <w:szCs w:val="24"/>
              </w:rPr>
              <w:t>Исследовательская деятельность</w:t>
            </w:r>
          </w:p>
          <w:p w:rsidR="005E7EF8" w:rsidRPr="00216831" w:rsidRDefault="005E7EF8" w:rsidP="007C58C2">
            <w:pPr>
              <w:pStyle w:val="msonormalcxspmiddle"/>
              <w:spacing w:before="0" w:after="0"/>
              <w:ind w:left="360"/>
              <w:rPr>
                <w:sz w:val="24"/>
                <w:szCs w:val="24"/>
              </w:rPr>
            </w:pPr>
          </w:p>
        </w:tc>
      </w:tr>
    </w:tbl>
    <w:p w:rsidR="005E7EF8" w:rsidRPr="00216831" w:rsidRDefault="005E7EF8" w:rsidP="005E7EF8">
      <w:pPr>
        <w:shd w:val="clear" w:color="auto" w:fill="D9D9D9"/>
        <w:spacing w:before="100" w:beforeAutospacing="1" w:after="100" w:afterAutospacing="1" w:line="360" w:lineRule="auto"/>
        <w:rPr>
          <w:rFonts w:ascii="Times New Roman" w:hAnsi="Times New Roman"/>
          <w:b/>
          <w:i/>
          <w:color w:val="000000"/>
          <w:sz w:val="24"/>
          <w:szCs w:val="24"/>
        </w:rPr>
      </w:pPr>
      <w:r w:rsidRPr="00216831">
        <w:rPr>
          <w:rFonts w:ascii="Times New Roman" w:hAnsi="Times New Roman"/>
          <w:b/>
          <w:i/>
          <w:color w:val="000000"/>
          <w:sz w:val="24"/>
          <w:szCs w:val="24"/>
        </w:rPr>
        <w:t>2.1.4     Образовательная область «Речевое развитие»</w:t>
      </w:r>
    </w:p>
    <w:p w:rsidR="005E7EF8" w:rsidRPr="00216831" w:rsidRDefault="005E7EF8" w:rsidP="005E7EF8">
      <w:pPr>
        <w:spacing w:before="100" w:beforeAutospacing="1" w:after="100" w:afterAutospacing="1" w:line="360" w:lineRule="auto"/>
        <w:jc w:val="both"/>
        <w:rPr>
          <w:rFonts w:ascii="Times New Roman" w:hAnsi="Times New Roman"/>
          <w:color w:val="000000"/>
          <w:sz w:val="24"/>
          <w:szCs w:val="24"/>
        </w:rPr>
      </w:pPr>
      <w:proofErr w:type="gramStart"/>
      <w:r w:rsidRPr="00216831">
        <w:rPr>
          <w:rFonts w:ascii="Times New Roman" w:hAnsi="Times New Roman"/>
          <w:b/>
          <w:color w:val="000000"/>
          <w:sz w:val="24"/>
          <w:szCs w:val="24"/>
        </w:rPr>
        <w:t>Речевое развитие</w:t>
      </w:r>
      <w:r w:rsidRPr="00216831">
        <w:rPr>
          <w:rFonts w:ascii="Times New Roman" w:hAnsi="Times New Roman"/>
          <w:color w:val="000000"/>
          <w:sz w:val="24"/>
          <w:szCs w:val="24"/>
        </w:rPr>
        <w:t xml:space="preserve"> включает</w:t>
      </w:r>
      <w:r>
        <w:rPr>
          <w:rFonts w:ascii="Times New Roman" w:hAnsi="Times New Roman"/>
          <w:color w:val="000000"/>
          <w:sz w:val="24"/>
          <w:szCs w:val="24"/>
        </w:rPr>
        <w:t xml:space="preserve"> </w:t>
      </w:r>
      <w:r w:rsidRPr="00216831">
        <w:rPr>
          <w:rFonts w:ascii="Times New Roman" w:hAnsi="Times New Roman"/>
          <w:color w:val="000000"/>
          <w:sz w:val="24"/>
          <w:szCs w:val="24"/>
        </w:rPr>
        <w:t xml:space="preserve">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w:t>
      </w:r>
      <w:r w:rsidRPr="00216831">
        <w:rPr>
          <w:rFonts w:ascii="Times New Roman" w:hAnsi="Times New Roman"/>
          <w:color w:val="000000"/>
          <w:sz w:val="24"/>
          <w:szCs w:val="24"/>
        </w:rPr>
        <w:lastRenderedPageBreak/>
        <w:t>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5E7EF8" w:rsidRPr="00216831" w:rsidRDefault="005E7EF8" w:rsidP="005E7EF8">
      <w:pPr>
        <w:spacing w:before="100" w:beforeAutospacing="1" w:after="100" w:afterAutospacing="1" w:line="360" w:lineRule="auto"/>
        <w:jc w:val="both"/>
        <w:rPr>
          <w:rFonts w:ascii="Times New Roman" w:hAnsi="Times New Roman"/>
          <w:color w:val="000000"/>
          <w:sz w:val="24"/>
          <w:szCs w:val="24"/>
        </w:rPr>
      </w:pPr>
      <w:r w:rsidRPr="00216831">
        <w:rPr>
          <w:rFonts w:ascii="Times New Roman" w:hAnsi="Times New Roman"/>
          <w:b/>
          <w:sz w:val="24"/>
          <w:szCs w:val="24"/>
        </w:rPr>
        <w:t xml:space="preserve">Цель: </w:t>
      </w:r>
      <w:r w:rsidRPr="00216831">
        <w:rPr>
          <w:rFonts w:ascii="Times New Roman" w:hAnsi="Times New Roman"/>
          <w:sz w:val="24"/>
          <w:szCs w:val="24"/>
        </w:rPr>
        <w:t>Овладение конструктивными способами и средствами взаимодействия с окружающими людьми</w:t>
      </w:r>
      <w:r w:rsidRPr="00216831">
        <w:rPr>
          <w:rFonts w:ascii="Times New Roman" w:hAnsi="Times New Roman"/>
          <w:b/>
          <w:sz w:val="24"/>
          <w:szCs w:val="24"/>
        </w:rPr>
        <w:t xml:space="preserve">; </w:t>
      </w:r>
      <w:r w:rsidRPr="00216831">
        <w:rPr>
          <w:rFonts w:ascii="Times New Roman" w:hAnsi="Times New Roman"/>
          <w:sz w:val="24"/>
          <w:szCs w:val="24"/>
        </w:rPr>
        <w:t>формирование интереса и потребности в  чтении книг.</w:t>
      </w:r>
    </w:p>
    <w:p w:rsidR="005E7EF8" w:rsidRPr="00216831" w:rsidRDefault="005E7EF8" w:rsidP="005E7EF8">
      <w:pPr>
        <w:spacing w:before="100" w:beforeAutospacing="1" w:after="100" w:afterAutospacing="1" w:line="360" w:lineRule="auto"/>
        <w:jc w:val="both"/>
        <w:rPr>
          <w:rFonts w:ascii="Times New Roman" w:hAnsi="Times New Roman"/>
          <w:color w:val="000000"/>
          <w:sz w:val="24"/>
          <w:szCs w:val="24"/>
        </w:rPr>
      </w:pPr>
      <w:r w:rsidRPr="00216831">
        <w:rPr>
          <w:rFonts w:ascii="Times New Roman" w:hAnsi="Times New Roman"/>
          <w:b/>
          <w:sz w:val="24"/>
          <w:szCs w:val="24"/>
        </w:rPr>
        <w:t>Задачи:</w:t>
      </w:r>
    </w:p>
    <w:p w:rsidR="005E7EF8" w:rsidRPr="00216831" w:rsidRDefault="005E7EF8" w:rsidP="005E7EF8">
      <w:pPr>
        <w:spacing w:before="100" w:beforeAutospacing="1" w:after="100" w:afterAutospacing="1" w:line="360" w:lineRule="auto"/>
        <w:jc w:val="both"/>
        <w:rPr>
          <w:rFonts w:ascii="Times New Roman" w:hAnsi="Times New Roman"/>
          <w:color w:val="000000"/>
          <w:sz w:val="24"/>
          <w:szCs w:val="24"/>
        </w:rPr>
      </w:pPr>
      <w:r w:rsidRPr="00216831">
        <w:rPr>
          <w:rFonts w:ascii="Times New Roman" w:hAnsi="Times New Roman"/>
          <w:sz w:val="24"/>
          <w:szCs w:val="24"/>
        </w:rPr>
        <w:t xml:space="preserve">           Развивать свободное общение  </w:t>
      </w:r>
      <w:proofErr w:type="gramStart"/>
      <w:r w:rsidRPr="00216831">
        <w:rPr>
          <w:rFonts w:ascii="Times New Roman" w:hAnsi="Times New Roman"/>
          <w:sz w:val="24"/>
          <w:szCs w:val="24"/>
        </w:rPr>
        <w:t>со</w:t>
      </w:r>
      <w:proofErr w:type="gramEnd"/>
      <w:r w:rsidRPr="00216831">
        <w:rPr>
          <w:rFonts w:ascii="Times New Roman" w:hAnsi="Times New Roman"/>
          <w:sz w:val="24"/>
          <w:szCs w:val="24"/>
        </w:rPr>
        <w:t xml:space="preserve">  взрослыми и сверстниками;</w:t>
      </w:r>
    </w:p>
    <w:p w:rsidR="005E7EF8" w:rsidRPr="00216831" w:rsidRDefault="005E7EF8" w:rsidP="005E7EF8">
      <w:pPr>
        <w:numPr>
          <w:ilvl w:val="0"/>
          <w:numId w:val="10"/>
        </w:numPr>
        <w:spacing w:after="0" w:line="360" w:lineRule="auto"/>
        <w:rPr>
          <w:rFonts w:ascii="Times New Roman" w:hAnsi="Times New Roman"/>
          <w:sz w:val="24"/>
          <w:szCs w:val="24"/>
        </w:rPr>
      </w:pPr>
      <w:r w:rsidRPr="00216831">
        <w:rPr>
          <w:rFonts w:ascii="Times New Roman" w:hAnsi="Times New Roman"/>
          <w:sz w:val="24"/>
          <w:szCs w:val="24"/>
        </w:rPr>
        <w:t xml:space="preserve">формировать компоненты устной  речи детей (лексической стороны, грамматического строя речи, произносительной стороны речи; связной речи - диалогической и монологической) в различных формах и видах детской деятельности; </w:t>
      </w:r>
    </w:p>
    <w:p w:rsidR="005E7EF8" w:rsidRPr="00216831" w:rsidRDefault="005E7EF8" w:rsidP="005E7EF8">
      <w:pPr>
        <w:numPr>
          <w:ilvl w:val="0"/>
          <w:numId w:val="10"/>
        </w:numPr>
        <w:spacing w:after="0" w:line="360" w:lineRule="auto"/>
        <w:rPr>
          <w:rFonts w:ascii="Times New Roman" w:hAnsi="Times New Roman"/>
          <w:sz w:val="24"/>
          <w:szCs w:val="24"/>
        </w:rPr>
      </w:pPr>
      <w:r w:rsidRPr="00216831">
        <w:rPr>
          <w:rFonts w:ascii="Times New Roman" w:hAnsi="Times New Roman"/>
          <w:sz w:val="24"/>
          <w:szCs w:val="24"/>
        </w:rPr>
        <w:t>способствовать овладению воспитанниками нормами речи;</w:t>
      </w:r>
    </w:p>
    <w:p w:rsidR="005E7EF8" w:rsidRPr="00216831" w:rsidRDefault="005E7EF8" w:rsidP="005E7EF8">
      <w:pPr>
        <w:numPr>
          <w:ilvl w:val="0"/>
          <w:numId w:val="10"/>
        </w:numPr>
        <w:spacing w:after="0" w:line="360" w:lineRule="auto"/>
        <w:jc w:val="both"/>
        <w:rPr>
          <w:rFonts w:ascii="Times New Roman" w:hAnsi="Times New Roman"/>
          <w:sz w:val="24"/>
          <w:szCs w:val="24"/>
        </w:rPr>
      </w:pPr>
      <w:r w:rsidRPr="00216831">
        <w:rPr>
          <w:rFonts w:ascii="Times New Roman" w:hAnsi="Times New Roman"/>
          <w:sz w:val="24"/>
          <w:szCs w:val="24"/>
        </w:rPr>
        <w:t xml:space="preserve">формировать целостную картину мира; </w:t>
      </w:r>
    </w:p>
    <w:p w:rsidR="005E7EF8" w:rsidRPr="00216831" w:rsidRDefault="005E7EF8" w:rsidP="005E7EF8">
      <w:pPr>
        <w:numPr>
          <w:ilvl w:val="0"/>
          <w:numId w:val="10"/>
        </w:numPr>
        <w:spacing w:after="0" w:line="360" w:lineRule="auto"/>
        <w:jc w:val="both"/>
        <w:rPr>
          <w:rFonts w:ascii="Times New Roman" w:hAnsi="Times New Roman"/>
          <w:sz w:val="24"/>
          <w:szCs w:val="24"/>
        </w:rPr>
      </w:pPr>
      <w:r w:rsidRPr="00216831">
        <w:rPr>
          <w:rFonts w:ascii="Times New Roman" w:hAnsi="Times New Roman"/>
          <w:sz w:val="24"/>
          <w:szCs w:val="24"/>
        </w:rPr>
        <w:t xml:space="preserve">развивать литературную речь; </w:t>
      </w:r>
    </w:p>
    <w:p w:rsidR="005E7EF8" w:rsidRPr="00216831" w:rsidRDefault="005E7EF8" w:rsidP="005E7EF8">
      <w:pPr>
        <w:numPr>
          <w:ilvl w:val="0"/>
          <w:numId w:val="10"/>
        </w:numPr>
        <w:spacing w:after="0" w:line="360" w:lineRule="auto"/>
        <w:jc w:val="both"/>
        <w:rPr>
          <w:rFonts w:ascii="Times New Roman" w:hAnsi="Times New Roman"/>
          <w:sz w:val="24"/>
          <w:szCs w:val="24"/>
        </w:rPr>
      </w:pPr>
      <w:r w:rsidRPr="00216831">
        <w:rPr>
          <w:rFonts w:ascii="Times New Roman" w:hAnsi="Times New Roman"/>
          <w:sz w:val="24"/>
          <w:szCs w:val="24"/>
        </w:rPr>
        <w:t>приобщать к словесному искусству, развивая художественное восприятие и эстетический вкус.</w:t>
      </w:r>
    </w:p>
    <w:p w:rsidR="005E7EF8" w:rsidRPr="00216831" w:rsidRDefault="005E7EF8" w:rsidP="005E7EF8">
      <w:pPr>
        <w:spacing w:after="0" w:line="360" w:lineRule="auto"/>
        <w:ind w:left="795"/>
        <w:jc w:val="both"/>
        <w:rPr>
          <w:rFonts w:ascii="Times New Roman" w:hAnsi="Times New Roman"/>
          <w:sz w:val="24"/>
          <w:szCs w:val="24"/>
        </w:rPr>
      </w:pPr>
      <w:r w:rsidRPr="00216831">
        <w:rPr>
          <w:rFonts w:ascii="Times New Roman" w:hAnsi="Times New Roman"/>
          <w:sz w:val="24"/>
          <w:szCs w:val="24"/>
        </w:rPr>
        <w:t xml:space="preserve">                                                                                      </w:t>
      </w:r>
      <w:r w:rsidRPr="00216831">
        <w:rPr>
          <w:rFonts w:ascii="Times New Roman" w:hAnsi="Times New Roman"/>
          <w:b/>
          <w:i/>
          <w:color w:val="000000"/>
          <w:sz w:val="24"/>
          <w:szCs w:val="24"/>
        </w:rPr>
        <w:t xml:space="preserve">Младшая группа </w:t>
      </w:r>
    </w:p>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3290"/>
        <w:gridCol w:w="3703"/>
        <w:gridCol w:w="3931"/>
        <w:gridCol w:w="3862"/>
      </w:tblGrid>
      <w:tr w:rsidR="005E7EF8" w:rsidRPr="00216831" w:rsidTr="007C58C2">
        <w:tc>
          <w:tcPr>
            <w:tcW w:w="3348" w:type="dxa"/>
            <w:vMerge w:val="restart"/>
            <w:tcBorders>
              <w:top w:val="single" w:sz="8" w:space="0" w:color="4F81BD"/>
            </w:tcBorders>
            <w:shd w:val="clear" w:color="auto" w:fill="4F81BD"/>
          </w:tcPr>
          <w:p w:rsidR="005E7EF8" w:rsidRPr="00216831" w:rsidRDefault="005E7EF8" w:rsidP="007C58C2">
            <w:pPr>
              <w:spacing w:after="0" w:line="240" w:lineRule="auto"/>
              <w:jc w:val="center"/>
              <w:rPr>
                <w:rFonts w:ascii="Times New Roman" w:hAnsi="Times New Roman"/>
                <w:b/>
                <w:bCs/>
                <w:color w:val="FFFFFF"/>
                <w:sz w:val="24"/>
                <w:szCs w:val="24"/>
              </w:rPr>
            </w:pPr>
            <w:r w:rsidRPr="00216831">
              <w:rPr>
                <w:rFonts w:ascii="Times New Roman" w:hAnsi="Times New Roman"/>
                <w:b/>
                <w:bCs/>
                <w:color w:val="FFFFFF"/>
                <w:sz w:val="24"/>
                <w:szCs w:val="24"/>
              </w:rPr>
              <w:t>Раздел</w:t>
            </w:r>
          </w:p>
          <w:p w:rsidR="005E7EF8" w:rsidRPr="00216831" w:rsidRDefault="005E7EF8" w:rsidP="007C58C2">
            <w:pPr>
              <w:spacing w:after="0" w:line="240" w:lineRule="auto"/>
              <w:jc w:val="center"/>
              <w:rPr>
                <w:rFonts w:ascii="Times New Roman" w:hAnsi="Times New Roman"/>
                <w:b/>
                <w:bCs/>
                <w:color w:val="FFFFFF"/>
                <w:sz w:val="24"/>
                <w:szCs w:val="24"/>
              </w:rPr>
            </w:pPr>
          </w:p>
        </w:tc>
        <w:tc>
          <w:tcPr>
            <w:tcW w:w="11786" w:type="dxa"/>
            <w:gridSpan w:val="3"/>
            <w:tcBorders>
              <w:top w:val="single" w:sz="8" w:space="0" w:color="4F81BD"/>
              <w:left w:val="single" w:sz="8" w:space="0" w:color="4F81BD"/>
            </w:tcBorders>
            <w:shd w:val="clear" w:color="auto" w:fill="4F81BD"/>
          </w:tcPr>
          <w:p w:rsidR="005E7EF8" w:rsidRPr="00216831" w:rsidRDefault="005E7EF8" w:rsidP="007C58C2">
            <w:pPr>
              <w:spacing w:after="0" w:line="240" w:lineRule="auto"/>
              <w:jc w:val="center"/>
              <w:rPr>
                <w:rFonts w:ascii="Times New Roman" w:hAnsi="Times New Roman"/>
                <w:b/>
                <w:bCs/>
                <w:color w:val="FFFFFF"/>
                <w:sz w:val="24"/>
                <w:szCs w:val="24"/>
              </w:rPr>
            </w:pPr>
            <w:r w:rsidRPr="00216831">
              <w:rPr>
                <w:rFonts w:ascii="Times New Roman" w:hAnsi="Times New Roman"/>
                <w:b/>
                <w:bCs/>
                <w:color w:val="FFFFFF"/>
                <w:sz w:val="24"/>
                <w:szCs w:val="24"/>
              </w:rPr>
              <w:t>Формы и методы</w:t>
            </w:r>
          </w:p>
        </w:tc>
      </w:tr>
      <w:tr w:rsidR="005E7EF8" w:rsidRPr="00216831" w:rsidTr="007C58C2">
        <w:tc>
          <w:tcPr>
            <w:tcW w:w="3348" w:type="dxa"/>
            <w:vMerge/>
            <w:tcBorders>
              <w:top w:val="single" w:sz="8" w:space="0" w:color="4F81BD"/>
              <w:bottom w:val="single" w:sz="8" w:space="0" w:color="4F81BD"/>
            </w:tcBorders>
            <w:shd w:val="clear" w:color="auto" w:fill="F2F2F2"/>
          </w:tcPr>
          <w:p w:rsidR="005E7EF8" w:rsidRPr="00216831" w:rsidRDefault="005E7EF8" w:rsidP="007C58C2">
            <w:pPr>
              <w:spacing w:after="0" w:line="240" w:lineRule="auto"/>
              <w:rPr>
                <w:rFonts w:ascii="Times New Roman" w:hAnsi="Times New Roman"/>
                <w:b/>
                <w:bCs/>
                <w:sz w:val="24"/>
                <w:szCs w:val="24"/>
              </w:rPr>
            </w:pPr>
          </w:p>
        </w:tc>
        <w:tc>
          <w:tcPr>
            <w:tcW w:w="11786" w:type="dxa"/>
            <w:gridSpan w:val="3"/>
            <w:tcBorders>
              <w:top w:val="single" w:sz="8" w:space="0" w:color="4F81BD"/>
              <w:left w:val="single" w:sz="8" w:space="0" w:color="4F81BD"/>
              <w:bottom w:val="single" w:sz="8" w:space="0" w:color="4F81BD"/>
            </w:tcBorders>
            <w:shd w:val="clear" w:color="auto" w:fill="F2F2F2"/>
          </w:tcPr>
          <w:p w:rsidR="005E7EF8" w:rsidRPr="00216831" w:rsidRDefault="005E7EF8" w:rsidP="007C58C2">
            <w:pPr>
              <w:spacing w:after="0" w:line="240" w:lineRule="auto"/>
              <w:jc w:val="center"/>
              <w:rPr>
                <w:rFonts w:ascii="Times New Roman" w:hAnsi="Times New Roman"/>
                <w:sz w:val="24"/>
                <w:szCs w:val="24"/>
              </w:rPr>
            </w:pPr>
            <w:r w:rsidRPr="00216831">
              <w:rPr>
                <w:rFonts w:ascii="Times New Roman" w:hAnsi="Times New Roman"/>
                <w:sz w:val="24"/>
                <w:szCs w:val="24"/>
              </w:rPr>
              <w:t>Режимные моменты</w:t>
            </w:r>
          </w:p>
        </w:tc>
      </w:tr>
      <w:tr w:rsidR="005E7EF8" w:rsidRPr="00216831" w:rsidTr="007C58C2">
        <w:tc>
          <w:tcPr>
            <w:tcW w:w="3348" w:type="dxa"/>
            <w:vMerge/>
            <w:shd w:val="clear" w:color="auto" w:fill="F2F2F2"/>
          </w:tcPr>
          <w:p w:rsidR="005E7EF8" w:rsidRPr="00216831" w:rsidRDefault="005E7EF8" w:rsidP="007C58C2">
            <w:pPr>
              <w:numPr>
                <w:ilvl w:val="0"/>
                <w:numId w:val="23"/>
              </w:numPr>
              <w:spacing w:after="0" w:line="240" w:lineRule="auto"/>
              <w:rPr>
                <w:rFonts w:ascii="Times New Roman" w:hAnsi="Times New Roman"/>
                <w:b/>
                <w:bCs/>
                <w:sz w:val="24"/>
                <w:szCs w:val="24"/>
              </w:rPr>
            </w:pPr>
          </w:p>
        </w:tc>
        <w:tc>
          <w:tcPr>
            <w:tcW w:w="3780" w:type="dxa"/>
            <w:tcBorders>
              <w:left w:val="single" w:sz="8" w:space="0" w:color="4F81BD"/>
              <w:right w:val="single" w:sz="8" w:space="0" w:color="4F81BD"/>
            </w:tcBorders>
            <w:shd w:val="clear" w:color="auto" w:fill="F2F2F2"/>
          </w:tcPr>
          <w:p w:rsidR="005E7EF8" w:rsidRPr="00216831" w:rsidRDefault="005E7EF8" w:rsidP="007C58C2">
            <w:pPr>
              <w:autoSpaceDE w:val="0"/>
              <w:autoSpaceDN w:val="0"/>
              <w:adjustRightInd w:val="0"/>
              <w:spacing w:after="0" w:line="240" w:lineRule="auto"/>
              <w:ind w:left="360"/>
              <w:rPr>
                <w:rFonts w:ascii="Times New Roman" w:hAnsi="Times New Roman"/>
                <w:sz w:val="24"/>
                <w:szCs w:val="24"/>
              </w:rPr>
            </w:pPr>
            <w:r w:rsidRPr="00216831">
              <w:rPr>
                <w:rFonts w:ascii="Times New Roman" w:hAnsi="Times New Roman"/>
                <w:sz w:val="24"/>
                <w:szCs w:val="24"/>
              </w:rPr>
              <w:t>Организованная образовательная деятельность и образовательная деятельность, осуществляемая в ходе режимных моментов</w:t>
            </w:r>
          </w:p>
        </w:tc>
        <w:tc>
          <w:tcPr>
            <w:tcW w:w="4037" w:type="dxa"/>
            <w:shd w:val="clear" w:color="auto" w:fill="F2F2F2"/>
          </w:tcPr>
          <w:p w:rsidR="005E7EF8" w:rsidRPr="00216831" w:rsidRDefault="005E7EF8" w:rsidP="007C58C2">
            <w:pPr>
              <w:numPr>
                <w:ilvl w:val="0"/>
                <w:numId w:val="23"/>
              </w:numPr>
              <w:spacing w:after="0" w:line="240" w:lineRule="auto"/>
              <w:jc w:val="center"/>
              <w:rPr>
                <w:rFonts w:ascii="Times New Roman" w:hAnsi="Times New Roman"/>
                <w:sz w:val="24"/>
                <w:szCs w:val="24"/>
              </w:rPr>
            </w:pPr>
            <w:r w:rsidRPr="00216831">
              <w:rPr>
                <w:rFonts w:ascii="Times New Roman" w:hAnsi="Times New Roman"/>
                <w:sz w:val="24"/>
                <w:szCs w:val="24"/>
              </w:rPr>
              <w:t>Совместная деятельность</w:t>
            </w:r>
          </w:p>
        </w:tc>
        <w:tc>
          <w:tcPr>
            <w:tcW w:w="3969" w:type="dxa"/>
            <w:tcBorders>
              <w:left w:val="single" w:sz="8" w:space="0" w:color="4F81BD"/>
            </w:tcBorders>
            <w:shd w:val="clear" w:color="auto" w:fill="F2F2F2"/>
          </w:tcPr>
          <w:p w:rsidR="005E7EF8" w:rsidRPr="00216831" w:rsidRDefault="005E7EF8" w:rsidP="007C58C2">
            <w:pPr>
              <w:numPr>
                <w:ilvl w:val="0"/>
                <w:numId w:val="23"/>
              </w:numPr>
              <w:spacing w:after="0" w:line="240" w:lineRule="auto"/>
              <w:jc w:val="center"/>
              <w:rPr>
                <w:rFonts w:ascii="Times New Roman" w:hAnsi="Times New Roman"/>
                <w:sz w:val="24"/>
                <w:szCs w:val="24"/>
              </w:rPr>
            </w:pPr>
            <w:r w:rsidRPr="00216831">
              <w:rPr>
                <w:rFonts w:ascii="Times New Roman" w:hAnsi="Times New Roman"/>
                <w:sz w:val="24"/>
                <w:szCs w:val="24"/>
              </w:rPr>
              <w:t>Самостоятельная деятельность</w:t>
            </w:r>
          </w:p>
        </w:tc>
      </w:tr>
      <w:tr w:rsidR="005E7EF8" w:rsidRPr="00216831" w:rsidTr="007C58C2">
        <w:tc>
          <w:tcPr>
            <w:tcW w:w="3348" w:type="dxa"/>
            <w:tcBorders>
              <w:top w:val="single" w:sz="8" w:space="0" w:color="4F81BD"/>
              <w:bottom w:val="single" w:sz="8" w:space="0" w:color="4F81BD"/>
            </w:tcBorders>
            <w:shd w:val="clear" w:color="auto" w:fill="F2F2F2"/>
          </w:tcPr>
          <w:p w:rsidR="005E7EF8" w:rsidRPr="00216831" w:rsidRDefault="005E7EF8" w:rsidP="007C58C2">
            <w:pPr>
              <w:numPr>
                <w:ilvl w:val="0"/>
                <w:numId w:val="23"/>
              </w:numPr>
              <w:spacing w:after="0" w:line="240" w:lineRule="auto"/>
              <w:rPr>
                <w:rFonts w:ascii="Times New Roman" w:hAnsi="Times New Roman"/>
                <w:b/>
                <w:bCs/>
                <w:sz w:val="24"/>
                <w:szCs w:val="24"/>
              </w:rPr>
            </w:pPr>
            <w:r w:rsidRPr="00216831">
              <w:rPr>
                <w:rFonts w:ascii="Times New Roman" w:hAnsi="Times New Roman"/>
                <w:b/>
                <w:bCs/>
                <w:sz w:val="24"/>
                <w:szCs w:val="24"/>
              </w:rPr>
              <w:t>Речевое общение</w:t>
            </w:r>
          </w:p>
          <w:p w:rsidR="005E7EF8" w:rsidRPr="00216831" w:rsidRDefault="005E7EF8" w:rsidP="007C58C2">
            <w:pPr>
              <w:spacing w:after="0" w:line="240" w:lineRule="auto"/>
              <w:ind w:left="1152" w:hanging="1152"/>
              <w:rPr>
                <w:rFonts w:ascii="Times New Roman" w:hAnsi="Times New Roman"/>
                <w:b/>
                <w:bCs/>
                <w:sz w:val="24"/>
                <w:szCs w:val="24"/>
              </w:rPr>
            </w:pPr>
          </w:p>
          <w:p w:rsidR="005E7EF8" w:rsidRPr="00216831" w:rsidRDefault="005E7EF8" w:rsidP="007C58C2">
            <w:pPr>
              <w:numPr>
                <w:ilvl w:val="0"/>
                <w:numId w:val="23"/>
              </w:numPr>
              <w:spacing w:after="0" w:line="240" w:lineRule="auto"/>
              <w:rPr>
                <w:rFonts w:ascii="Times New Roman" w:hAnsi="Times New Roman"/>
                <w:b/>
                <w:bCs/>
                <w:sz w:val="24"/>
                <w:szCs w:val="24"/>
              </w:rPr>
            </w:pPr>
            <w:r w:rsidRPr="00216831">
              <w:rPr>
                <w:rFonts w:ascii="Times New Roman" w:hAnsi="Times New Roman"/>
                <w:b/>
                <w:bCs/>
                <w:sz w:val="24"/>
                <w:szCs w:val="24"/>
              </w:rPr>
              <w:t>Словарь</w:t>
            </w:r>
          </w:p>
          <w:p w:rsidR="005E7EF8" w:rsidRPr="00216831" w:rsidRDefault="005E7EF8" w:rsidP="007C58C2">
            <w:pPr>
              <w:spacing w:after="0" w:line="240" w:lineRule="auto"/>
              <w:ind w:left="1152" w:hanging="1152"/>
              <w:rPr>
                <w:rFonts w:ascii="Times New Roman" w:hAnsi="Times New Roman"/>
                <w:b/>
                <w:bCs/>
                <w:sz w:val="24"/>
                <w:szCs w:val="24"/>
              </w:rPr>
            </w:pPr>
          </w:p>
          <w:p w:rsidR="005E7EF8" w:rsidRPr="00216831" w:rsidRDefault="005E7EF8" w:rsidP="007C58C2">
            <w:pPr>
              <w:numPr>
                <w:ilvl w:val="0"/>
                <w:numId w:val="23"/>
              </w:numPr>
              <w:spacing w:after="0" w:line="240" w:lineRule="auto"/>
              <w:rPr>
                <w:rFonts w:ascii="Times New Roman" w:hAnsi="Times New Roman"/>
                <w:b/>
                <w:bCs/>
                <w:sz w:val="24"/>
                <w:szCs w:val="24"/>
              </w:rPr>
            </w:pPr>
            <w:r w:rsidRPr="00216831">
              <w:rPr>
                <w:rFonts w:ascii="Times New Roman" w:hAnsi="Times New Roman"/>
                <w:b/>
                <w:bCs/>
                <w:sz w:val="24"/>
                <w:szCs w:val="24"/>
              </w:rPr>
              <w:t>Грамматический строй речи</w:t>
            </w:r>
          </w:p>
          <w:p w:rsidR="005E7EF8" w:rsidRPr="00216831" w:rsidRDefault="005E7EF8" w:rsidP="007C58C2">
            <w:pPr>
              <w:spacing w:after="0" w:line="240" w:lineRule="auto"/>
              <w:ind w:left="1152" w:hanging="1152"/>
              <w:rPr>
                <w:rFonts w:ascii="Times New Roman" w:hAnsi="Times New Roman"/>
                <w:b/>
                <w:bCs/>
                <w:sz w:val="24"/>
                <w:szCs w:val="24"/>
              </w:rPr>
            </w:pPr>
          </w:p>
          <w:p w:rsidR="005E7EF8" w:rsidRPr="00216831" w:rsidRDefault="005E7EF8" w:rsidP="007C58C2">
            <w:pPr>
              <w:numPr>
                <w:ilvl w:val="0"/>
                <w:numId w:val="23"/>
              </w:numPr>
              <w:spacing w:after="0" w:line="240" w:lineRule="auto"/>
              <w:rPr>
                <w:rFonts w:ascii="Times New Roman" w:hAnsi="Times New Roman"/>
                <w:b/>
                <w:bCs/>
                <w:sz w:val="24"/>
                <w:szCs w:val="24"/>
              </w:rPr>
            </w:pPr>
            <w:r w:rsidRPr="00216831">
              <w:rPr>
                <w:rFonts w:ascii="Times New Roman" w:hAnsi="Times New Roman"/>
                <w:b/>
                <w:bCs/>
                <w:sz w:val="24"/>
                <w:szCs w:val="24"/>
              </w:rPr>
              <w:t>Звуковая культура речи</w:t>
            </w:r>
          </w:p>
          <w:p w:rsidR="005E7EF8" w:rsidRPr="00216831" w:rsidRDefault="005E7EF8" w:rsidP="007C58C2">
            <w:pPr>
              <w:spacing w:after="0" w:line="240" w:lineRule="auto"/>
              <w:ind w:left="1152" w:hanging="1152"/>
              <w:rPr>
                <w:rFonts w:ascii="Times New Roman" w:hAnsi="Times New Roman"/>
                <w:b/>
                <w:bCs/>
                <w:sz w:val="24"/>
                <w:szCs w:val="24"/>
              </w:rPr>
            </w:pPr>
          </w:p>
        </w:tc>
        <w:tc>
          <w:tcPr>
            <w:tcW w:w="3780" w:type="dxa"/>
            <w:tcBorders>
              <w:top w:val="single" w:sz="8" w:space="0" w:color="4F81BD"/>
              <w:left w:val="single" w:sz="8" w:space="0" w:color="4F81BD"/>
              <w:bottom w:val="single" w:sz="8" w:space="0" w:color="4F81BD"/>
              <w:right w:val="single" w:sz="8" w:space="0" w:color="4F81BD"/>
            </w:tcBorders>
            <w:shd w:val="clear" w:color="auto" w:fill="FFFFFF"/>
          </w:tcPr>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lastRenderedPageBreak/>
              <w:t>Пример грамотной речи;</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lastRenderedPageBreak/>
              <w:t>Свободное  общение со сверстниками и взрослыми во всех видах деятельности;</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Ситуативный разговор;</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 xml:space="preserve">Беседа; </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Игры  на развитие коммуникативных навыков;</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Индивидуальная  работа по развитию речевого общения, разных сторон речи;</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Проблемная ситуация;</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Обсуждение  поведения;</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Дидактическая игра;</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Речевая  игра;</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Игра в перевертыши;</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Игра-драматизация;</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Сюжетно-ролевая игра;</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Экспериментальная деятельность</w:t>
            </w:r>
          </w:p>
        </w:tc>
        <w:tc>
          <w:tcPr>
            <w:tcW w:w="4037" w:type="dxa"/>
            <w:tcBorders>
              <w:top w:val="single" w:sz="8" w:space="0" w:color="4F81BD"/>
              <w:bottom w:val="single" w:sz="8" w:space="0" w:color="4F81BD"/>
            </w:tcBorders>
            <w:shd w:val="clear" w:color="auto" w:fill="FFFFFF"/>
          </w:tcPr>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lastRenderedPageBreak/>
              <w:t xml:space="preserve">Разнообразный </w:t>
            </w:r>
            <w:r w:rsidRPr="00216831">
              <w:rPr>
                <w:rFonts w:ascii="Times New Roman" w:hAnsi="Times New Roman"/>
                <w:sz w:val="24"/>
                <w:szCs w:val="24"/>
              </w:rPr>
              <w:lastRenderedPageBreak/>
              <w:t>привлекательный демонстрационный материал;</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 xml:space="preserve">Пересказ; </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Описательный рассказ;</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 xml:space="preserve">Рассказывание; </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Беседа после чтения;</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Разучивание и чтение наизусть;</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Рассматривание картин, иллюстраций, предметов</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Игровая ситуация;</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Дидактическая игра;</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Народная игра;</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Сюжетно-дидактическая игра;</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Сюжетно-ролевая игра;</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 xml:space="preserve">Проектная деятельность; </w:t>
            </w:r>
          </w:p>
          <w:p w:rsidR="005E7EF8" w:rsidRPr="00216831" w:rsidRDefault="005E7EF8" w:rsidP="007C58C2">
            <w:pPr>
              <w:pStyle w:val="11"/>
              <w:numPr>
                <w:ilvl w:val="0"/>
                <w:numId w:val="23"/>
              </w:numPr>
              <w:autoSpaceDE w:val="0"/>
              <w:autoSpaceDN w:val="0"/>
              <w:spacing w:after="0" w:line="240" w:lineRule="auto"/>
              <w:rPr>
                <w:rFonts w:ascii="Times New Roman" w:hAnsi="Times New Roman"/>
                <w:sz w:val="24"/>
                <w:szCs w:val="24"/>
              </w:rPr>
            </w:pPr>
            <w:r w:rsidRPr="00216831">
              <w:rPr>
                <w:rFonts w:ascii="Times New Roman" w:hAnsi="Times New Roman"/>
                <w:sz w:val="24"/>
                <w:szCs w:val="24"/>
              </w:rPr>
              <w:t>Театрализованная деятельность;</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Развлечения,  досуги</w:t>
            </w:r>
          </w:p>
        </w:tc>
        <w:tc>
          <w:tcPr>
            <w:tcW w:w="3969" w:type="dxa"/>
            <w:tcBorders>
              <w:top w:val="single" w:sz="8" w:space="0" w:color="4F81BD"/>
              <w:left w:val="single" w:sz="8" w:space="0" w:color="4F81BD"/>
              <w:bottom w:val="single" w:sz="8" w:space="0" w:color="4F81BD"/>
            </w:tcBorders>
            <w:shd w:val="clear" w:color="auto" w:fill="FFFFFF"/>
          </w:tcPr>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lastRenderedPageBreak/>
              <w:t>Сюжетно-ролевая игра;</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lastRenderedPageBreak/>
              <w:t>Все виды самостоятельной деятельности, предполагающие общение со сверстниками;</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Самодеятельные игры со звуками, рифмами, словами;</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Деятельность в речевом  и книжном уголках</w:t>
            </w:r>
          </w:p>
        </w:tc>
      </w:tr>
      <w:tr w:rsidR="005E7EF8" w:rsidRPr="00216831" w:rsidTr="007C58C2">
        <w:tc>
          <w:tcPr>
            <w:tcW w:w="3348" w:type="dxa"/>
            <w:tcBorders>
              <w:bottom w:val="single" w:sz="8" w:space="0" w:color="4F81BD"/>
            </w:tcBorders>
            <w:shd w:val="clear" w:color="auto" w:fill="F2F2F2"/>
          </w:tcPr>
          <w:p w:rsidR="005E7EF8" w:rsidRPr="00216831" w:rsidRDefault="005E7EF8" w:rsidP="007C58C2">
            <w:pPr>
              <w:numPr>
                <w:ilvl w:val="0"/>
                <w:numId w:val="23"/>
              </w:numPr>
              <w:spacing w:after="0" w:line="240" w:lineRule="auto"/>
              <w:rPr>
                <w:rFonts w:ascii="Times New Roman" w:hAnsi="Times New Roman"/>
                <w:b/>
                <w:bCs/>
                <w:sz w:val="24"/>
                <w:szCs w:val="24"/>
              </w:rPr>
            </w:pPr>
            <w:r w:rsidRPr="00216831">
              <w:rPr>
                <w:rFonts w:ascii="Times New Roman" w:hAnsi="Times New Roman"/>
                <w:b/>
                <w:bCs/>
                <w:sz w:val="24"/>
                <w:szCs w:val="24"/>
              </w:rPr>
              <w:lastRenderedPageBreak/>
              <w:t>Приобщение к литературному искусству</w:t>
            </w:r>
          </w:p>
          <w:p w:rsidR="005E7EF8" w:rsidRPr="00216831" w:rsidRDefault="005E7EF8" w:rsidP="007C58C2">
            <w:pPr>
              <w:spacing w:after="0" w:line="240" w:lineRule="auto"/>
              <w:rPr>
                <w:rFonts w:ascii="Times New Roman" w:hAnsi="Times New Roman"/>
                <w:b/>
                <w:bCs/>
                <w:sz w:val="24"/>
                <w:szCs w:val="24"/>
              </w:rPr>
            </w:pPr>
          </w:p>
          <w:p w:rsidR="005E7EF8" w:rsidRPr="00216831" w:rsidRDefault="005E7EF8" w:rsidP="007C58C2">
            <w:pPr>
              <w:numPr>
                <w:ilvl w:val="0"/>
                <w:numId w:val="23"/>
              </w:numPr>
              <w:spacing w:after="0" w:line="240" w:lineRule="auto"/>
              <w:rPr>
                <w:rFonts w:ascii="Times New Roman" w:hAnsi="Times New Roman"/>
                <w:b/>
                <w:bCs/>
                <w:sz w:val="24"/>
                <w:szCs w:val="24"/>
              </w:rPr>
            </w:pPr>
            <w:r w:rsidRPr="00216831">
              <w:rPr>
                <w:rFonts w:ascii="Times New Roman" w:hAnsi="Times New Roman"/>
                <w:b/>
                <w:bCs/>
                <w:sz w:val="24"/>
                <w:szCs w:val="24"/>
              </w:rPr>
              <w:t>Развитие литературной речи</w:t>
            </w:r>
          </w:p>
          <w:p w:rsidR="005E7EF8" w:rsidRPr="00216831" w:rsidRDefault="005E7EF8" w:rsidP="007C58C2">
            <w:pPr>
              <w:spacing w:after="0" w:line="240" w:lineRule="auto"/>
              <w:rPr>
                <w:rFonts w:ascii="Times New Roman" w:hAnsi="Times New Roman"/>
                <w:b/>
                <w:bCs/>
                <w:sz w:val="24"/>
                <w:szCs w:val="24"/>
              </w:rPr>
            </w:pPr>
          </w:p>
          <w:p w:rsidR="005E7EF8" w:rsidRPr="00216831" w:rsidRDefault="005E7EF8" w:rsidP="007C58C2">
            <w:pPr>
              <w:numPr>
                <w:ilvl w:val="0"/>
                <w:numId w:val="23"/>
              </w:numPr>
              <w:spacing w:after="0" w:line="240" w:lineRule="auto"/>
              <w:rPr>
                <w:rFonts w:ascii="Times New Roman" w:hAnsi="Times New Roman"/>
                <w:b/>
                <w:bCs/>
                <w:sz w:val="24"/>
                <w:szCs w:val="24"/>
              </w:rPr>
            </w:pPr>
            <w:r w:rsidRPr="00216831">
              <w:rPr>
                <w:rFonts w:ascii="Times New Roman" w:hAnsi="Times New Roman"/>
                <w:b/>
                <w:bCs/>
                <w:sz w:val="24"/>
                <w:szCs w:val="24"/>
              </w:rPr>
              <w:t>Формирование целостной картины мира</w:t>
            </w:r>
          </w:p>
        </w:tc>
        <w:tc>
          <w:tcPr>
            <w:tcW w:w="3780" w:type="dxa"/>
            <w:tcBorders>
              <w:left w:val="single" w:sz="8" w:space="0" w:color="4F81BD"/>
              <w:bottom w:val="single" w:sz="8" w:space="0" w:color="4F81BD"/>
              <w:right w:val="single" w:sz="8" w:space="0" w:color="4F81BD"/>
            </w:tcBorders>
            <w:shd w:val="clear" w:color="auto" w:fill="FFFFFF"/>
          </w:tcPr>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Использование художественного слова;</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Чтение;</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Рассказывание;</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Рассматривание иллюстраций разных художников;</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Беседа;</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Игра-драматизация;</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Театрализованная игра;</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Просмотр видеофильмов;</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Разгадывание и придумывание загадок</w:t>
            </w:r>
          </w:p>
        </w:tc>
        <w:tc>
          <w:tcPr>
            <w:tcW w:w="4037" w:type="dxa"/>
            <w:tcBorders>
              <w:bottom w:val="single" w:sz="8" w:space="0" w:color="4F81BD"/>
            </w:tcBorders>
            <w:shd w:val="clear" w:color="auto" w:fill="FFFFFF"/>
          </w:tcPr>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Чтение;</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 xml:space="preserve">Рассказывание; </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Рассматривание иллюстраций разных художников;</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Беседа;</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 xml:space="preserve">Сочинительство; </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Игра-драматизация</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Театрализованная деятельность</w:t>
            </w:r>
          </w:p>
        </w:tc>
        <w:tc>
          <w:tcPr>
            <w:tcW w:w="3969" w:type="dxa"/>
            <w:tcBorders>
              <w:left w:val="single" w:sz="8" w:space="0" w:color="4F81BD"/>
              <w:bottom w:val="single" w:sz="8" w:space="0" w:color="4F81BD"/>
            </w:tcBorders>
            <w:shd w:val="clear" w:color="auto" w:fill="FFFFFF"/>
          </w:tcPr>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Рассматривание иллюстраций;</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Чтение наизусть и рассказывание знакомых литературных произведений;</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Настольно - печатные игры;</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Раскрашивание книжек-раскрасок по литературным произведениям;</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Сюжетно-ролевая игра</w:t>
            </w:r>
          </w:p>
        </w:tc>
      </w:tr>
    </w:tbl>
    <w:p w:rsidR="005E7EF8" w:rsidRPr="00216831" w:rsidRDefault="005E7EF8" w:rsidP="005E7EF8">
      <w:pPr>
        <w:pStyle w:val="ae"/>
        <w:spacing w:before="50" w:beforeAutospacing="0" w:after="50" w:afterAutospacing="0"/>
        <w:jc w:val="center"/>
        <w:rPr>
          <w:b/>
          <w:i/>
          <w:color w:val="000000"/>
        </w:rPr>
      </w:pPr>
    </w:p>
    <w:p w:rsidR="005E7EF8" w:rsidRPr="00216831" w:rsidRDefault="005E7EF8" w:rsidP="005E7EF8">
      <w:pPr>
        <w:pStyle w:val="ae"/>
        <w:numPr>
          <w:ilvl w:val="0"/>
          <w:numId w:val="23"/>
        </w:numPr>
        <w:shd w:val="clear" w:color="auto" w:fill="BFBFBF"/>
        <w:spacing w:before="50" w:beforeAutospacing="0" w:after="50" w:afterAutospacing="0"/>
        <w:jc w:val="center"/>
        <w:rPr>
          <w:b/>
          <w:i/>
          <w:color w:val="000000"/>
        </w:rPr>
      </w:pPr>
      <w:r w:rsidRPr="00216831">
        <w:rPr>
          <w:b/>
          <w:i/>
          <w:color w:val="000000"/>
        </w:rPr>
        <w:t>Старшая группа</w:t>
      </w:r>
    </w:p>
    <w:tbl>
      <w:tblPr>
        <w:tblW w:w="15134" w:type="dxa"/>
        <w:tblBorders>
          <w:top w:val="single" w:sz="8" w:space="0" w:color="4F81BD"/>
          <w:left w:val="single" w:sz="8" w:space="0" w:color="4F81BD"/>
          <w:bottom w:val="single" w:sz="8" w:space="0" w:color="4F81BD"/>
          <w:right w:val="single" w:sz="8" w:space="0" w:color="4F81BD"/>
        </w:tblBorders>
        <w:tblLayout w:type="fixed"/>
        <w:tblLook w:val="00A0" w:firstRow="1" w:lastRow="0" w:firstColumn="1" w:lastColumn="0" w:noHBand="0" w:noVBand="0"/>
      </w:tblPr>
      <w:tblGrid>
        <w:gridCol w:w="3348"/>
        <w:gridCol w:w="3960"/>
        <w:gridCol w:w="3857"/>
        <w:gridCol w:w="3969"/>
      </w:tblGrid>
      <w:tr w:rsidR="005E7EF8" w:rsidRPr="00216831" w:rsidTr="007C58C2">
        <w:tc>
          <w:tcPr>
            <w:tcW w:w="3348" w:type="dxa"/>
            <w:vMerge w:val="restart"/>
            <w:tcBorders>
              <w:top w:val="single" w:sz="8" w:space="0" w:color="4F81BD"/>
            </w:tcBorders>
            <w:shd w:val="clear" w:color="auto" w:fill="4F81BD"/>
          </w:tcPr>
          <w:p w:rsidR="005E7EF8" w:rsidRPr="00216831" w:rsidRDefault="005E7EF8" w:rsidP="007C58C2">
            <w:pPr>
              <w:numPr>
                <w:ilvl w:val="0"/>
                <w:numId w:val="23"/>
              </w:numPr>
              <w:spacing w:after="0" w:line="240" w:lineRule="auto"/>
              <w:jc w:val="center"/>
              <w:rPr>
                <w:rFonts w:ascii="Times New Roman" w:hAnsi="Times New Roman"/>
                <w:b/>
                <w:bCs/>
                <w:color w:val="FFFFFF"/>
                <w:sz w:val="24"/>
                <w:szCs w:val="24"/>
              </w:rPr>
            </w:pPr>
            <w:r w:rsidRPr="00216831">
              <w:rPr>
                <w:rFonts w:ascii="Times New Roman" w:hAnsi="Times New Roman"/>
                <w:b/>
                <w:bCs/>
                <w:color w:val="FFFFFF"/>
                <w:sz w:val="24"/>
                <w:szCs w:val="24"/>
              </w:rPr>
              <w:lastRenderedPageBreak/>
              <w:t>Раздел</w:t>
            </w:r>
          </w:p>
          <w:p w:rsidR="005E7EF8" w:rsidRPr="00216831" w:rsidRDefault="005E7EF8" w:rsidP="007C58C2">
            <w:pPr>
              <w:spacing w:after="0" w:line="240" w:lineRule="auto"/>
              <w:jc w:val="center"/>
              <w:rPr>
                <w:rFonts w:ascii="Times New Roman" w:hAnsi="Times New Roman"/>
                <w:b/>
                <w:bCs/>
                <w:color w:val="FFFFFF"/>
                <w:sz w:val="24"/>
                <w:szCs w:val="24"/>
              </w:rPr>
            </w:pPr>
          </w:p>
        </w:tc>
        <w:tc>
          <w:tcPr>
            <w:tcW w:w="11786" w:type="dxa"/>
            <w:gridSpan w:val="3"/>
            <w:tcBorders>
              <w:top w:val="single" w:sz="8" w:space="0" w:color="4F81BD"/>
              <w:left w:val="single" w:sz="8" w:space="0" w:color="4F81BD"/>
            </w:tcBorders>
            <w:shd w:val="clear" w:color="auto" w:fill="4F81BD"/>
          </w:tcPr>
          <w:p w:rsidR="005E7EF8" w:rsidRPr="00216831" w:rsidRDefault="005E7EF8" w:rsidP="007C58C2">
            <w:pPr>
              <w:numPr>
                <w:ilvl w:val="0"/>
                <w:numId w:val="23"/>
              </w:numPr>
              <w:spacing w:after="0" w:line="240" w:lineRule="auto"/>
              <w:jc w:val="center"/>
              <w:rPr>
                <w:rFonts w:ascii="Times New Roman" w:hAnsi="Times New Roman"/>
                <w:b/>
                <w:bCs/>
                <w:color w:val="FFFFFF"/>
                <w:sz w:val="24"/>
                <w:szCs w:val="24"/>
              </w:rPr>
            </w:pPr>
            <w:r w:rsidRPr="00216831">
              <w:rPr>
                <w:rFonts w:ascii="Times New Roman" w:hAnsi="Times New Roman"/>
                <w:b/>
                <w:bCs/>
                <w:color w:val="FFFFFF"/>
                <w:sz w:val="24"/>
                <w:szCs w:val="24"/>
              </w:rPr>
              <w:t>Формы и методы</w:t>
            </w:r>
          </w:p>
        </w:tc>
      </w:tr>
      <w:tr w:rsidR="005E7EF8" w:rsidRPr="00216831" w:rsidTr="007C58C2">
        <w:tc>
          <w:tcPr>
            <w:tcW w:w="3348" w:type="dxa"/>
            <w:vMerge/>
            <w:tcBorders>
              <w:top w:val="single" w:sz="8" w:space="0" w:color="4F81BD"/>
              <w:bottom w:val="single" w:sz="8" w:space="0" w:color="4F81BD"/>
            </w:tcBorders>
            <w:shd w:val="clear" w:color="auto" w:fill="F2F2F2"/>
          </w:tcPr>
          <w:p w:rsidR="005E7EF8" w:rsidRPr="00216831" w:rsidRDefault="005E7EF8" w:rsidP="007C58C2">
            <w:pPr>
              <w:numPr>
                <w:ilvl w:val="0"/>
                <w:numId w:val="23"/>
              </w:numPr>
              <w:spacing w:after="0" w:line="240" w:lineRule="auto"/>
              <w:rPr>
                <w:rFonts w:ascii="Times New Roman" w:hAnsi="Times New Roman"/>
                <w:b/>
                <w:bCs/>
                <w:sz w:val="24"/>
                <w:szCs w:val="24"/>
              </w:rPr>
            </w:pPr>
          </w:p>
        </w:tc>
        <w:tc>
          <w:tcPr>
            <w:tcW w:w="11786" w:type="dxa"/>
            <w:gridSpan w:val="3"/>
            <w:tcBorders>
              <w:top w:val="single" w:sz="8" w:space="0" w:color="4F81BD"/>
              <w:left w:val="single" w:sz="8" w:space="0" w:color="4F81BD"/>
              <w:bottom w:val="single" w:sz="8" w:space="0" w:color="4F81BD"/>
            </w:tcBorders>
            <w:shd w:val="clear" w:color="auto" w:fill="F2F2F2"/>
          </w:tcPr>
          <w:p w:rsidR="005E7EF8" w:rsidRPr="00216831" w:rsidRDefault="005E7EF8" w:rsidP="007C58C2">
            <w:pPr>
              <w:numPr>
                <w:ilvl w:val="0"/>
                <w:numId w:val="23"/>
              </w:numPr>
              <w:spacing w:after="0" w:line="240" w:lineRule="auto"/>
              <w:ind w:right="698"/>
              <w:jc w:val="center"/>
              <w:rPr>
                <w:rFonts w:ascii="Times New Roman" w:hAnsi="Times New Roman"/>
                <w:sz w:val="24"/>
                <w:szCs w:val="24"/>
              </w:rPr>
            </w:pPr>
            <w:r w:rsidRPr="00216831">
              <w:rPr>
                <w:rFonts w:ascii="Times New Roman" w:hAnsi="Times New Roman"/>
                <w:sz w:val="24"/>
                <w:szCs w:val="24"/>
              </w:rPr>
              <w:t>Режимные моменты</w:t>
            </w:r>
          </w:p>
        </w:tc>
      </w:tr>
      <w:tr w:rsidR="005E7EF8" w:rsidRPr="00216831" w:rsidTr="007C58C2">
        <w:tc>
          <w:tcPr>
            <w:tcW w:w="3348" w:type="dxa"/>
            <w:vMerge/>
            <w:shd w:val="clear" w:color="auto" w:fill="F2F2F2"/>
          </w:tcPr>
          <w:p w:rsidR="005E7EF8" w:rsidRPr="00216831" w:rsidRDefault="005E7EF8" w:rsidP="007C58C2">
            <w:pPr>
              <w:numPr>
                <w:ilvl w:val="0"/>
                <w:numId w:val="23"/>
              </w:numPr>
              <w:spacing w:after="0" w:line="240" w:lineRule="auto"/>
              <w:rPr>
                <w:rFonts w:ascii="Times New Roman" w:hAnsi="Times New Roman"/>
                <w:b/>
                <w:bCs/>
                <w:sz w:val="24"/>
                <w:szCs w:val="24"/>
              </w:rPr>
            </w:pPr>
          </w:p>
        </w:tc>
        <w:tc>
          <w:tcPr>
            <w:tcW w:w="3960" w:type="dxa"/>
            <w:tcBorders>
              <w:left w:val="single" w:sz="8" w:space="0" w:color="4F81BD"/>
              <w:right w:val="single" w:sz="8" w:space="0" w:color="4F81BD"/>
            </w:tcBorders>
            <w:shd w:val="clear" w:color="auto" w:fill="F2F2F2"/>
          </w:tcPr>
          <w:p w:rsidR="005E7EF8" w:rsidRPr="00216831" w:rsidRDefault="005E7EF8" w:rsidP="007C58C2">
            <w:pPr>
              <w:autoSpaceDE w:val="0"/>
              <w:autoSpaceDN w:val="0"/>
              <w:adjustRightInd w:val="0"/>
              <w:spacing w:after="0" w:line="240" w:lineRule="auto"/>
              <w:ind w:left="360"/>
              <w:rPr>
                <w:rFonts w:ascii="Times New Roman" w:hAnsi="Times New Roman"/>
                <w:sz w:val="24"/>
                <w:szCs w:val="24"/>
              </w:rPr>
            </w:pPr>
            <w:r w:rsidRPr="00216831">
              <w:rPr>
                <w:rFonts w:ascii="Times New Roman" w:hAnsi="Times New Roman"/>
                <w:sz w:val="24"/>
                <w:szCs w:val="24"/>
              </w:rPr>
              <w:t>Организованная образовательная деятельность и</w:t>
            </w:r>
          </w:p>
          <w:p w:rsidR="005E7EF8" w:rsidRPr="00216831" w:rsidRDefault="005E7EF8" w:rsidP="007C58C2">
            <w:pPr>
              <w:autoSpaceDE w:val="0"/>
              <w:autoSpaceDN w:val="0"/>
              <w:adjustRightInd w:val="0"/>
              <w:spacing w:after="0" w:line="240" w:lineRule="auto"/>
              <w:rPr>
                <w:rFonts w:ascii="Times New Roman" w:hAnsi="Times New Roman"/>
                <w:sz w:val="24"/>
                <w:szCs w:val="24"/>
              </w:rPr>
            </w:pPr>
            <w:r w:rsidRPr="00216831">
              <w:rPr>
                <w:rFonts w:ascii="Times New Roman" w:hAnsi="Times New Roman"/>
                <w:sz w:val="24"/>
                <w:szCs w:val="24"/>
              </w:rPr>
              <w:t>образовательная деятельность, осуществляемая в ходе</w:t>
            </w:r>
          </w:p>
          <w:p w:rsidR="005E7EF8" w:rsidRPr="00216831" w:rsidRDefault="005E7EF8" w:rsidP="007C58C2">
            <w:pPr>
              <w:spacing w:after="0" w:line="240" w:lineRule="auto"/>
              <w:ind w:left="360"/>
              <w:rPr>
                <w:rFonts w:ascii="Times New Roman" w:hAnsi="Times New Roman"/>
                <w:sz w:val="24"/>
                <w:szCs w:val="24"/>
              </w:rPr>
            </w:pPr>
            <w:r w:rsidRPr="00216831">
              <w:rPr>
                <w:rFonts w:ascii="Times New Roman" w:hAnsi="Times New Roman"/>
                <w:sz w:val="24"/>
                <w:szCs w:val="24"/>
              </w:rPr>
              <w:t>режимных моментов</w:t>
            </w:r>
          </w:p>
        </w:tc>
        <w:tc>
          <w:tcPr>
            <w:tcW w:w="3857" w:type="dxa"/>
            <w:shd w:val="clear" w:color="auto" w:fill="F2F2F2"/>
          </w:tcPr>
          <w:p w:rsidR="005E7EF8" w:rsidRPr="00216831" w:rsidRDefault="005E7EF8" w:rsidP="007C58C2">
            <w:pPr>
              <w:numPr>
                <w:ilvl w:val="0"/>
                <w:numId w:val="23"/>
              </w:numPr>
              <w:spacing w:after="0" w:line="240" w:lineRule="auto"/>
              <w:jc w:val="center"/>
              <w:rPr>
                <w:rFonts w:ascii="Times New Roman" w:hAnsi="Times New Roman"/>
                <w:sz w:val="24"/>
                <w:szCs w:val="24"/>
              </w:rPr>
            </w:pPr>
            <w:r w:rsidRPr="00216831">
              <w:rPr>
                <w:rFonts w:ascii="Times New Roman" w:hAnsi="Times New Roman"/>
                <w:sz w:val="24"/>
                <w:szCs w:val="24"/>
              </w:rPr>
              <w:t>Совместная деятельность</w:t>
            </w:r>
          </w:p>
        </w:tc>
        <w:tc>
          <w:tcPr>
            <w:tcW w:w="3969" w:type="dxa"/>
            <w:tcBorders>
              <w:left w:val="single" w:sz="8" w:space="0" w:color="4F81BD"/>
            </w:tcBorders>
            <w:shd w:val="clear" w:color="auto" w:fill="F2F2F2"/>
          </w:tcPr>
          <w:p w:rsidR="005E7EF8" w:rsidRPr="00216831" w:rsidRDefault="005E7EF8" w:rsidP="007C58C2">
            <w:pPr>
              <w:numPr>
                <w:ilvl w:val="0"/>
                <w:numId w:val="23"/>
              </w:numPr>
              <w:spacing w:after="0" w:line="240" w:lineRule="auto"/>
              <w:ind w:right="432"/>
              <w:jc w:val="center"/>
              <w:rPr>
                <w:rFonts w:ascii="Times New Roman" w:hAnsi="Times New Roman"/>
                <w:sz w:val="24"/>
                <w:szCs w:val="24"/>
              </w:rPr>
            </w:pPr>
            <w:r w:rsidRPr="00216831">
              <w:rPr>
                <w:rFonts w:ascii="Times New Roman" w:hAnsi="Times New Roman"/>
                <w:sz w:val="24"/>
                <w:szCs w:val="24"/>
              </w:rPr>
              <w:t>Самостоятельная деятельность</w:t>
            </w:r>
          </w:p>
        </w:tc>
      </w:tr>
      <w:tr w:rsidR="005E7EF8" w:rsidRPr="00216831" w:rsidTr="007C58C2">
        <w:tc>
          <w:tcPr>
            <w:tcW w:w="3348" w:type="dxa"/>
            <w:tcBorders>
              <w:top w:val="single" w:sz="8" w:space="0" w:color="4F81BD"/>
              <w:bottom w:val="single" w:sz="8" w:space="0" w:color="4F81BD"/>
            </w:tcBorders>
            <w:shd w:val="clear" w:color="auto" w:fill="F2F2F2"/>
          </w:tcPr>
          <w:p w:rsidR="005E7EF8" w:rsidRPr="00216831" w:rsidRDefault="005E7EF8" w:rsidP="007C58C2">
            <w:pPr>
              <w:numPr>
                <w:ilvl w:val="0"/>
                <w:numId w:val="23"/>
              </w:numPr>
              <w:spacing w:after="0" w:line="240" w:lineRule="auto"/>
              <w:rPr>
                <w:rFonts w:ascii="Times New Roman" w:hAnsi="Times New Roman"/>
                <w:b/>
                <w:bCs/>
                <w:sz w:val="24"/>
                <w:szCs w:val="24"/>
              </w:rPr>
            </w:pPr>
            <w:r w:rsidRPr="00216831">
              <w:rPr>
                <w:rFonts w:ascii="Times New Roman" w:hAnsi="Times New Roman"/>
                <w:b/>
                <w:bCs/>
                <w:sz w:val="24"/>
                <w:szCs w:val="24"/>
              </w:rPr>
              <w:t>Речевое общение</w:t>
            </w:r>
          </w:p>
          <w:p w:rsidR="005E7EF8" w:rsidRPr="00216831" w:rsidRDefault="005E7EF8" w:rsidP="007C58C2">
            <w:pPr>
              <w:spacing w:after="0" w:line="240" w:lineRule="auto"/>
              <w:ind w:left="1152" w:hanging="1152"/>
              <w:rPr>
                <w:rFonts w:ascii="Times New Roman" w:hAnsi="Times New Roman"/>
                <w:b/>
                <w:bCs/>
                <w:sz w:val="24"/>
                <w:szCs w:val="24"/>
              </w:rPr>
            </w:pPr>
          </w:p>
          <w:p w:rsidR="005E7EF8" w:rsidRPr="00216831" w:rsidRDefault="005E7EF8" w:rsidP="007C58C2">
            <w:pPr>
              <w:numPr>
                <w:ilvl w:val="0"/>
                <w:numId w:val="23"/>
              </w:numPr>
              <w:spacing w:after="0" w:line="240" w:lineRule="auto"/>
              <w:rPr>
                <w:rFonts w:ascii="Times New Roman" w:hAnsi="Times New Roman"/>
                <w:b/>
                <w:bCs/>
                <w:sz w:val="24"/>
                <w:szCs w:val="24"/>
              </w:rPr>
            </w:pPr>
            <w:r w:rsidRPr="00216831">
              <w:rPr>
                <w:rFonts w:ascii="Times New Roman" w:hAnsi="Times New Roman"/>
                <w:b/>
                <w:bCs/>
                <w:sz w:val="24"/>
                <w:szCs w:val="24"/>
              </w:rPr>
              <w:t>Словарь</w:t>
            </w:r>
          </w:p>
          <w:p w:rsidR="005E7EF8" w:rsidRPr="00216831" w:rsidRDefault="005E7EF8" w:rsidP="007C58C2">
            <w:pPr>
              <w:spacing w:after="0" w:line="240" w:lineRule="auto"/>
              <w:ind w:left="1152" w:hanging="1152"/>
              <w:rPr>
                <w:rFonts w:ascii="Times New Roman" w:hAnsi="Times New Roman"/>
                <w:b/>
                <w:bCs/>
                <w:sz w:val="24"/>
                <w:szCs w:val="24"/>
              </w:rPr>
            </w:pPr>
          </w:p>
          <w:p w:rsidR="005E7EF8" w:rsidRPr="00216831" w:rsidRDefault="005E7EF8" w:rsidP="007C58C2">
            <w:pPr>
              <w:numPr>
                <w:ilvl w:val="0"/>
                <w:numId w:val="23"/>
              </w:numPr>
              <w:spacing w:after="0" w:line="240" w:lineRule="auto"/>
              <w:rPr>
                <w:rFonts w:ascii="Times New Roman" w:hAnsi="Times New Roman"/>
                <w:b/>
                <w:bCs/>
                <w:sz w:val="24"/>
                <w:szCs w:val="24"/>
              </w:rPr>
            </w:pPr>
            <w:r w:rsidRPr="00216831">
              <w:rPr>
                <w:rFonts w:ascii="Times New Roman" w:hAnsi="Times New Roman"/>
                <w:b/>
                <w:bCs/>
                <w:sz w:val="24"/>
                <w:szCs w:val="24"/>
              </w:rPr>
              <w:t>Грамматический строй речи</w:t>
            </w:r>
          </w:p>
          <w:p w:rsidR="005E7EF8" w:rsidRPr="00216831" w:rsidRDefault="005E7EF8" w:rsidP="007C58C2">
            <w:pPr>
              <w:spacing w:after="0" w:line="240" w:lineRule="auto"/>
              <w:ind w:left="1152" w:hanging="1152"/>
              <w:rPr>
                <w:rFonts w:ascii="Times New Roman" w:hAnsi="Times New Roman"/>
                <w:b/>
                <w:bCs/>
                <w:sz w:val="24"/>
                <w:szCs w:val="24"/>
              </w:rPr>
            </w:pPr>
          </w:p>
          <w:p w:rsidR="005E7EF8" w:rsidRPr="00216831" w:rsidRDefault="005E7EF8" w:rsidP="007C58C2">
            <w:pPr>
              <w:numPr>
                <w:ilvl w:val="0"/>
                <w:numId w:val="23"/>
              </w:numPr>
              <w:spacing w:after="0" w:line="240" w:lineRule="auto"/>
              <w:rPr>
                <w:rFonts w:ascii="Times New Roman" w:hAnsi="Times New Roman"/>
                <w:b/>
                <w:bCs/>
                <w:sz w:val="24"/>
                <w:szCs w:val="24"/>
              </w:rPr>
            </w:pPr>
            <w:r w:rsidRPr="00216831">
              <w:rPr>
                <w:rFonts w:ascii="Times New Roman" w:hAnsi="Times New Roman"/>
                <w:b/>
                <w:bCs/>
                <w:sz w:val="24"/>
                <w:szCs w:val="24"/>
              </w:rPr>
              <w:t>Звуковая культура речи</w:t>
            </w:r>
          </w:p>
          <w:p w:rsidR="005E7EF8" w:rsidRPr="00216831" w:rsidRDefault="005E7EF8" w:rsidP="007C58C2">
            <w:pPr>
              <w:spacing w:after="0" w:line="240" w:lineRule="auto"/>
              <w:ind w:left="1152" w:hanging="1152"/>
              <w:rPr>
                <w:rFonts w:ascii="Times New Roman" w:hAnsi="Times New Roman"/>
                <w:b/>
                <w:bCs/>
                <w:sz w:val="24"/>
                <w:szCs w:val="24"/>
              </w:rPr>
            </w:pPr>
          </w:p>
        </w:tc>
        <w:tc>
          <w:tcPr>
            <w:tcW w:w="3960" w:type="dxa"/>
            <w:tcBorders>
              <w:top w:val="single" w:sz="8" w:space="0" w:color="4F81BD"/>
              <w:left w:val="single" w:sz="8" w:space="0" w:color="4F81BD"/>
              <w:bottom w:val="single" w:sz="8" w:space="0" w:color="4F81BD"/>
              <w:right w:val="single" w:sz="8" w:space="0" w:color="4F81BD"/>
            </w:tcBorders>
            <w:shd w:val="clear" w:color="auto" w:fill="FFFFFF"/>
          </w:tcPr>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Пример грамотной речи;</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Свободное  общение со сверстниками и взрослыми во всех видах деятельности;</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Беседа;</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Коллективный разговор;</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Игровое упражнение;</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Проблемная ситуация;</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Игры  на развитие коммуникативных навыков;</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Индивидуальная  работа по развитию речевого общения, разных сторон речи;</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Народная игра;</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Настольно-печатная игра;</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Дидактическая игра;</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Речевая  игра;</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Игра в перевертыши;</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Игра-драматизация;</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Сюжетно-ролевая игра;</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Игра-фантазирование;</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Заучивание и придумывание загадок;</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Экспериментальная деятельность</w:t>
            </w:r>
          </w:p>
        </w:tc>
        <w:tc>
          <w:tcPr>
            <w:tcW w:w="3857" w:type="dxa"/>
            <w:tcBorders>
              <w:top w:val="single" w:sz="8" w:space="0" w:color="4F81BD"/>
              <w:bottom w:val="single" w:sz="8" w:space="0" w:color="4F81BD"/>
            </w:tcBorders>
            <w:shd w:val="clear" w:color="auto" w:fill="FFFFFF"/>
          </w:tcPr>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Пересказ;</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Описательный рассказ;</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Рассказывание;</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Беседа после чтения;</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Разучивание и чтение наизусть;</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Рассматривание картин, иллюстраций, предметов;</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Совместное словесное творчество;</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Проблемная игровая ситуация;</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Дидактическая игра;</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Народная игра;</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 xml:space="preserve">Проектная деятельность; </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Театрализованная деятельность;</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Тематические досуги;</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Развлечения</w:t>
            </w:r>
          </w:p>
          <w:p w:rsidR="005E7EF8" w:rsidRPr="00216831" w:rsidRDefault="005E7EF8" w:rsidP="007C58C2">
            <w:pPr>
              <w:pStyle w:val="11"/>
              <w:spacing w:after="0" w:line="240" w:lineRule="auto"/>
              <w:ind w:left="360"/>
              <w:rPr>
                <w:rFonts w:ascii="Times New Roman" w:hAnsi="Times New Roman"/>
                <w:sz w:val="24"/>
                <w:szCs w:val="24"/>
              </w:rPr>
            </w:pPr>
          </w:p>
        </w:tc>
        <w:tc>
          <w:tcPr>
            <w:tcW w:w="3969" w:type="dxa"/>
            <w:tcBorders>
              <w:top w:val="single" w:sz="8" w:space="0" w:color="4F81BD"/>
              <w:left w:val="single" w:sz="8" w:space="0" w:color="4F81BD"/>
              <w:bottom w:val="single" w:sz="8" w:space="0" w:color="4F81BD"/>
            </w:tcBorders>
            <w:shd w:val="clear" w:color="auto" w:fill="FFFFFF"/>
          </w:tcPr>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Коммуникативная самодеятельность со сверстниками;</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Сюжетно-ролевая игра;</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Игра-фантазирование;</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Самодеятельные игры со звуками, рифмами, словами;</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Деятельность в речевом  и книжном уголках</w:t>
            </w:r>
          </w:p>
        </w:tc>
      </w:tr>
      <w:tr w:rsidR="005E7EF8" w:rsidRPr="00216831" w:rsidTr="007C58C2">
        <w:tc>
          <w:tcPr>
            <w:tcW w:w="3348" w:type="dxa"/>
            <w:tcBorders>
              <w:bottom w:val="single" w:sz="8" w:space="0" w:color="4F81BD"/>
            </w:tcBorders>
            <w:shd w:val="clear" w:color="auto" w:fill="F2F2F2"/>
          </w:tcPr>
          <w:p w:rsidR="005E7EF8" w:rsidRPr="00216831" w:rsidRDefault="005E7EF8" w:rsidP="007C58C2">
            <w:pPr>
              <w:numPr>
                <w:ilvl w:val="0"/>
                <w:numId w:val="23"/>
              </w:numPr>
              <w:spacing w:after="0" w:line="240" w:lineRule="auto"/>
              <w:rPr>
                <w:rFonts w:ascii="Times New Roman" w:hAnsi="Times New Roman"/>
                <w:b/>
                <w:bCs/>
                <w:sz w:val="24"/>
                <w:szCs w:val="24"/>
              </w:rPr>
            </w:pPr>
            <w:r w:rsidRPr="00216831">
              <w:rPr>
                <w:rFonts w:ascii="Times New Roman" w:hAnsi="Times New Roman"/>
                <w:b/>
                <w:bCs/>
                <w:sz w:val="24"/>
                <w:szCs w:val="24"/>
              </w:rPr>
              <w:t xml:space="preserve">Приобщение к </w:t>
            </w:r>
            <w:r w:rsidRPr="00216831">
              <w:rPr>
                <w:rFonts w:ascii="Times New Roman" w:hAnsi="Times New Roman"/>
                <w:b/>
                <w:bCs/>
                <w:sz w:val="24"/>
                <w:szCs w:val="24"/>
              </w:rPr>
              <w:lastRenderedPageBreak/>
              <w:t>литературному искусству</w:t>
            </w:r>
          </w:p>
          <w:p w:rsidR="005E7EF8" w:rsidRPr="00216831" w:rsidRDefault="005E7EF8" w:rsidP="007C58C2">
            <w:pPr>
              <w:spacing w:after="0" w:line="240" w:lineRule="auto"/>
              <w:rPr>
                <w:rFonts w:ascii="Times New Roman" w:hAnsi="Times New Roman"/>
                <w:b/>
                <w:bCs/>
                <w:sz w:val="24"/>
                <w:szCs w:val="24"/>
              </w:rPr>
            </w:pPr>
          </w:p>
          <w:p w:rsidR="005E7EF8" w:rsidRPr="00216831" w:rsidRDefault="005E7EF8" w:rsidP="007C58C2">
            <w:pPr>
              <w:numPr>
                <w:ilvl w:val="0"/>
                <w:numId w:val="23"/>
              </w:numPr>
              <w:spacing w:after="0" w:line="240" w:lineRule="auto"/>
              <w:rPr>
                <w:rFonts w:ascii="Times New Roman" w:hAnsi="Times New Roman"/>
                <w:b/>
                <w:bCs/>
                <w:sz w:val="24"/>
                <w:szCs w:val="24"/>
              </w:rPr>
            </w:pPr>
            <w:r w:rsidRPr="00216831">
              <w:rPr>
                <w:rFonts w:ascii="Times New Roman" w:hAnsi="Times New Roman"/>
                <w:b/>
                <w:bCs/>
                <w:sz w:val="24"/>
                <w:szCs w:val="24"/>
              </w:rPr>
              <w:t>Развитие литературной речи</w:t>
            </w:r>
          </w:p>
          <w:p w:rsidR="005E7EF8" w:rsidRPr="00216831" w:rsidRDefault="005E7EF8" w:rsidP="007C58C2">
            <w:pPr>
              <w:spacing w:after="0" w:line="240" w:lineRule="auto"/>
              <w:rPr>
                <w:rFonts w:ascii="Times New Roman" w:hAnsi="Times New Roman"/>
                <w:b/>
                <w:bCs/>
                <w:sz w:val="24"/>
                <w:szCs w:val="24"/>
              </w:rPr>
            </w:pPr>
          </w:p>
          <w:p w:rsidR="005E7EF8" w:rsidRPr="00216831" w:rsidRDefault="005E7EF8" w:rsidP="007C58C2">
            <w:pPr>
              <w:numPr>
                <w:ilvl w:val="0"/>
                <w:numId w:val="23"/>
              </w:numPr>
              <w:spacing w:after="0" w:line="240" w:lineRule="auto"/>
              <w:rPr>
                <w:rFonts w:ascii="Times New Roman" w:hAnsi="Times New Roman"/>
                <w:b/>
                <w:bCs/>
                <w:sz w:val="24"/>
                <w:szCs w:val="24"/>
              </w:rPr>
            </w:pPr>
            <w:r w:rsidRPr="00216831">
              <w:rPr>
                <w:rFonts w:ascii="Times New Roman" w:hAnsi="Times New Roman"/>
                <w:b/>
                <w:bCs/>
                <w:sz w:val="24"/>
                <w:szCs w:val="24"/>
              </w:rPr>
              <w:t>Формирование целостной картины мира</w:t>
            </w:r>
          </w:p>
        </w:tc>
        <w:tc>
          <w:tcPr>
            <w:tcW w:w="3960" w:type="dxa"/>
            <w:tcBorders>
              <w:left w:val="single" w:sz="8" w:space="0" w:color="4F81BD"/>
              <w:bottom w:val="single" w:sz="8" w:space="0" w:color="4F81BD"/>
              <w:right w:val="single" w:sz="8" w:space="0" w:color="4F81BD"/>
            </w:tcBorders>
            <w:shd w:val="clear" w:color="auto" w:fill="FFFFFF"/>
          </w:tcPr>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lastRenderedPageBreak/>
              <w:t xml:space="preserve">Использование </w:t>
            </w:r>
            <w:r w:rsidRPr="00216831">
              <w:rPr>
                <w:rFonts w:ascii="Times New Roman" w:hAnsi="Times New Roman"/>
                <w:sz w:val="24"/>
                <w:szCs w:val="24"/>
              </w:rPr>
              <w:lastRenderedPageBreak/>
              <w:t>художественного слова;</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Чтение;</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Чтение с продолжением;</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 xml:space="preserve">Обсуждение </w:t>
            </w:r>
            <w:proofErr w:type="gramStart"/>
            <w:r w:rsidRPr="00216831">
              <w:rPr>
                <w:rFonts w:ascii="Times New Roman" w:hAnsi="Times New Roman"/>
                <w:sz w:val="24"/>
                <w:szCs w:val="24"/>
              </w:rPr>
              <w:t>прочитанного</w:t>
            </w:r>
            <w:proofErr w:type="gramEnd"/>
            <w:r w:rsidRPr="00216831">
              <w:rPr>
                <w:rFonts w:ascii="Times New Roman" w:hAnsi="Times New Roman"/>
                <w:sz w:val="24"/>
                <w:szCs w:val="24"/>
              </w:rPr>
              <w:t>;</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Рассматривание иллюстраций разных художников;</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Беседа;</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Обсуждение проблемных ситуаций по литературным произведениям;</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Игра-драматизация;</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Театрализованная игра;</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Просмотр видеофильмов;</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 xml:space="preserve">Сочинительство; </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Ручной труд по ремонту и изготовлению книг;</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Творческая игра;</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Проблемное творческое задание;</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Разгадывание и придумывание загадок;</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 xml:space="preserve">Заучивание </w:t>
            </w:r>
            <w:proofErr w:type="spellStart"/>
            <w:r w:rsidRPr="00216831">
              <w:rPr>
                <w:rFonts w:ascii="Times New Roman" w:hAnsi="Times New Roman"/>
                <w:sz w:val="24"/>
                <w:szCs w:val="24"/>
              </w:rPr>
              <w:t>потешек</w:t>
            </w:r>
            <w:proofErr w:type="spellEnd"/>
            <w:r w:rsidRPr="00216831">
              <w:rPr>
                <w:rFonts w:ascii="Times New Roman" w:hAnsi="Times New Roman"/>
                <w:sz w:val="24"/>
                <w:szCs w:val="24"/>
              </w:rPr>
              <w:t>, скороговорок</w:t>
            </w:r>
          </w:p>
        </w:tc>
        <w:tc>
          <w:tcPr>
            <w:tcW w:w="3857" w:type="dxa"/>
            <w:tcBorders>
              <w:bottom w:val="single" w:sz="8" w:space="0" w:color="4F81BD"/>
            </w:tcBorders>
            <w:shd w:val="clear" w:color="auto" w:fill="FFFFFF"/>
          </w:tcPr>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lastRenderedPageBreak/>
              <w:t>Чтение;</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lastRenderedPageBreak/>
              <w:t xml:space="preserve">Обсуждение </w:t>
            </w:r>
            <w:proofErr w:type="gramStart"/>
            <w:r w:rsidRPr="00216831">
              <w:rPr>
                <w:rFonts w:ascii="Times New Roman" w:hAnsi="Times New Roman"/>
                <w:sz w:val="24"/>
                <w:szCs w:val="24"/>
              </w:rPr>
              <w:t>прочитанного</w:t>
            </w:r>
            <w:proofErr w:type="gramEnd"/>
            <w:r w:rsidRPr="00216831">
              <w:rPr>
                <w:rFonts w:ascii="Times New Roman" w:hAnsi="Times New Roman"/>
                <w:sz w:val="24"/>
                <w:szCs w:val="24"/>
              </w:rPr>
              <w:t>;</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Обсуждение проблемных ситуаций по литературным произведениям;</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 xml:space="preserve">Пересказ; </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Выразительное исполнение наизусть: индивидуальное или в диалоге;</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Просмотр иллюстраций, видеофильмов;</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Сочинительство;</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Создание «книг»;</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Игра-драматизация;</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Театрализованная деятельность;</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Викторины</w:t>
            </w:r>
          </w:p>
          <w:p w:rsidR="005E7EF8" w:rsidRPr="00216831" w:rsidRDefault="005E7EF8" w:rsidP="007C58C2">
            <w:pPr>
              <w:spacing w:after="0" w:line="240" w:lineRule="auto"/>
              <w:rPr>
                <w:rFonts w:ascii="Times New Roman" w:hAnsi="Times New Roman"/>
                <w:sz w:val="24"/>
                <w:szCs w:val="24"/>
              </w:rPr>
            </w:pPr>
          </w:p>
        </w:tc>
        <w:tc>
          <w:tcPr>
            <w:tcW w:w="3969" w:type="dxa"/>
            <w:tcBorders>
              <w:left w:val="single" w:sz="8" w:space="0" w:color="4F81BD"/>
              <w:bottom w:val="single" w:sz="8" w:space="0" w:color="4F81BD"/>
            </w:tcBorders>
            <w:shd w:val="clear" w:color="auto" w:fill="FFFFFF"/>
          </w:tcPr>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lastRenderedPageBreak/>
              <w:t xml:space="preserve">Сюжетные игры и рисунки  </w:t>
            </w:r>
            <w:r w:rsidRPr="00216831">
              <w:rPr>
                <w:rFonts w:ascii="Times New Roman" w:hAnsi="Times New Roman"/>
                <w:sz w:val="24"/>
                <w:szCs w:val="24"/>
              </w:rPr>
              <w:lastRenderedPageBreak/>
              <w:t>литературной тематики;</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Словесное творчество;</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 xml:space="preserve">Индивидуальное и совместное рассматривание книг; </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Чтение;</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 xml:space="preserve">Обсуждение литературного произведения </w:t>
            </w:r>
            <w:proofErr w:type="gramStart"/>
            <w:r w:rsidRPr="00216831">
              <w:rPr>
                <w:rFonts w:ascii="Times New Roman" w:hAnsi="Times New Roman"/>
                <w:sz w:val="24"/>
                <w:szCs w:val="24"/>
              </w:rPr>
              <w:t>со</w:t>
            </w:r>
            <w:proofErr w:type="gramEnd"/>
            <w:r w:rsidRPr="00216831">
              <w:rPr>
                <w:rFonts w:ascii="Times New Roman" w:hAnsi="Times New Roman"/>
                <w:sz w:val="24"/>
                <w:szCs w:val="24"/>
              </w:rPr>
              <w:t xml:space="preserve"> взрослыми и сверстниками;</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Чтение наизусть и рассказывание знакомых литературных произведений;</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Театрализованная деятельность;</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Настольно- печатные игры;</w:t>
            </w:r>
          </w:p>
          <w:p w:rsidR="005E7EF8" w:rsidRPr="00216831" w:rsidRDefault="005E7EF8" w:rsidP="007C58C2">
            <w:pPr>
              <w:pStyle w:val="11"/>
              <w:numPr>
                <w:ilvl w:val="0"/>
                <w:numId w:val="23"/>
              </w:numPr>
              <w:spacing w:after="0" w:line="240" w:lineRule="auto"/>
              <w:rPr>
                <w:rFonts w:ascii="Times New Roman" w:hAnsi="Times New Roman"/>
                <w:sz w:val="24"/>
                <w:szCs w:val="24"/>
              </w:rPr>
            </w:pPr>
            <w:r w:rsidRPr="00216831">
              <w:rPr>
                <w:rFonts w:ascii="Times New Roman" w:hAnsi="Times New Roman"/>
                <w:sz w:val="24"/>
                <w:szCs w:val="24"/>
              </w:rPr>
              <w:t>Раскрашивание книжек-раскрасок по литературным произведениям</w:t>
            </w:r>
          </w:p>
        </w:tc>
      </w:tr>
    </w:tbl>
    <w:p w:rsidR="005E7EF8" w:rsidRPr="00216831" w:rsidRDefault="005E7EF8" w:rsidP="005E7EF8">
      <w:pPr>
        <w:spacing w:line="360" w:lineRule="auto"/>
        <w:jc w:val="both"/>
        <w:rPr>
          <w:rFonts w:ascii="Times New Roman" w:hAnsi="Times New Roman"/>
          <w:sz w:val="24"/>
          <w:szCs w:val="24"/>
        </w:rPr>
      </w:pPr>
    </w:p>
    <w:p w:rsidR="005E7EF8" w:rsidRPr="00216831" w:rsidRDefault="005E7EF8" w:rsidP="005E7EF8">
      <w:pPr>
        <w:spacing w:line="360" w:lineRule="auto"/>
        <w:jc w:val="both"/>
        <w:rPr>
          <w:rFonts w:ascii="Times New Roman" w:hAnsi="Times New Roman"/>
          <w:sz w:val="24"/>
          <w:szCs w:val="24"/>
        </w:rPr>
      </w:pPr>
      <w:r>
        <w:rPr>
          <w:rFonts w:ascii="Times New Roman" w:hAnsi="Times New Roman"/>
          <w:noProof/>
          <w:sz w:val="24"/>
          <w:szCs w:val="24"/>
        </w:rPr>
        <w:lastRenderedPageBreak/>
        <w:drawing>
          <wp:anchor distT="0" distB="0" distL="114300" distR="114300" simplePos="0" relativeHeight="251660288" behindDoc="0" locked="0" layoutInCell="1" allowOverlap="1">
            <wp:simplePos x="0" y="0"/>
            <wp:positionH relativeFrom="margin">
              <wp:posOffset>956310</wp:posOffset>
            </wp:positionH>
            <wp:positionV relativeFrom="margin">
              <wp:posOffset>898525</wp:posOffset>
            </wp:positionV>
            <wp:extent cx="6972300" cy="4064000"/>
            <wp:effectExtent l="19050" t="0" r="0" b="0"/>
            <wp:wrapSquare wrapText="bothSides"/>
            <wp:docPr id="2" name="Рисунок 10" descr="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н.jpg"/>
                    <pic:cNvPicPr>
                      <a:picLocks noChangeAspect="1" noChangeArrowheads="1"/>
                    </pic:cNvPicPr>
                  </pic:nvPicPr>
                  <pic:blipFill>
                    <a:blip r:embed="rId68"/>
                    <a:srcRect/>
                    <a:stretch>
                      <a:fillRect/>
                    </a:stretch>
                  </pic:blipFill>
                  <pic:spPr bwMode="auto">
                    <a:xfrm>
                      <a:off x="0" y="0"/>
                      <a:ext cx="6972300" cy="4064000"/>
                    </a:xfrm>
                    <a:prstGeom prst="rect">
                      <a:avLst/>
                    </a:prstGeom>
                    <a:noFill/>
                  </pic:spPr>
                </pic:pic>
              </a:graphicData>
            </a:graphic>
          </wp:anchor>
        </w:drawing>
      </w:r>
    </w:p>
    <w:p w:rsidR="005E7EF8" w:rsidRPr="00216831" w:rsidRDefault="005E7EF8" w:rsidP="005E7EF8">
      <w:pPr>
        <w:spacing w:line="360" w:lineRule="auto"/>
        <w:jc w:val="both"/>
        <w:rPr>
          <w:rFonts w:ascii="Times New Roman" w:hAnsi="Times New Roman"/>
          <w:sz w:val="24"/>
          <w:szCs w:val="24"/>
        </w:rPr>
      </w:pPr>
    </w:p>
    <w:p w:rsidR="005E7EF8" w:rsidRPr="00216831" w:rsidRDefault="005E7EF8" w:rsidP="005E7EF8">
      <w:pPr>
        <w:spacing w:line="360" w:lineRule="auto"/>
        <w:jc w:val="both"/>
        <w:rPr>
          <w:rFonts w:ascii="Times New Roman" w:hAnsi="Times New Roman"/>
          <w:sz w:val="24"/>
          <w:szCs w:val="24"/>
        </w:rPr>
      </w:pPr>
    </w:p>
    <w:p w:rsidR="005E7EF8" w:rsidRPr="00216831" w:rsidRDefault="005E7EF8" w:rsidP="005E7EF8">
      <w:pPr>
        <w:spacing w:line="360" w:lineRule="auto"/>
        <w:jc w:val="both"/>
        <w:rPr>
          <w:rFonts w:ascii="Times New Roman" w:hAnsi="Times New Roman"/>
          <w:sz w:val="24"/>
          <w:szCs w:val="24"/>
        </w:rPr>
      </w:pPr>
    </w:p>
    <w:p w:rsidR="005E7EF8" w:rsidRPr="00216831" w:rsidRDefault="005E7EF8" w:rsidP="005E7EF8">
      <w:pPr>
        <w:spacing w:line="360" w:lineRule="auto"/>
        <w:jc w:val="both"/>
        <w:rPr>
          <w:rFonts w:ascii="Times New Roman" w:hAnsi="Times New Roman"/>
          <w:sz w:val="24"/>
          <w:szCs w:val="24"/>
        </w:rPr>
      </w:pPr>
    </w:p>
    <w:p w:rsidR="005E7EF8" w:rsidRPr="00216831" w:rsidRDefault="005E7EF8" w:rsidP="005E7EF8">
      <w:pPr>
        <w:shd w:val="clear" w:color="auto" w:fill="D9D9D9"/>
        <w:spacing w:before="100" w:beforeAutospacing="1" w:after="100" w:afterAutospacing="1"/>
        <w:rPr>
          <w:rFonts w:ascii="Times New Roman" w:hAnsi="Times New Roman"/>
          <w:b/>
          <w:i/>
          <w:color w:val="000000"/>
          <w:sz w:val="24"/>
          <w:szCs w:val="24"/>
        </w:rPr>
      </w:pPr>
    </w:p>
    <w:p w:rsidR="005E7EF8" w:rsidRPr="00216831" w:rsidRDefault="005E7EF8" w:rsidP="005E7EF8">
      <w:pPr>
        <w:shd w:val="clear" w:color="auto" w:fill="D9D9D9"/>
        <w:spacing w:before="100" w:beforeAutospacing="1" w:after="100" w:afterAutospacing="1"/>
        <w:rPr>
          <w:rFonts w:ascii="Times New Roman" w:hAnsi="Times New Roman"/>
          <w:b/>
          <w:i/>
          <w:color w:val="000000"/>
          <w:sz w:val="24"/>
          <w:szCs w:val="24"/>
        </w:rPr>
      </w:pPr>
    </w:p>
    <w:p w:rsidR="005E7EF8" w:rsidRPr="00216831" w:rsidRDefault="005E7EF8" w:rsidP="005E7EF8">
      <w:pPr>
        <w:shd w:val="clear" w:color="auto" w:fill="D9D9D9"/>
        <w:spacing w:before="100" w:beforeAutospacing="1" w:after="100" w:afterAutospacing="1"/>
        <w:rPr>
          <w:rFonts w:ascii="Times New Roman" w:hAnsi="Times New Roman"/>
          <w:b/>
          <w:i/>
          <w:color w:val="000000"/>
          <w:sz w:val="24"/>
          <w:szCs w:val="24"/>
        </w:rPr>
      </w:pPr>
    </w:p>
    <w:p w:rsidR="005E7EF8" w:rsidRPr="00216831" w:rsidRDefault="005E7EF8" w:rsidP="005E7EF8">
      <w:pPr>
        <w:shd w:val="clear" w:color="auto" w:fill="D9D9D9"/>
        <w:spacing w:before="100" w:beforeAutospacing="1" w:after="100" w:afterAutospacing="1"/>
        <w:rPr>
          <w:rFonts w:ascii="Times New Roman" w:hAnsi="Times New Roman"/>
          <w:b/>
          <w:i/>
          <w:color w:val="000000"/>
          <w:sz w:val="24"/>
          <w:szCs w:val="24"/>
        </w:rPr>
      </w:pPr>
    </w:p>
    <w:p w:rsidR="005E7EF8" w:rsidRPr="00216831" w:rsidRDefault="005E7EF8" w:rsidP="005E7EF8">
      <w:pPr>
        <w:shd w:val="clear" w:color="auto" w:fill="D9D9D9"/>
        <w:spacing w:before="100" w:beforeAutospacing="1" w:after="100" w:afterAutospacing="1"/>
        <w:rPr>
          <w:rFonts w:ascii="Times New Roman" w:hAnsi="Times New Roman"/>
          <w:b/>
          <w:i/>
          <w:color w:val="000000"/>
          <w:sz w:val="24"/>
          <w:szCs w:val="24"/>
        </w:rPr>
      </w:pPr>
    </w:p>
    <w:p w:rsidR="005E7EF8" w:rsidRPr="00216831" w:rsidRDefault="005E7EF8" w:rsidP="005E7EF8">
      <w:pPr>
        <w:shd w:val="clear" w:color="auto" w:fill="D9D9D9"/>
        <w:spacing w:before="100" w:beforeAutospacing="1" w:after="100" w:afterAutospacing="1"/>
        <w:rPr>
          <w:rFonts w:ascii="Times New Roman" w:hAnsi="Times New Roman"/>
          <w:b/>
          <w:i/>
          <w:color w:val="000000"/>
          <w:sz w:val="24"/>
          <w:szCs w:val="24"/>
        </w:rPr>
      </w:pPr>
    </w:p>
    <w:p w:rsidR="005E7EF8" w:rsidRPr="00216831" w:rsidRDefault="005E7EF8" w:rsidP="005E7EF8">
      <w:pPr>
        <w:shd w:val="clear" w:color="auto" w:fill="D9D9D9"/>
        <w:spacing w:before="100" w:beforeAutospacing="1" w:after="100" w:afterAutospacing="1"/>
        <w:rPr>
          <w:rFonts w:ascii="Times New Roman" w:hAnsi="Times New Roman"/>
          <w:b/>
          <w:i/>
          <w:color w:val="000000"/>
          <w:sz w:val="24"/>
          <w:szCs w:val="24"/>
        </w:rPr>
      </w:pPr>
    </w:p>
    <w:p w:rsidR="005E7EF8" w:rsidRPr="00216831" w:rsidRDefault="005E7EF8" w:rsidP="005E7EF8">
      <w:pPr>
        <w:shd w:val="clear" w:color="auto" w:fill="D9D9D9"/>
        <w:spacing w:before="100" w:beforeAutospacing="1" w:after="100" w:afterAutospacing="1"/>
        <w:rPr>
          <w:rFonts w:ascii="Times New Roman" w:hAnsi="Times New Roman"/>
          <w:b/>
          <w:i/>
          <w:color w:val="000000"/>
          <w:sz w:val="24"/>
          <w:szCs w:val="24"/>
        </w:rPr>
      </w:pPr>
    </w:p>
    <w:p w:rsidR="005E7EF8" w:rsidRPr="00216831" w:rsidRDefault="005E7EF8" w:rsidP="005E7EF8">
      <w:pPr>
        <w:shd w:val="clear" w:color="auto" w:fill="D9D9D9"/>
        <w:spacing w:before="100" w:beforeAutospacing="1" w:after="100" w:afterAutospacing="1"/>
        <w:rPr>
          <w:rFonts w:ascii="Times New Roman" w:hAnsi="Times New Roman"/>
          <w:b/>
          <w:i/>
          <w:color w:val="000000"/>
          <w:sz w:val="24"/>
          <w:szCs w:val="24"/>
        </w:rPr>
      </w:pPr>
      <w:r w:rsidRPr="00216831">
        <w:rPr>
          <w:rFonts w:ascii="Times New Roman" w:hAnsi="Times New Roman"/>
          <w:b/>
          <w:i/>
          <w:color w:val="000000"/>
          <w:sz w:val="24"/>
          <w:szCs w:val="24"/>
        </w:rPr>
        <w:t>2.1.5 Образовательная область «Познавательное развитие»</w:t>
      </w:r>
    </w:p>
    <w:p w:rsidR="005E7EF8" w:rsidRPr="00216831" w:rsidRDefault="005E7EF8" w:rsidP="005E7EF8">
      <w:pPr>
        <w:spacing w:before="100" w:beforeAutospacing="1" w:after="100" w:afterAutospacing="1" w:line="360" w:lineRule="auto"/>
        <w:jc w:val="both"/>
        <w:rPr>
          <w:rFonts w:ascii="Times New Roman" w:hAnsi="Times New Roman"/>
          <w:color w:val="000000"/>
          <w:sz w:val="24"/>
          <w:szCs w:val="24"/>
        </w:rPr>
      </w:pPr>
      <w:r w:rsidRPr="00216831">
        <w:rPr>
          <w:rFonts w:ascii="Times New Roman" w:hAnsi="Times New Roman"/>
          <w:b/>
          <w:color w:val="000000"/>
          <w:sz w:val="24"/>
          <w:szCs w:val="24"/>
        </w:rPr>
        <w:t>Познавательное развитие</w:t>
      </w:r>
      <w:r w:rsidRPr="00216831">
        <w:rPr>
          <w:rFonts w:ascii="Times New Roman" w:hAnsi="Times New Roman"/>
          <w:color w:val="000000"/>
          <w:sz w:val="24"/>
          <w:szCs w:val="24"/>
        </w:rPr>
        <w:t xml:space="preserve">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216831">
        <w:rPr>
          <w:rFonts w:ascii="Times New Roman" w:hAnsi="Times New Roman"/>
          <w:color w:val="000000"/>
          <w:sz w:val="24"/>
          <w:szCs w:val="24"/>
        </w:rPr>
        <w:t xml:space="preserve">формирование первичных представлений </w:t>
      </w:r>
      <w:r w:rsidRPr="00216831">
        <w:rPr>
          <w:rFonts w:ascii="Times New Roman" w:hAnsi="Times New Roman"/>
          <w:color w:val="000000"/>
          <w:sz w:val="24"/>
          <w:szCs w:val="24"/>
        </w:rPr>
        <w:lastRenderedPageBreak/>
        <w:t>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w:t>
      </w:r>
      <w:proofErr w:type="gramEnd"/>
      <w:r w:rsidRPr="00216831">
        <w:rPr>
          <w:rFonts w:ascii="Times New Roman" w:hAnsi="Times New Roman"/>
          <w:color w:val="000000"/>
          <w:sz w:val="24"/>
          <w:szCs w:val="24"/>
        </w:rPr>
        <w:t xml:space="preserve"> </w:t>
      </w:r>
      <w:proofErr w:type="gramStart"/>
      <w:r w:rsidRPr="00216831">
        <w:rPr>
          <w:rFonts w:ascii="Times New Roman" w:hAnsi="Times New Roman"/>
          <w:color w:val="000000"/>
          <w:sz w:val="24"/>
          <w:szCs w:val="24"/>
        </w:rPr>
        <w:t>общем</w:t>
      </w:r>
      <w:proofErr w:type="gramEnd"/>
      <w:r w:rsidRPr="00216831">
        <w:rPr>
          <w:rFonts w:ascii="Times New Roman" w:hAnsi="Times New Roman"/>
          <w:color w:val="000000"/>
          <w:sz w:val="24"/>
          <w:szCs w:val="24"/>
        </w:rPr>
        <w:t xml:space="preserve"> доме людей, об особенностях ее природы, многообразии стран и народов мира.</w:t>
      </w:r>
    </w:p>
    <w:p w:rsidR="005E7EF8" w:rsidRPr="00216831" w:rsidRDefault="005E7EF8" w:rsidP="005E7EF8">
      <w:pPr>
        <w:spacing w:line="360" w:lineRule="auto"/>
        <w:rPr>
          <w:rFonts w:ascii="Times New Roman" w:hAnsi="Times New Roman"/>
          <w:b/>
          <w:sz w:val="24"/>
          <w:szCs w:val="24"/>
        </w:rPr>
      </w:pPr>
      <w:r w:rsidRPr="00216831">
        <w:rPr>
          <w:rFonts w:ascii="Times New Roman" w:hAnsi="Times New Roman"/>
          <w:b/>
          <w:sz w:val="24"/>
          <w:szCs w:val="24"/>
        </w:rPr>
        <w:t xml:space="preserve">Цель: </w:t>
      </w:r>
      <w:r w:rsidRPr="00216831">
        <w:rPr>
          <w:rFonts w:ascii="Times New Roman" w:hAnsi="Times New Roman"/>
          <w:sz w:val="24"/>
          <w:szCs w:val="24"/>
        </w:rPr>
        <w:t>Развитие у детей познавательных интересов, интеллектуальное развитие детей. Формирование начал экологической культуры</w:t>
      </w:r>
      <w:r w:rsidRPr="00216831">
        <w:rPr>
          <w:rFonts w:ascii="Times New Roman" w:hAnsi="Times New Roman"/>
          <w:b/>
          <w:sz w:val="24"/>
          <w:szCs w:val="24"/>
        </w:rPr>
        <w:t>.</w:t>
      </w:r>
    </w:p>
    <w:p w:rsidR="005E7EF8" w:rsidRPr="00216831" w:rsidRDefault="005E7EF8" w:rsidP="005E7EF8">
      <w:pPr>
        <w:spacing w:line="360" w:lineRule="auto"/>
        <w:jc w:val="both"/>
        <w:rPr>
          <w:rFonts w:ascii="Times New Roman" w:hAnsi="Times New Roman"/>
          <w:b/>
          <w:sz w:val="24"/>
          <w:szCs w:val="24"/>
        </w:rPr>
      </w:pPr>
      <w:r w:rsidRPr="00216831">
        <w:rPr>
          <w:rFonts w:ascii="Times New Roman" w:hAnsi="Times New Roman"/>
          <w:b/>
          <w:sz w:val="24"/>
          <w:szCs w:val="24"/>
        </w:rPr>
        <w:t xml:space="preserve">Задачи: </w:t>
      </w:r>
    </w:p>
    <w:p w:rsidR="005E7EF8" w:rsidRPr="00216831" w:rsidRDefault="005E7EF8" w:rsidP="005E7EF8">
      <w:pPr>
        <w:numPr>
          <w:ilvl w:val="0"/>
          <w:numId w:val="12"/>
        </w:numPr>
        <w:spacing w:after="0" w:line="360" w:lineRule="auto"/>
        <w:jc w:val="both"/>
        <w:rPr>
          <w:rFonts w:ascii="Times New Roman" w:hAnsi="Times New Roman"/>
          <w:sz w:val="24"/>
          <w:szCs w:val="24"/>
        </w:rPr>
      </w:pPr>
      <w:r w:rsidRPr="00216831">
        <w:rPr>
          <w:rFonts w:ascii="Times New Roman" w:hAnsi="Times New Roman"/>
          <w:sz w:val="24"/>
          <w:szCs w:val="24"/>
        </w:rPr>
        <w:t xml:space="preserve">развивать познавательно-исследовательскую деятельность; </w:t>
      </w:r>
    </w:p>
    <w:p w:rsidR="005E7EF8" w:rsidRPr="00216831" w:rsidRDefault="005E7EF8" w:rsidP="005E7EF8">
      <w:pPr>
        <w:numPr>
          <w:ilvl w:val="0"/>
          <w:numId w:val="12"/>
        </w:numPr>
        <w:spacing w:after="0" w:line="360" w:lineRule="auto"/>
        <w:jc w:val="both"/>
        <w:rPr>
          <w:rFonts w:ascii="Times New Roman" w:hAnsi="Times New Roman"/>
          <w:sz w:val="24"/>
          <w:szCs w:val="24"/>
        </w:rPr>
      </w:pPr>
      <w:r w:rsidRPr="00216831">
        <w:rPr>
          <w:rFonts w:ascii="Times New Roman" w:hAnsi="Times New Roman"/>
          <w:sz w:val="24"/>
          <w:szCs w:val="24"/>
        </w:rPr>
        <w:t xml:space="preserve">формировать сенсорные эталоны, элементарные математические представления; </w:t>
      </w:r>
    </w:p>
    <w:p w:rsidR="005E7EF8" w:rsidRPr="00216831" w:rsidRDefault="005E7EF8" w:rsidP="005E7EF8">
      <w:pPr>
        <w:numPr>
          <w:ilvl w:val="0"/>
          <w:numId w:val="12"/>
        </w:numPr>
        <w:spacing w:after="0" w:line="360" w:lineRule="auto"/>
        <w:jc w:val="both"/>
        <w:rPr>
          <w:rFonts w:ascii="Times New Roman" w:hAnsi="Times New Roman"/>
          <w:sz w:val="24"/>
          <w:szCs w:val="24"/>
        </w:rPr>
      </w:pPr>
      <w:r w:rsidRPr="00216831">
        <w:rPr>
          <w:rFonts w:ascii="Times New Roman" w:hAnsi="Times New Roman"/>
          <w:sz w:val="24"/>
          <w:szCs w:val="24"/>
        </w:rPr>
        <w:t xml:space="preserve">формировать целостную картину мира, систематизировать накопленные и полученные представления о мире; </w:t>
      </w:r>
    </w:p>
    <w:p w:rsidR="005E7EF8" w:rsidRPr="00216831" w:rsidRDefault="005E7EF8" w:rsidP="005E7EF8">
      <w:pPr>
        <w:numPr>
          <w:ilvl w:val="0"/>
          <w:numId w:val="12"/>
        </w:numPr>
        <w:spacing w:after="0" w:line="360" w:lineRule="auto"/>
        <w:jc w:val="both"/>
        <w:rPr>
          <w:rFonts w:ascii="Times New Roman" w:hAnsi="Times New Roman"/>
          <w:sz w:val="24"/>
          <w:szCs w:val="24"/>
        </w:rPr>
      </w:pPr>
      <w:r w:rsidRPr="00216831">
        <w:rPr>
          <w:rFonts w:ascii="Times New Roman" w:hAnsi="Times New Roman"/>
          <w:sz w:val="24"/>
          <w:szCs w:val="24"/>
        </w:rPr>
        <w:t xml:space="preserve">расширять кругозор детей; </w:t>
      </w:r>
    </w:p>
    <w:p w:rsidR="005E7EF8" w:rsidRPr="00216831" w:rsidRDefault="005E7EF8" w:rsidP="005E7EF8">
      <w:pPr>
        <w:numPr>
          <w:ilvl w:val="0"/>
          <w:numId w:val="12"/>
        </w:numPr>
        <w:spacing w:after="0" w:line="360" w:lineRule="auto"/>
        <w:jc w:val="both"/>
        <w:rPr>
          <w:rFonts w:ascii="Times New Roman" w:hAnsi="Times New Roman"/>
          <w:sz w:val="24"/>
          <w:szCs w:val="24"/>
        </w:rPr>
      </w:pPr>
      <w:r w:rsidRPr="00216831">
        <w:rPr>
          <w:rFonts w:ascii="Times New Roman" w:hAnsi="Times New Roman"/>
          <w:sz w:val="24"/>
          <w:szCs w:val="24"/>
        </w:rPr>
        <w:t xml:space="preserve">формировать позитивное отношение к миру, включающее бережное, созидательное и познавательное отношения; </w:t>
      </w:r>
    </w:p>
    <w:p w:rsidR="005E7EF8" w:rsidRPr="00216831" w:rsidRDefault="005E7EF8" w:rsidP="005E7EF8">
      <w:pPr>
        <w:numPr>
          <w:ilvl w:val="0"/>
          <w:numId w:val="12"/>
        </w:numPr>
        <w:spacing w:after="0" w:line="360" w:lineRule="auto"/>
        <w:jc w:val="both"/>
        <w:rPr>
          <w:rFonts w:ascii="Times New Roman" w:hAnsi="Times New Roman"/>
          <w:sz w:val="24"/>
          <w:szCs w:val="24"/>
        </w:rPr>
      </w:pPr>
      <w:r w:rsidRPr="00216831">
        <w:rPr>
          <w:rFonts w:ascii="Times New Roman" w:hAnsi="Times New Roman"/>
          <w:sz w:val="24"/>
          <w:szCs w:val="24"/>
        </w:rPr>
        <w:t xml:space="preserve">становление знаково-символической функции; </w:t>
      </w:r>
    </w:p>
    <w:p w:rsidR="005E7EF8" w:rsidRPr="00216831" w:rsidRDefault="005E7EF8" w:rsidP="005E7EF8">
      <w:pPr>
        <w:numPr>
          <w:ilvl w:val="0"/>
          <w:numId w:val="12"/>
        </w:numPr>
        <w:spacing w:after="0" w:line="360" w:lineRule="auto"/>
        <w:jc w:val="both"/>
        <w:rPr>
          <w:rFonts w:ascii="Times New Roman" w:hAnsi="Times New Roman"/>
          <w:sz w:val="24"/>
          <w:szCs w:val="24"/>
        </w:rPr>
      </w:pPr>
      <w:r w:rsidRPr="00216831">
        <w:rPr>
          <w:rFonts w:ascii="Times New Roman" w:hAnsi="Times New Roman"/>
          <w:sz w:val="24"/>
          <w:szCs w:val="24"/>
        </w:rPr>
        <w:t xml:space="preserve">развивать логическое мышление детей, воображение и образное мышление; </w:t>
      </w:r>
    </w:p>
    <w:p w:rsidR="005E7EF8" w:rsidRPr="00216831" w:rsidRDefault="005E7EF8" w:rsidP="005E7EF8">
      <w:pPr>
        <w:numPr>
          <w:ilvl w:val="0"/>
          <w:numId w:val="12"/>
        </w:numPr>
        <w:spacing w:after="0" w:line="360" w:lineRule="auto"/>
        <w:jc w:val="both"/>
        <w:rPr>
          <w:rFonts w:ascii="Times New Roman" w:hAnsi="Times New Roman"/>
          <w:sz w:val="24"/>
          <w:szCs w:val="24"/>
        </w:rPr>
      </w:pPr>
      <w:r w:rsidRPr="00216831">
        <w:rPr>
          <w:rFonts w:ascii="Times New Roman" w:hAnsi="Times New Roman"/>
          <w:sz w:val="24"/>
          <w:szCs w:val="24"/>
        </w:rPr>
        <w:t xml:space="preserve">развивать конструктивные навыки; </w:t>
      </w:r>
    </w:p>
    <w:p w:rsidR="005E7EF8" w:rsidRPr="00216831" w:rsidRDefault="005E7EF8" w:rsidP="005E7EF8">
      <w:pPr>
        <w:pStyle w:val="12"/>
        <w:numPr>
          <w:ilvl w:val="0"/>
          <w:numId w:val="12"/>
        </w:numPr>
        <w:spacing w:after="0" w:line="360" w:lineRule="auto"/>
        <w:jc w:val="both"/>
        <w:rPr>
          <w:rFonts w:ascii="Times New Roman" w:hAnsi="Times New Roman"/>
          <w:sz w:val="24"/>
          <w:szCs w:val="24"/>
        </w:rPr>
      </w:pPr>
      <w:r w:rsidRPr="00216831">
        <w:rPr>
          <w:rFonts w:ascii="Times New Roman" w:hAnsi="Times New Roman"/>
          <w:sz w:val="24"/>
          <w:szCs w:val="24"/>
        </w:rPr>
        <w:t>развивать первичные представления о моделировании.</w:t>
      </w:r>
    </w:p>
    <w:p w:rsidR="005E7EF8" w:rsidRPr="00216831" w:rsidRDefault="005E7EF8" w:rsidP="005E7EF8">
      <w:pPr>
        <w:shd w:val="clear" w:color="auto" w:fill="BFBFBF"/>
        <w:spacing w:before="100" w:beforeAutospacing="1" w:after="100" w:afterAutospacing="1"/>
        <w:rPr>
          <w:rFonts w:ascii="Times New Roman" w:hAnsi="Times New Roman"/>
          <w:b/>
          <w:i/>
          <w:color w:val="000000"/>
          <w:sz w:val="24"/>
          <w:szCs w:val="24"/>
        </w:rPr>
      </w:pPr>
      <w:r>
        <w:rPr>
          <w:rFonts w:ascii="Times New Roman" w:hAnsi="Times New Roman"/>
          <w:sz w:val="24"/>
          <w:szCs w:val="24"/>
          <w:lang w:eastAsia="en-US"/>
        </w:rPr>
        <w:t xml:space="preserve">                                                                                                   </w:t>
      </w:r>
      <w:r w:rsidRPr="00216831">
        <w:rPr>
          <w:rFonts w:ascii="Times New Roman" w:hAnsi="Times New Roman"/>
          <w:b/>
          <w:i/>
          <w:color w:val="000000"/>
          <w:sz w:val="24"/>
          <w:szCs w:val="24"/>
        </w:rPr>
        <w:t xml:space="preserve">Младшая группа </w:t>
      </w:r>
    </w:p>
    <w:tbl>
      <w:tblPr>
        <w:tblW w:w="0" w:type="auto"/>
        <w:tblBorders>
          <w:top w:val="single" w:sz="8" w:space="0" w:color="4F81BD"/>
          <w:left w:val="single" w:sz="8" w:space="0" w:color="4F81BD"/>
          <w:bottom w:val="single" w:sz="8" w:space="0" w:color="4F81BD"/>
          <w:right w:val="single" w:sz="8" w:space="0" w:color="4F81BD"/>
        </w:tblBorders>
        <w:tblLayout w:type="fixed"/>
        <w:tblLook w:val="00A0" w:firstRow="1" w:lastRow="0" w:firstColumn="1" w:lastColumn="0" w:noHBand="0" w:noVBand="0"/>
      </w:tblPr>
      <w:tblGrid>
        <w:gridCol w:w="2448"/>
        <w:gridCol w:w="3780"/>
        <w:gridCol w:w="4653"/>
        <w:gridCol w:w="4253"/>
      </w:tblGrid>
      <w:tr w:rsidR="005E7EF8" w:rsidRPr="00216831" w:rsidTr="007C58C2">
        <w:tc>
          <w:tcPr>
            <w:tcW w:w="2448" w:type="dxa"/>
            <w:vMerge w:val="restart"/>
            <w:tcBorders>
              <w:top w:val="single" w:sz="8" w:space="0" w:color="4F81BD"/>
            </w:tcBorders>
            <w:shd w:val="clear" w:color="auto" w:fill="4F81BD"/>
          </w:tcPr>
          <w:p w:rsidR="005E7EF8" w:rsidRPr="00216831" w:rsidRDefault="005E7EF8" w:rsidP="007C58C2">
            <w:pPr>
              <w:spacing w:after="0" w:line="240" w:lineRule="auto"/>
              <w:jc w:val="center"/>
              <w:rPr>
                <w:rFonts w:ascii="Times New Roman" w:hAnsi="Times New Roman"/>
                <w:b/>
                <w:bCs/>
                <w:color w:val="FFFFFF"/>
                <w:sz w:val="24"/>
                <w:szCs w:val="24"/>
              </w:rPr>
            </w:pPr>
            <w:r w:rsidRPr="00216831">
              <w:rPr>
                <w:rFonts w:ascii="Times New Roman" w:hAnsi="Times New Roman"/>
                <w:b/>
                <w:bCs/>
                <w:color w:val="FFFFFF"/>
                <w:sz w:val="24"/>
                <w:szCs w:val="24"/>
              </w:rPr>
              <w:t>Раздел</w:t>
            </w:r>
          </w:p>
          <w:p w:rsidR="005E7EF8" w:rsidRPr="00216831" w:rsidRDefault="005E7EF8" w:rsidP="007C58C2">
            <w:pPr>
              <w:spacing w:after="0" w:line="240" w:lineRule="auto"/>
              <w:jc w:val="center"/>
              <w:rPr>
                <w:rFonts w:ascii="Times New Roman" w:hAnsi="Times New Roman"/>
                <w:b/>
                <w:bCs/>
                <w:color w:val="FFFFFF"/>
                <w:sz w:val="24"/>
                <w:szCs w:val="24"/>
              </w:rPr>
            </w:pPr>
          </w:p>
        </w:tc>
        <w:tc>
          <w:tcPr>
            <w:tcW w:w="12686" w:type="dxa"/>
            <w:gridSpan w:val="3"/>
            <w:tcBorders>
              <w:top w:val="single" w:sz="8" w:space="0" w:color="4F81BD"/>
              <w:left w:val="single" w:sz="8" w:space="0" w:color="4F81BD"/>
            </w:tcBorders>
            <w:shd w:val="clear" w:color="auto" w:fill="4F81BD"/>
          </w:tcPr>
          <w:p w:rsidR="005E7EF8" w:rsidRPr="00216831" w:rsidRDefault="005E7EF8" w:rsidP="007C58C2">
            <w:pPr>
              <w:spacing w:after="0" w:line="240" w:lineRule="auto"/>
              <w:jc w:val="center"/>
              <w:rPr>
                <w:rFonts w:ascii="Times New Roman" w:hAnsi="Times New Roman"/>
                <w:b/>
                <w:bCs/>
                <w:color w:val="FFFFFF"/>
                <w:sz w:val="24"/>
                <w:szCs w:val="24"/>
              </w:rPr>
            </w:pPr>
            <w:r w:rsidRPr="00216831">
              <w:rPr>
                <w:rFonts w:ascii="Times New Roman" w:hAnsi="Times New Roman"/>
                <w:b/>
                <w:bCs/>
                <w:color w:val="FFFFFF"/>
                <w:sz w:val="24"/>
                <w:szCs w:val="24"/>
              </w:rPr>
              <w:t>Формы и методы</w:t>
            </w:r>
          </w:p>
        </w:tc>
      </w:tr>
      <w:tr w:rsidR="005E7EF8" w:rsidRPr="00216831" w:rsidTr="007C58C2">
        <w:tc>
          <w:tcPr>
            <w:tcW w:w="2448" w:type="dxa"/>
            <w:vMerge/>
            <w:tcBorders>
              <w:top w:val="single" w:sz="8" w:space="0" w:color="4F81BD"/>
              <w:bottom w:val="single" w:sz="8" w:space="0" w:color="4F81BD"/>
            </w:tcBorders>
            <w:shd w:val="clear" w:color="auto" w:fill="F2F2F2"/>
          </w:tcPr>
          <w:p w:rsidR="005E7EF8" w:rsidRPr="00216831" w:rsidRDefault="005E7EF8" w:rsidP="007C58C2">
            <w:pPr>
              <w:spacing w:after="0" w:line="240" w:lineRule="auto"/>
              <w:rPr>
                <w:rFonts w:ascii="Times New Roman" w:hAnsi="Times New Roman"/>
                <w:b/>
                <w:bCs/>
                <w:sz w:val="24"/>
                <w:szCs w:val="24"/>
              </w:rPr>
            </w:pPr>
          </w:p>
        </w:tc>
        <w:tc>
          <w:tcPr>
            <w:tcW w:w="12686" w:type="dxa"/>
            <w:gridSpan w:val="3"/>
            <w:tcBorders>
              <w:top w:val="single" w:sz="8" w:space="0" w:color="4F81BD"/>
              <w:left w:val="single" w:sz="8" w:space="0" w:color="4F81BD"/>
              <w:bottom w:val="single" w:sz="8" w:space="0" w:color="4F81BD"/>
            </w:tcBorders>
            <w:shd w:val="clear" w:color="auto" w:fill="F2F2F2"/>
          </w:tcPr>
          <w:p w:rsidR="005E7EF8" w:rsidRPr="00216831" w:rsidRDefault="005E7EF8" w:rsidP="007C58C2">
            <w:pPr>
              <w:spacing w:after="0" w:line="240" w:lineRule="auto"/>
              <w:jc w:val="center"/>
              <w:rPr>
                <w:rFonts w:ascii="Times New Roman" w:hAnsi="Times New Roman"/>
                <w:sz w:val="24"/>
                <w:szCs w:val="24"/>
              </w:rPr>
            </w:pPr>
            <w:r w:rsidRPr="00216831">
              <w:rPr>
                <w:rFonts w:ascii="Times New Roman" w:hAnsi="Times New Roman"/>
                <w:sz w:val="24"/>
                <w:szCs w:val="24"/>
              </w:rPr>
              <w:t>Режимные моменты</w:t>
            </w:r>
          </w:p>
        </w:tc>
      </w:tr>
      <w:tr w:rsidR="005E7EF8" w:rsidRPr="00216831" w:rsidTr="007C58C2">
        <w:tc>
          <w:tcPr>
            <w:tcW w:w="2448" w:type="dxa"/>
            <w:vMerge/>
            <w:shd w:val="clear" w:color="auto" w:fill="F2F2F2"/>
          </w:tcPr>
          <w:p w:rsidR="005E7EF8" w:rsidRPr="00216831" w:rsidRDefault="005E7EF8" w:rsidP="007C58C2">
            <w:pPr>
              <w:spacing w:after="0" w:line="240" w:lineRule="auto"/>
              <w:rPr>
                <w:rFonts w:ascii="Times New Roman" w:hAnsi="Times New Roman"/>
                <w:b/>
                <w:bCs/>
                <w:sz w:val="24"/>
                <w:szCs w:val="24"/>
              </w:rPr>
            </w:pPr>
          </w:p>
        </w:tc>
        <w:tc>
          <w:tcPr>
            <w:tcW w:w="3780" w:type="dxa"/>
            <w:tcBorders>
              <w:left w:val="single" w:sz="8" w:space="0" w:color="4F81BD"/>
              <w:right w:val="single" w:sz="8" w:space="0" w:color="4F81BD"/>
            </w:tcBorders>
            <w:shd w:val="clear" w:color="auto" w:fill="F2F2F2"/>
          </w:tcPr>
          <w:p w:rsidR="005E7EF8" w:rsidRPr="00216831" w:rsidRDefault="005E7EF8" w:rsidP="007C58C2">
            <w:pPr>
              <w:autoSpaceDE w:val="0"/>
              <w:autoSpaceDN w:val="0"/>
              <w:adjustRightInd w:val="0"/>
              <w:spacing w:after="0" w:line="240" w:lineRule="auto"/>
              <w:jc w:val="center"/>
              <w:rPr>
                <w:rFonts w:ascii="Times New Roman" w:hAnsi="Times New Roman"/>
                <w:sz w:val="24"/>
                <w:szCs w:val="24"/>
              </w:rPr>
            </w:pPr>
            <w:r w:rsidRPr="00216831">
              <w:rPr>
                <w:rFonts w:ascii="Times New Roman" w:hAnsi="Times New Roman"/>
                <w:sz w:val="24"/>
                <w:szCs w:val="24"/>
              </w:rPr>
              <w:t>Организованная образовательная деятельность и</w:t>
            </w:r>
          </w:p>
          <w:p w:rsidR="005E7EF8" w:rsidRPr="00216831" w:rsidRDefault="005E7EF8" w:rsidP="007C58C2">
            <w:pPr>
              <w:autoSpaceDE w:val="0"/>
              <w:autoSpaceDN w:val="0"/>
              <w:adjustRightInd w:val="0"/>
              <w:spacing w:after="0" w:line="240" w:lineRule="auto"/>
              <w:jc w:val="center"/>
              <w:rPr>
                <w:rFonts w:ascii="Times New Roman" w:hAnsi="Times New Roman"/>
                <w:sz w:val="24"/>
                <w:szCs w:val="24"/>
              </w:rPr>
            </w:pPr>
            <w:r w:rsidRPr="00216831">
              <w:rPr>
                <w:rFonts w:ascii="Times New Roman" w:hAnsi="Times New Roman"/>
                <w:sz w:val="24"/>
                <w:szCs w:val="24"/>
              </w:rPr>
              <w:lastRenderedPageBreak/>
              <w:t>образовательная деятельность, осуществляемая в ходе</w:t>
            </w:r>
          </w:p>
          <w:p w:rsidR="005E7EF8" w:rsidRPr="00216831" w:rsidRDefault="005E7EF8" w:rsidP="007C58C2">
            <w:pPr>
              <w:spacing w:after="0" w:line="240" w:lineRule="auto"/>
              <w:jc w:val="center"/>
              <w:rPr>
                <w:rFonts w:ascii="Times New Roman" w:hAnsi="Times New Roman"/>
                <w:sz w:val="24"/>
                <w:szCs w:val="24"/>
              </w:rPr>
            </w:pPr>
            <w:r w:rsidRPr="00216831">
              <w:rPr>
                <w:rFonts w:ascii="Times New Roman" w:hAnsi="Times New Roman"/>
                <w:sz w:val="24"/>
                <w:szCs w:val="24"/>
              </w:rPr>
              <w:t>режимных моментов</w:t>
            </w:r>
          </w:p>
        </w:tc>
        <w:tc>
          <w:tcPr>
            <w:tcW w:w="4653" w:type="dxa"/>
            <w:shd w:val="clear" w:color="auto" w:fill="F2F2F2"/>
          </w:tcPr>
          <w:p w:rsidR="005E7EF8" w:rsidRPr="00216831" w:rsidRDefault="005E7EF8" w:rsidP="007C58C2">
            <w:pPr>
              <w:spacing w:after="0" w:line="240" w:lineRule="auto"/>
              <w:jc w:val="center"/>
              <w:rPr>
                <w:rFonts w:ascii="Times New Roman" w:hAnsi="Times New Roman"/>
                <w:sz w:val="24"/>
                <w:szCs w:val="24"/>
              </w:rPr>
            </w:pPr>
            <w:r w:rsidRPr="00216831">
              <w:rPr>
                <w:rFonts w:ascii="Times New Roman" w:hAnsi="Times New Roman"/>
                <w:sz w:val="24"/>
                <w:szCs w:val="24"/>
              </w:rPr>
              <w:lastRenderedPageBreak/>
              <w:t>Совместная деятельность</w:t>
            </w:r>
          </w:p>
        </w:tc>
        <w:tc>
          <w:tcPr>
            <w:tcW w:w="4253" w:type="dxa"/>
            <w:tcBorders>
              <w:left w:val="single" w:sz="8" w:space="0" w:color="4F81BD"/>
            </w:tcBorders>
            <w:shd w:val="clear" w:color="auto" w:fill="F2F2F2"/>
          </w:tcPr>
          <w:p w:rsidR="005E7EF8" w:rsidRPr="00216831" w:rsidRDefault="005E7EF8" w:rsidP="007C58C2">
            <w:pPr>
              <w:spacing w:after="0" w:line="240" w:lineRule="auto"/>
              <w:jc w:val="center"/>
              <w:rPr>
                <w:rFonts w:ascii="Times New Roman" w:hAnsi="Times New Roman"/>
                <w:sz w:val="24"/>
                <w:szCs w:val="24"/>
              </w:rPr>
            </w:pPr>
            <w:r w:rsidRPr="00216831">
              <w:rPr>
                <w:rFonts w:ascii="Times New Roman" w:hAnsi="Times New Roman"/>
                <w:sz w:val="24"/>
                <w:szCs w:val="24"/>
              </w:rPr>
              <w:t>Самостоятельная деятельность</w:t>
            </w:r>
          </w:p>
        </w:tc>
      </w:tr>
      <w:tr w:rsidR="005E7EF8" w:rsidRPr="00216831" w:rsidTr="007C58C2">
        <w:tc>
          <w:tcPr>
            <w:tcW w:w="2448" w:type="dxa"/>
            <w:tcBorders>
              <w:top w:val="single" w:sz="8" w:space="0" w:color="4F81BD"/>
              <w:bottom w:val="single" w:sz="8" w:space="0" w:color="4F81BD"/>
            </w:tcBorders>
            <w:shd w:val="clear" w:color="auto" w:fill="F2F2F2"/>
          </w:tcPr>
          <w:p w:rsidR="005E7EF8" w:rsidRPr="00216831" w:rsidRDefault="005E7EF8" w:rsidP="007C58C2">
            <w:pPr>
              <w:numPr>
                <w:ilvl w:val="0"/>
                <w:numId w:val="24"/>
              </w:numPr>
              <w:spacing w:after="0" w:line="240" w:lineRule="auto"/>
              <w:jc w:val="both"/>
              <w:rPr>
                <w:rFonts w:ascii="Times New Roman" w:hAnsi="Times New Roman"/>
                <w:b/>
                <w:bCs/>
                <w:color w:val="000000"/>
                <w:sz w:val="24"/>
                <w:szCs w:val="24"/>
              </w:rPr>
            </w:pPr>
            <w:r w:rsidRPr="00216831">
              <w:rPr>
                <w:rFonts w:ascii="Times New Roman" w:hAnsi="Times New Roman"/>
                <w:b/>
                <w:bCs/>
                <w:sz w:val="24"/>
                <w:szCs w:val="24"/>
              </w:rPr>
              <w:lastRenderedPageBreak/>
              <w:t xml:space="preserve">Природное окружение.  Экологическое воспитание.                                                </w:t>
            </w:r>
          </w:p>
        </w:tc>
        <w:tc>
          <w:tcPr>
            <w:tcW w:w="3780" w:type="dxa"/>
            <w:tcBorders>
              <w:top w:val="single" w:sz="8" w:space="0" w:color="4F81BD"/>
              <w:left w:val="single" w:sz="8" w:space="0" w:color="4F81BD"/>
              <w:bottom w:val="single" w:sz="8" w:space="0" w:color="4F81BD"/>
              <w:right w:val="single" w:sz="8" w:space="0" w:color="4F81BD"/>
            </w:tcBorders>
            <w:shd w:val="clear" w:color="auto" w:fill="FFFFFF"/>
          </w:tcPr>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Сюжетно-ролевая игра;</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Игровые обучающие ситуации;</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 xml:space="preserve">Рассматривание; </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 xml:space="preserve">Наблюдение; </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Труд  в уголке природы;</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Игра-экспериментирование;</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Исследовательская деятельность;</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Развивающие игры;</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Экскурсии;</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Рассказ;</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 xml:space="preserve">Беседа; </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Ситуативный разговор;</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Рассматривание;</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просмотр фильмов, слайдов;</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 xml:space="preserve"> Экологические, досуги, праздники, развлечения</w:t>
            </w:r>
          </w:p>
        </w:tc>
        <w:tc>
          <w:tcPr>
            <w:tcW w:w="4653" w:type="dxa"/>
            <w:tcBorders>
              <w:top w:val="single" w:sz="8" w:space="0" w:color="4F81BD"/>
              <w:bottom w:val="single" w:sz="8" w:space="0" w:color="4F81BD"/>
            </w:tcBorders>
            <w:shd w:val="clear" w:color="auto" w:fill="FFFFFF"/>
          </w:tcPr>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Сюжетно-ролевая игра;</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Игровые обучающие ситуации;</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Игры с правилами;</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Рассматривание;</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Наблюдение;</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Игра-экспериментирование;</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Развивающие игры</w:t>
            </w:r>
          </w:p>
        </w:tc>
        <w:tc>
          <w:tcPr>
            <w:tcW w:w="4253" w:type="dxa"/>
            <w:tcBorders>
              <w:top w:val="single" w:sz="8" w:space="0" w:color="4F81BD"/>
              <w:left w:val="single" w:sz="8" w:space="0" w:color="4F81BD"/>
              <w:bottom w:val="single" w:sz="8" w:space="0" w:color="4F81BD"/>
            </w:tcBorders>
            <w:shd w:val="clear" w:color="auto" w:fill="FFFFFF"/>
          </w:tcPr>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Игровые упражнения;</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 xml:space="preserve">Развивающие игры; </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Книжки – раскраски;</w:t>
            </w:r>
          </w:p>
          <w:p w:rsidR="005E7EF8" w:rsidRPr="00216831" w:rsidRDefault="005E7EF8" w:rsidP="007C58C2">
            <w:pPr>
              <w:pStyle w:val="11"/>
              <w:numPr>
                <w:ilvl w:val="0"/>
                <w:numId w:val="24"/>
              </w:numPr>
              <w:spacing w:after="0" w:line="240" w:lineRule="auto"/>
              <w:rPr>
                <w:rFonts w:ascii="Times New Roman" w:hAnsi="Times New Roman"/>
                <w:sz w:val="24"/>
                <w:szCs w:val="24"/>
              </w:rPr>
            </w:pPr>
            <w:proofErr w:type="gramStart"/>
            <w:r w:rsidRPr="00216831">
              <w:rPr>
                <w:rFonts w:ascii="Times New Roman" w:hAnsi="Times New Roman"/>
                <w:sz w:val="24"/>
                <w:szCs w:val="24"/>
              </w:rPr>
              <w:t>Рассматривание альбомов, книжек, иллюстраций, гербариев, коллекций (камней, ракушек и т.д.);</w:t>
            </w:r>
            <w:proofErr w:type="gramEnd"/>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Настольно-печатные игры;</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Практические действия по уходу за комнатными растениями</w:t>
            </w:r>
          </w:p>
          <w:p w:rsidR="005E7EF8" w:rsidRPr="00216831" w:rsidRDefault="005E7EF8" w:rsidP="007C58C2">
            <w:pPr>
              <w:pStyle w:val="11"/>
              <w:spacing w:after="0" w:line="240" w:lineRule="auto"/>
              <w:ind w:left="360"/>
              <w:rPr>
                <w:rFonts w:ascii="Times New Roman" w:hAnsi="Times New Roman"/>
                <w:sz w:val="24"/>
                <w:szCs w:val="24"/>
              </w:rPr>
            </w:pPr>
          </w:p>
        </w:tc>
      </w:tr>
      <w:tr w:rsidR="005E7EF8" w:rsidRPr="00216831" w:rsidTr="007C58C2">
        <w:tc>
          <w:tcPr>
            <w:tcW w:w="2448" w:type="dxa"/>
            <w:tcBorders>
              <w:bottom w:val="single" w:sz="8" w:space="0" w:color="4F81BD"/>
            </w:tcBorders>
            <w:shd w:val="clear" w:color="auto" w:fill="F2F2F2"/>
          </w:tcPr>
          <w:p w:rsidR="005E7EF8" w:rsidRPr="00216831" w:rsidRDefault="005E7EF8" w:rsidP="007C58C2">
            <w:pPr>
              <w:numPr>
                <w:ilvl w:val="0"/>
                <w:numId w:val="24"/>
              </w:numPr>
              <w:spacing w:after="0" w:line="240" w:lineRule="auto"/>
              <w:rPr>
                <w:rFonts w:ascii="Times New Roman" w:hAnsi="Times New Roman"/>
                <w:b/>
                <w:bCs/>
                <w:sz w:val="24"/>
                <w:szCs w:val="24"/>
              </w:rPr>
            </w:pPr>
            <w:r w:rsidRPr="00216831">
              <w:rPr>
                <w:rFonts w:ascii="Times New Roman" w:hAnsi="Times New Roman"/>
                <w:b/>
                <w:bCs/>
                <w:sz w:val="24"/>
                <w:szCs w:val="24"/>
              </w:rPr>
              <w:t>Формирование  элементарных математических представлений</w:t>
            </w:r>
          </w:p>
        </w:tc>
        <w:tc>
          <w:tcPr>
            <w:tcW w:w="3780" w:type="dxa"/>
            <w:tcBorders>
              <w:left w:val="single" w:sz="8" w:space="0" w:color="4F81BD"/>
              <w:bottom w:val="single" w:sz="8" w:space="0" w:color="4F81BD"/>
              <w:right w:val="single" w:sz="8" w:space="0" w:color="4F81BD"/>
            </w:tcBorders>
            <w:shd w:val="clear" w:color="auto" w:fill="FFFFFF"/>
          </w:tcPr>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Индивидуальная работа;</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Наблюдения;</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Дидактические и развивающие игры;</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Игровые ситуации;</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Игровые упражнения;</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Настольно-печатные игры</w:t>
            </w:r>
          </w:p>
        </w:tc>
        <w:tc>
          <w:tcPr>
            <w:tcW w:w="4653" w:type="dxa"/>
            <w:tcBorders>
              <w:bottom w:val="single" w:sz="8" w:space="0" w:color="4F81BD"/>
            </w:tcBorders>
            <w:shd w:val="clear" w:color="auto" w:fill="FFFFFF"/>
          </w:tcPr>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Беседа;</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Игровые упражнения;</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Игровые ситуации;</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Настольно-печатные игры;</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Индивидуальная работа</w:t>
            </w:r>
          </w:p>
        </w:tc>
        <w:tc>
          <w:tcPr>
            <w:tcW w:w="4253" w:type="dxa"/>
            <w:tcBorders>
              <w:left w:val="single" w:sz="8" w:space="0" w:color="4F81BD"/>
              <w:bottom w:val="single" w:sz="8" w:space="0" w:color="4F81BD"/>
            </w:tcBorders>
            <w:shd w:val="clear" w:color="auto" w:fill="FFFFFF"/>
          </w:tcPr>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Сюжетно-ролевые игры;</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Дидактические и развивающие игры в математическом уголке</w:t>
            </w:r>
          </w:p>
        </w:tc>
      </w:tr>
    </w:tbl>
    <w:p w:rsidR="005E7EF8" w:rsidRPr="00216831" w:rsidRDefault="005E7EF8" w:rsidP="005E7EF8">
      <w:pPr>
        <w:spacing w:before="100" w:beforeAutospacing="1" w:after="100" w:afterAutospacing="1"/>
        <w:rPr>
          <w:rFonts w:ascii="Times New Roman" w:hAnsi="Times New Roman"/>
          <w:b/>
          <w:i/>
          <w:color w:val="000000"/>
          <w:sz w:val="24"/>
          <w:szCs w:val="24"/>
        </w:rPr>
      </w:pPr>
    </w:p>
    <w:p w:rsidR="005E7EF8" w:rsidRPr="00216831" w:rsidRDefault="005E7EF8" w:rsidP="005E7EF8">
      <w:pPr>
        <w:numPr>
          <w:ilvl w:val="0"/>
          <w:numId w:val="24"/>
        </w:numPr>
        <w:shd w:val="clear" w:color="auto" w:fill="BFBFBF"/>
        <w:spacing w:before="100" w:beforeAutospacing="1" w:after="100" w:afterAutospacing="1"/>
        <w:jc w:val="center"/>
        <w:rPr>
          <w:rFonts w:ascii="Times New Roman" w:hAnsi="Times New Roman"/>
          <w:b/>
          <w:i/>
          <w:color w:val="000000"/>
          <w:sz w:val="24"/>
          <w:szCs w:val="24"/>
        </w:rPr>
      </w:pPr>
      <w:r w:rsidRPr="00216831">
        <w:rPr>
          <w:rFonts w:ascii="Times New Roman" w:hAnsi="Times New Roman"/>
          <w:b/>
          <w:i/>
          <w:color w:val="000000"/>
          <w:sz w:val="24"/>
          <w:szCs w:val="24"/>
        </w:rPr>
        <w:t xml:space="preserve">Средняя  группа </w:t>
      </w:r>
    </w:p>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2430"/>
        <w:gridCol w:w="3716"/>
        <w:gridCol w:w="4488"/>
        <w:gridCol w:w="4152"/>
      </w:tblGrid>
      <w:tr w:rsidR="005E7EF8" w:rsidRPr="00216831" w:rsidTr="007C58C2">
        <w:tc>
          <w:tcPr>
            <w:tcW w:w="2448" w:type="dxa"/>
            <w:vMerge w:val="restart"/>
            <w:tcBorders>
              <w:top w:val="single" w:sz="8" w:space="0" w:color="4F81BD"/>
            </w:tcBorders>
            <w:shd w:val="clear" w:color="auto" w:fill="4F81BD"/>
          </w:tcPr>
          <w:p w:rsidR="005E7EF8" w:rsidRPr="00216831" w:rsidRDefault="005E7EF8" w:rsidP="007C58C2">
            <w:pPr>
              <w:numPr>
                <w:ilvl w:val="0"/>
                <w:numId w:val="24"/>
              </w:numPr>
              <w:spacing w:after="0" w:line="240" w:lineRule="auto"/>
              <w:jc w:val="center"/>
              <w:rPr>
                <w:rFonts w:ascii="Times New Roman" w:hAnsi="Times New Roman"/>
                <w:b/>
                <w:bCs/>
                <w:color w:val="FFFFFF"/>
                <w:sz w:val="24"/>
                <w:szCs w:val="24"/>
              </w:rPr>
            </w:pPr>
            <w:r w:rsidRPr="00216831">
              <w:rPr>
                <w:rFonts w:ascii="Times New Roman" w:hAnsi="Times New Roman"/>
                <w:b/>
                <w:bCs/>
                <w:color w:val="FFFFFF"/>
                <w:sz w:val="24"/>
                <w:szCs w:val="24"/>
              </w:rPr>
              <w:lastRenderedPageBreak/>
              <w:t>Раздел</w:t>
            </w:r>
          </w:p>
          <w:p w:rsidR="005E7EF8" w:rsidRPr="00216831" w:rsidRDefault="005E7EF8" w:rsidP="007C58C2">
            <w:pPr>
              <w:spacing w:after="0" w:line="240" w:lineRule="auto"/>
              <w:jc w:val="center"/>
              <w:rPr>
                <w:rFonts w:ascii="Times New Roman" w:hAnsi="Times New Roman"/>
                <w:b/>
                <w:bCs/>
                <w:color w:val="FFFFFF"/>
                <w:sz w:val="24"/>
                <w:szCs w:val="24"/>
              </w:rPr>
            </w:pPr>
          </w:p>
        </w:tc>
        <w:tc>
          <w:tcPr>
            <w:tcW w:w="12686" w:type="dxa"/>
            <w:gridSpan w:val="3"/>
            <w:tcBorders>
              <w:top w:val="single" w:sz="8" w:space="0" w:color="4F81BD"/>
              <w:left w:val="single" w:sz="8" w:space="0" w:color="4F81BD"/>
            </w:tcBorders>
            <w:shd w:val="clear" w:color="auto" w:fill="4F81BD"/>
          </w:tcPr>
          <w:p w:rsidR="005E7EF8" w:rsidRPr="00216831" w:rsidRDefault="005E7EF8" w:rsidP="007C58C2">
            <w:pPr>
              <w:numPr>
                <w:ilvl w:val="0"/>
                <w:numId w:val="24"/>
              </w:numPr>
              <w:spacing w:after="0" w:line="240" w:lineRule="auto"/>
              <w:jc w:val="center"/>
              <w:rPr>
                <w:rFonts w:ascii="Times New Roman" w:hAnsi="Times New Roman"/>
                <w:b/>
                <w:bCs/>
                <w:color w:val="FFFFFF"/>
                <w:sz w:val="24"/>
                <w:szCs w:val="24"/>
              </w:rPr>
            </w:pPr>
            <w:r w:rsidRPr="00216831">
              <w:rPr>
                <w:rFonts w:ascii="Times New Roman" w:hAnsi="Times New Roman"/>
                <w:b/>
                <w:bCs/>
                <w:color w:val="FFFFFF"/>
                <w:sz w:val="24"/>
                <w:szCs w:val="24"/>
              </w:rPr>
              <w:t>Формы и методы</w:t>
            </w:r>
          </w:p>
        </w:tc>
      </w:tr>
      <w:tr w:rsidR="005E7EF8" w:rsidRPr="00216831" w:rsidTr="007C58C2">
        <w:tc>
          <w:tcPr>
            <w:tcW w:w="2448" w:type="dxa"/>
            <w:vMerge/>
            <w:tcBorders>
              <w:top w:val="single" w:sz="8" w:space="0" w:color="4F81BD"/>
              <w:bottom w:val="single" w:sz="8" w:space="0" w:color="4F81BD"/>
            </w:tcBorders>
            <w:shd w:val="clear" w:color="auto" w:fill="F2F2F2"/>
          </w:tcPr>
          <w:p w:rsidR="005E7EF8" w:rsidRPr="00216831" w:rsidRDefault="005E7EF8" w:rsidP="007C58C2">
            <w:pPr>
              <w:numPr>
                <w:ilvl w:val="0"/>
                <w:numId w:val="24"/>
              </w:numPr>
              <w:spacing w:after="0" w:line="240" w:lineRule="auto"/>
              <w:rPr>
                <w:rFonts w:ascii="Times New Roman" w:hAnsi="Times New Roman"/>
                <w:b/>
                <w:bCs/>
                <w:sz w:val="24"/>
                <w:szCs w:val="24"/>
              </w:rPr>
            </w:pPr>
          </w:p>
        </w:tc>
        <w:tc>
          <w:tcPr>
            <w:tcW w:w="12686" w:type="dxa"/>
            <w:gridSpan w:val="3"/>
            <w:tcBorders>
              <w:top w:val="single" w:sz="8" w:space="0" w:color="4F81BD"/>
              <w:left w:val="single" w:sz="8" w:space="0" w:color="4F81BD"/>
              <w:bottom w:val="single" w:sz="8" w:space="0" w:color="4F81BD"/>
            </w:tcBorders>
            <w:shd w:val="clear" w:color="auto" w:fill="F2F2F2"/>
          </w:tcPr>
          <w:p w:rsidR="005E7EF8" w:rsidRPr="00216831" w:rsidRDefault="005E7EF8" w:rsidP="007C58C2">
            <w:pPr>
              <w:numPr>
                <w:ilvl w:val="0"/>
                <w:numId w:val="24"/>
              </w:numPr>
              <w:spacing w:after="0" w:line="240" w:lineRule="auto"/>
              <w:jc w:val="center"/>
              <w:rPr>
                <w:rFonts w:ascii="Times New Roman" w:hAnsi="Times New Roman"/>
                <w:sz w:val="24"/>
                <w:szCs w:val="24"/>
              </w:rPr>
            </w:pPr>
            <w:r w:rsidRPr="00216831">
              <w:rPr>
                <w:rFonts w:ascii="Times New Roman" w:hAnsi="Times New Roman"/>
                <w:sz w:val="24"/>
                <w:szCs w:val="24"/>
              </w:rPr>
              <w:t>Режимные моменты</w:t>
            </w:r>
          </w:p>
        </w:tc>
      </w:tr>
      <w:tr w:rsidR="005E7EF8" w:rsidRPr="00216831" w:rsidTr="007C58C2">
        <w:tc>
          <w:tcPr>
            <w:tcW w:w="2448" w:type="dxa"/>
            <w:vMerge/>
            <w:shd w:val="clear" w:color="auto" w:fill="F2F2F2"/>
          </w:tcPr>
          <w:p w:rsidR="005E7EF8" w:rsidRPr="00216831" w:rsidRDefault="005E7EF8" w:rsidP="007C58C2">
            <w:pPr>
              <w:numPr>
                <w:ilvl w:val="0"/>
                <w:numId w:val="24"/>
              </w:numPr>
              <w:spacing w:after="0" w:line="240" w:lineRule="auto"/>
              <w:rPr>
                <w:rFonts w:ascii="Times New Roman" w:hAnsi="Times New Roman"/>
                <w:b/>
                <w:bCs/>
                <w:sz w:val="24"/>
                <w:szCs w:val="24"/>
              </w:rPr>
            </w:pPr>
          </w:p>
        </w:tc>
        <w:tc>
          <w:tcPr>
            <w:tcW w:w="3780" w:type="dxa"/>
            <w:tcBorders>
              <w:left w:val="single" w:sz="8" w:space="0" w:color="4F81BD"/>
              <w:right w:val="single" w:sz="8" w:space="0" w:color="4F81BD"/>
            </w:tcBorders>
            <w:shd w:val="clear" w:color="auto" w:fill="F2F2F2"/>
          </w:tcPr>
          <w:p w:rsidR="005E7EF8" w:rsidRPr="00216831" w:rsidRDefault="005E7EF8" w:rsidP="007C58C2">
            <w:pPr>
              <w:autoSpaceDE w:val="0"/>
              <w:autoSpaceDN w:val="0"/>
              <w:adjustRightInd w:val="0"/>
              <w:spacing w:after="0" w:line="240" w:lineRule="auto"/>
              <w:rPr>
                <w:rFonts w:ascii="Times New Roman" w:hAnsi="Times New Roman"/>
                <w:sz w:val="24"/>
                <w:szCs w:val="24"/>
              </w:rPr>
            </w:pPr>
            <w:r w:rsidRPr="00216831">
              <w:rPr>
                <w:rFonts w:ascii="Times New Roman" w:hAnsi="Times New Roman"/>
                <w:sz w:val="24"/>
                <w:szCs w:val="24"/>
              </w:rPr>
              <w:t>Организованная образовательная деятельность и образовательная деятельность, осуществляемая в ходе режимных моментов</w:t>
            </w:r>
          </w:p>
        </w:tc>
        <w:tc>
          <w:tcPr>
            <w:tcW w:w="4653" w:type="dxa"/>
            <w:shd w:val="clear" w:color="auto" w:fill="F2F2F2"/>
          </w:tcPr>
          <w:p w:rsidR="005E7EF8" w:rsidRPr="00216831" w:rsidRDefault="005E7EF8" w:rsidP="007C58C2">
            <w:pPr>
              <w:numPr>
                <w:ilvl w:val="0"/>
                <w:numId w:val="24"/>
              </w:numPr>
              <w:spacing w:after="0" w:line="240" w:lineRule="auto"/>
              <w:jc w:val="center"/>
              <w:rPr>
                <w:rFonts w:ascii="Times New Roman" w:hAnsi="Times New Roman"/>
                <w:sz w:val="24"/>
                <w:szCs w:val="24"/>
              </w:rPr>
            </w:pPr>
            <w:r w:rsidRPr="00216831">
              <w:rPr>
                <w:rFonts w:ascii="Times New Roman" w:hAnsi="Times New Roman"/>
                <w:sz w:val="24"/>
                <w:szCs w:val="24"/>
              </w:rPr>
              <w:t>Совместная деятельность</w:t>
            </w:r>
          </w:p>
        </w:tc>
        <w:tc>
          <w:tcPr>
            <w:tcW w:w="4253" w:type="dxa"/>
            <w:tcBorders>
              <w:left w:val="single" w:sz="8" w:space="0" w:color="4F81BD"/>
            </w:tcBorders>
            <w:shd w:val="clear" w:color="auto" w:fill="F2F2F2"/>
          </w:tcPr>
          <w:p w:rsidR="005E7EF8" w:rsidRPr="00216831" w:rsidRDefault="005E7EF8" w:rsidP="007C58C2">
            <w:pPr>
              <w:numPr>
                <w:ilvl w:val="0"/>
                <w:numId w:val="24"/>
              </w:numPr>
              <w:spacing w:after="0" w:line="240" w:lineRule="auto"/>
              <w:jc w:val="center"/>
              <w:rPr>
                <w:rFonts w:ascii="Times New Roman" w:hAnsi="Times New Roman"/>
                <w:sz w:val="24"/>
                <w:szCs w:val="24"/>
              </w:rPr>
            </w:pPr>
            <w:r w:rsidRPr="00216831">
              <w:rPr>
                <w:rFonts w:ascii="Times New Roman" w:hAnsi="Times New Roman"/>
                <w:sz w:val="24"/>
                <w:szCs w:val="24"/>
              </w:rPr>
              <w:t>Самостоятельная деятельность</w:t>
            </w:r>
          </w:p>
        </w:tc>
      </w:tr>
      <w:tr w:rsidR="005E7EF8" w:rsidRPr="00216831" w:rsidTr="007C58C2">
        <w:tc>
          <w:tcPr>
            <w:tcW w:w="2448" w:type="dxa"/>
            <w:tcBorders>
              <w:top w:val="single" w:sz="8" w:space="0" w:color="4F81BD"/>
              <w:bottom w:val="single" w:sz="8" w:space="0" w:color="4F81BD"/>
            </w:tcBorders>
            <w:shd w:val="clear" w:color="auto" w:fill="F2F2F2"/>
          </w:tcPr>
          <w:p w:rsidR="005E7EF8" w:rsidRPr="00216831" w:rsidRDefault="005E7EF8" w:rsidP="007C58C2">
            <w:pPr>
              <w:numPr>
                <w:ilvl w:val="0"/>
                <w:numId w:val="24"/>
              </w:numPr>
              <w:spacing w:after="0" w:line="240" w:lineRule="auto"/>
              <w:jc w:val="both"/>
              <w:rPr>
                <w:rFonts w:ascii="Times New Roman" w:hAnsi="Times New Roman"/>
                <w:b/>
                <w:bCs/>
                <w:color w:val="000000"/>
                <w:sz w:val="24"/>
                <w:szCs w:val="24"/>
              </w:rPr>
            </w:pPr>
            <w:r w:rsidRPr="00216831">
              <w:rPr>
                <w:rFonts w:ascii="Times New Roman" w:hAnsi="Times New Roman"/>
                <w:b/>
                <w:bCs/>
                <w:sz w:val="24"/>
                <w:szCs w:val="24"/>
              </w:rPr>
              <w:t xml:space="preserve">Природное окружение.  Экологическое воспитание.                                                </w:t>
            </w:r>
          </w:p>
        </w:tc>
        <w:tc>
          <w:tcPr>
            <w:tcW w:w="3780" w:type="dxa"/>
            <w:tcBorders>
              <w:top w:val="single" w:sz="8" w:space="0" w:color="4F81BD"/>
              <w:left w:val="single" w:sz="8" w:space="0" w:color="4F81BD"/>
              <w:bottom w:val="single" w:sz="8" w:space="0" w:color="4F81BD"/>
              <w:right w:val="single" w:sz="8" w:space="0" w:color="4F81BD"/>
            </w:tcBorders>
            <w:shd w:val="clear" w:color="auto" w:fill="FFFFFF"/>
          </w:tcPr>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Сюжетно-ролевая игра;</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Игровые обучающие ситуации;</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Наблюдение</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Труд в уголке природы, огороде, цветнике;</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Подкормка птиц;</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Выращивание растений;</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Экспериментирование;</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Исследовательская деятельность;</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Беседа (</w:t>
            </w:r>
            <w:proofErr w:type="gramStart"/>
            <w:r w:rsidRPr="00216831">
              <w:rPr>
                <w:rFonts w:ascii="Times New Roman" w:hAnsi="Times New Roman"/>
                <w:sz w:val="24"/>
                <w:szCs w:val="24"/>
              </w:rPr>
              <w:t>эвристические</w:t>
            </w:r>
            <w:proofErr w:type="gramEnd"/>
            <w:r w:rsidRPr="00216831">
              <w:rPr>
                <w:rFonts w:ascii="Times New Roman" w:hAnsi="Times New Roman"/>
                <w:sz w:val="24"/>
                <w:szCs w:val="24"/>
              </w:rPr>
              <w:t xml:space="preserve"> и эмпирические);</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Рассказ;</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Создание коллекций;</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Проектная деятельность;</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Проблемные ситуации;</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Рассматривание; просмотр фильмов, слайдов;</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Целевые прогулки;</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Экологические акции</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Моделирование;</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Создание коллекций, музейных экспозиций;</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Экологические, досуги, праздники, развлечения.</w:t>
            </w:r>
          </w:p>
        </w:tc>
        <w:tc>
          <w:tcPr>
            <w:tcW w:w="4653" w:type="dxa"/>
            <w:tcBorders>
              <w:top w:val="single" w:sz="8" w:space="0" w:color="4F81BD"/>
              <w:bottom w:val="single" w:sz="8" w:space="0" w:color="4F81BD"/>
            </w:tcBorders>
            <w:shd w:val="clear" w:color="auto" w:fill="FFFFFF"/>
          </w:tcPr>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Сюжетно-ролевая игра;</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Игровые обучающие ситуации;</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Игры с правилами;</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Рассматривание;</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Наблюдение;</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Игра-экспериментирование;</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Развивающие игры</w:t>
            </w:r>
          </w:p>
          <w:p w:rsidR="005E7EF8" w:rsidRPr="00216831" w:rsidRDefault="005E7EF8" w:rsidP="007C58C2">
            <w:pPr>
              <w:pStyle w:val="11"/>
              <w:spacing w:after="0" w:line="240" w:lineRule="auto"/>
              <w:ind w:left="360"/>
              <w:rPr>
                <w:rFonts w:ascii="Times New Roman" w:hAnsi="Times New Roman"/>
                <w:sz w:val="24"/>
                <w:szCs w:val="24"/>
              </w:rPr>
            </w:pPr>
          </w:p>
        </w:tc>
        <w:tc>
          <w:tcPr>
            <w:tcW w:w="4253" w:type="dxa"/>
            <w:tcBorders>
              <w:top w:val="single" w:sz="8" w:space="0" w:color="4F81BD"/>
              <w:left w:val="single" w:sz="8" w:space="0" w:color="4F81BD"/>
              <w:bottom w:val="single" w:sz="8" w:space="0" w:color="4F81BD"/>
            </w:tcBorders>
            <w:shd w:val="clear" w:color="auto" w:fill="FFFFFF"/>
          </w:tcPr>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Сюжетно-ролевая игра;</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 xml:space="preserve">Игры с правилами; </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Рассматривание;</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Наблюдение;</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Экспериментирование;</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Исследовательская деятельность;</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Развивающие игры;</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Моделирование;</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 xml:space="preserve">Деятельность в уголке природы </w:t>
            </w:r>
          </w:p>
          <w:p w:rsidR="005E7EF8" w:rsidRPr="00216831" w:rsidRDefault="005E7EF8" w:rsidP="007C58C2">
            <w:pPr>
              <w:pStyle w:val="11"/>
              <w:spacing w:after="0" w:line="240" w:lineRule="auto"/>
              <w:ind w:left="360"/>
              <w:rPr>
                <w:rFonts w:ascii="Times New Roman" w:hAnsi="Times New Roman"/>
                <w:sz w:val="24"/>
                <w:szCs w:val="24"/>
              </w:rPr>
            </w:pPr>
          </w:p>
        </w:tc>
      </w:tr>
      <w:tr w:rsidR="005E7EF8" w:rsidRPr="00216831" w:rsidTr="007C58C2">
        <w:tc>
          <w:tcPr>
            <w:tcW w:w="2448" w:type="dxa"/>
            <w:tcBorders>
              <w:bottom w:val="single" w:sz="8" w:space="0" w:color="4F81BD"/>
            </w:tcBorders>
            <w:shd w:val="clear" w:color="auto" w:fill="F2F2F2"/>
          </w:tcPr>
          <w:p w:rsidR="005E7EF8" w:rsidRPr="00216831" w:rsidRDefault="005E7EF8" w:rsidP="007C58C2">
            <w:pPr>
              <w:numPr>
                <w:ilvl w:val="0"/>
                <w:numId w:val="24"/>
              </w:numPr>
              <w:spacing w:after="0" w:line="240" w:lineRule="auto"/>
              <w:jc w:val="both"/>
              <w:rPr>
                <w:rFonts w:ascii="Times New Roman" w:hAnsi="Times New Roman"/>
                <w:b/>
                <w:bCs/>
                <w:sz w:val="24"/>
                <w:szCs w:val="24"/>
              </w:rPr>
            </w:pPr>
            <w:r w:rsidRPr="00216831">
              <w:rPr>
                <w:rFonts w:ascii="Times New Roman" w:hAnsi="Times New Roman"/>
                <w:b/>
                <w:bCs/>
                <w:sz w:val="24"/>
                <w:szCs w:val="24"/>
              </w:rPr>
              <w:t xml:space="preserve">Формирование  </w:t>
            </w:r>
            <w:r w:rsidRPr="00216831">
              <w:rPr>
                <w:rFonts w:ascii="Times New Roman" w:hAnsi="Times New Roman"/>
                <w:b/>
                <w:bCs/>
                <w:sz w:val="24"/>
                <w:szCs w:val="24"/>
              </w:rPr>
              <w:lastRenderedPageBreak/>
              <w:t>элементарных математических представлений</w:t>
            </w:r>
          </w:p>
        </w:tc>
        <w:tc>
          <w:tcPr>
            <w:tcW w:w="3780" w:type="dxa"/>
            <w:tcBorders>
              <w:left w:val="single" w:sz="8" w:space="0" w:color="4F81BD"/>
              <w:bottom w:val="single" w:sz="8" w:space="0" w:color="4F81BD"/>
              <w:right w:val="single" w:sz="8" w:space="0" w:color="4F81BD"/>
            </w:tcBorders>
            <w:shd w:val="clear" w:color="auto" w:fill="FFFFFF"/>
          </w:tcPr>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lastRenderedPageBreak/>
              <w:t>Индивидуальная работа;</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lastRenderedPageBreak/>
              <w:t>Наблюдение;</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Дидактические и развивающие игры;</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Игровые ситуации;</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Игровые упражнения;</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Решение занимательных задач;</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Разучивание считалок;</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Моделирование;</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Настольно-печатные игры</w:t>
            </w:r>
          </w:p>
        </w:tc>
        <w:tc>
          <w:tcPr>
            <w:tcW w:w="4653" w:type="dxa"/>
            <w:tcBorders>
              <w:bottom w:val="single" w:sz="8" w:space="0" w:color="4F81BD"/>
            </w:tcBorders>
            <w:shd w:val="clear" w:color="auto" w:fill="FFFFFF"/>
          </w:tcPr>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lastRenderedPageBreak/>
              <w:t>Дидактические и развивающие игры;</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lastRenderedPageBreak/>
              <w:t>Беседа;</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Игровые упражнения;</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Игровые ситуации;</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Наглядность;</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Работа в тетрадях;</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Математические развлечения;</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Моделирование;</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Настольно-печатные игры;</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 xml:space="preserve">Индивидуальная работа </w:t>
            </w:r>
          </w:p>
        </w:tc>
        <w:tc>
          <w:tcPr>
            <w:tcW w:w="4253" w:type="dxa"/>
            <w:tcBorders>
              <w:left w:val="single" w:sz="8" w:space="0" w:color="4F81BD"/>
              <w:bottom w:val="single" w:sz="8" w:space="0" w:color="4F81BD"/>
            </w:tcBorders>
            <w:shd w:val="clear" w:color="auto" w:fill="FFFFFF"/>
          </w:tcPr>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lastRenderedPageBreak/>
              <w:t>Сюжетно-ролевые игры;</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lastRenderedPageBreak/>
              <w:t>Дидактические и развивающие игры в математическом уголке</w:t>
            </w:r>
          </w:p>
        </w:tc>
      </w:tr>
    </w:tbl>
    <w:p w:rsidR="005E7EF8" w:rsidRPr="00216831" w:rsidRDefault="005E7EF8" w:rsidP="005E7EF8">
      <w:pPr>
        <w:pStyle w:val="ae"/>
        <w:spacing w:before="50" w:beforeAutospacing="0" w:after="50" w:afterAutospacing="0"/>
        <w:jc w:val="center"/>
        <w:rPr>
          <w:b/>
          <w:i/>
          <w:color w:val="000000"/>
        </w:rPr>
      </w:pPr>
    </w:p>
    <w:p w:rsidR="005E7EF8" w:rsidRPr="00216831" w:rsidRDefault="005E7EF8" w:rsidP="005E7EF8">
      <w:pPr>
        <w:pStyle w:val="ae"/>
        <w:shd w:val="clear" w:color="auto" w:fill="BFBFBF"/>
        <w:spacing w:before="50" w:beforeAutospacing="0" w:after="50" w:afterAutospacing="0"/>
        <w:jc w:val="center"/>
        <w:rPr>
          <w:b/>
          <w:i/>
          <w:color w:val="000000"/>
        </w:rPr>
      </w:pPr>
      <w:r w:rsidRPr="00216831">
        <w:rPr>
          <w:b/>
          <w:i/>
          <w:color w:val="000000"/>
        </w:rPr>
        <w:t>Старшая группа</w:t>
      </w:r>
    </w:p>
    <w:p w:rsidR="005E7EF8" w:rsidRPr="00216831" w:rsidRDefault="005E7EF8" w:rsidP="005E7EF8">
      <w:pPr>
        <w:pStyle w:val="ae"/>
        <w:spacing w:before="50" w:beforeAutospacing="0" w:after="50" w:afterAutospacing="0"/>
        <w:jc w:val="center"/>
        <w:rPr>
          <w:b/>
          <w:i/>
          <w:color w:val="000000"/>
        </w:rPr>
      </w:pPr>
    </w:p>
    <w:tbl>
      <w:tblPr>
        <w:tblW w:w="0" w:type="auto"/>
        <w:tblBorders>
          <w:top w:val="single" w:sz="8" w:space="0" w:color="4F81BD"/>
          <w:left w:val="single" w:sz="8" w:space="0" w:color="4F81BD"/>
          <w:bottom w:val="single" w:sz="8" w:space="0" w:color="4F81BD"/>
          <w:right w:val="single" w:sz="8" w:space="0" w:color="4F81BD"/>
        </w:tblBorders>
        <w:tblLook w:val="00A0" w:firstRow="1" w:lastRow="0" w:firstColumn="1" w:lastColumn="0" w:noHBand="0" w:noVBand="0"/>
      </w:tblPr>
      <w:tblGrid>
        <w:gridCol w:w="2430"/>
        <w:gridCol w:w="3716"/>
        <w:gridCol w:w="3849"/>
        <w:gridCol w:w="4791"/>
      </w:tblGrid>
      <w:tr w:rsidR="005E7EF8" w:rsidRPr="00216831" w:rsidTr="007C58C2">
        <w:tc>
          <w:tcPr>
            <w:tcW w:w="2448" w:type="dxa"/>
            <w:vMerge w:val="restart"/>
            <w:tcBorders>
              <w:top w:val="single" w:sz="8" w:space="0" w:color="4F81BD"/>
            </w:tcBorders>
            <w:shd w:val="clear" w:color="auto" w:fill="4F81BD"/>
          </w:tcPr>
          <w:p w:rsidR="005E7EF8" w:rsidRPr="00216831" w:rsidRDefault="005E7EF8" w:rsidP="007C58C2">
            <w:pPr>
              <w:numPr>
                <w:ilvl w:val="0"/>
                <w:numId w:val="24"/>
              </w:numPr>
              <w:spacing w:after="0" w:line="240" w:lineRule="auto"/>
              <w:jc w:val="center"/>
              <w:rPr>
                <w:rFonts w:ascii="Times New Roman" w:hAnsi="Times New Roman"/>
                <w:b/>
                <w:bCs/>
                <w:color w:val="FFFFFF"/>
                <w:sz w:val="24"/>
                <w:szCs w:val="24"/>
              </w:rPr>
            </w:pPr>
            <w:r w:rsidRPr="00216831">
              <w:rPr>
                <w:rFonts w:ascii="Times New Roman" w:hAnsi="Times New Roman"/>
                <w:b/>
                <w:bCs/>
                <w:color w:val="FFFFFF"/>
                <w:sz w:val="24"/>
                <w:szCs w:val="24"/>
              </w:rPr>
              <w:t>Раздел</w:t>
            </w:r>
          </w:p>
          <w:p w:rsidR="005E7EF8" w:rsidRPr="00216831" w:rsidRDefault="005E7EF8" w:rsidP="007C58C2">
            <w:pPr>
              <w:spacing w:after="0" w:line="240" w:lineRule="auto"/>
              <w:jc w:val="center"/>
              <w:rPr>
                <w:rFonts w:ascii="Times New Roman" w:hAnsi="Times New Roman"/>
                <w:b/>
                <w:bCs/>
                <w:color w:val="FFFFFF"/>
                <w:sz w:val="24"/>
                <w:szCs w:val="24"/>
              </w:rPr>
            </w:pPr>
          </w:p>
        </w:tc>
        <w:tc>
          <w:tcPr>
            <w:tcW w:w="12686" w:type="dxa"/>
            <w:gridSpan w:val="3"/>
            <w:tcBorders>
              <w:top w:val="single" w:sz="8" w:space="0" w:color="4F81BD"/>
              <w:left w:val="single" w:sz="8" w:space="0" w:color="4F81BD"/>
            </w:tcBorders>
            <w:shd w:val="clear" w:color="auto" w:fill="4F81BD"/>
          </w:tcPr>
          <w:p w:rsidR="005E7EF8" w:rsidRPr="00216831" w:rsidRDefault="005E7EF8" w:rsidP="007C58C2">
            <w:pPr>
              <w:numPr>
                <w:ilvl w:val="0"/>
                <w:numId w:val="24"/>
              </w:numPr>
              <w:spacing w:after="0" w:line="240" w:lineRule="auto"/>
              <w:jc w:val="center"/>
              <w:rPr>
                <w:rFonts w:ascii="Times New Roman" w:hAnsi="Times New Roman"/>
                <w:b/>
                <w:bCs/>
                <w:color w:val="FFFFFF"/>
                <w:sz w:val="24"/>
                <w:szCs w:val="24"/>
              </w:rPr>
            </w:pPr>
            <w:r w:rsidRPr="00216831">
              <w:rPr>
                <w:rFonts w:ascii="Times New Roman" w:hAnsi="Times New Roman"/>
                <w:b/>
                <w:bCs/>
                <w:color w:val="FFFFFF"/>
                <w:sz w:val="24"/>
                <w:szCs w:val="24"/>
              </w:rPr>
              <w:t>Формы и методы</w:t>
            </w:r>
          </w:p>
        </w:tc>
      </w:tr>
      <w:tr w:rsidR="005E7EF8" w:rsidRPr="00216831" w:rsidTr="007C58C2">
        <w:tc>
          <w:tcPr>
            <w:tcW w:w="2448" w:type="dxa"/>
            <w:vMerge/>
            <w:tcBorders>
              <w:top w:val="single" w:sz="8" w:space="0" w:color="4F81BD"/>
              <w:bottom w:val="single" w:sz="8" w:space="0" w:color="4F81BD"/>
            </w:tcBorders>
            <w:shd w:val="clear" w:color="auto" w:fill="F2F2F2"/>
          </w:tcPr>
          <w:p w:rsidR="005E7EF8" w:rsidRPr="00216831" w:rsidRDefault="005E7EF8" w:rsidP="007C58C2">
            <w:pPr>
              <w:numPr>
                <w:ilvl w:val="0"/>
                <w:numId w:val="24"/>
              </w:numPr>
              <w:spacing w:after="0" w:line="240" w:lineRule="auto"/>
              <w:rPr>
                <w:rFonts w:ascii="Times New Roman" w:hAnsi="Times New Roman"/>
                <w:b/>
                <w:bCs/>
                <w:sz w:val="24"/>
                <w:szCs w:val="24"/>
              </w:rPr>
            </w:pPr>
          </w:p>
        </w:tc>
        <w:tc>
          <w:tcPr>
            <w:tcW w:w="12686" w:type="dxa"/>
            <w:gridSpan w:val="3"/>
            <w:tcBorders>
              <w:top w:val="single" w:sz="8" w:space="0" w:color="4F81BD"/>
              <w:left w:val="single" w:sz="8" w:space="0" w:color="4F81BD"/>
              <w:bottom w:val="single" w:sz="8" w:space="0" w:color="4F81BD"/>
            </w:tcBorders>
            <w:shd w:val="clear" w:color="auto" w:fill="F2F2F2"/>
          </w:tcPr>
          <w:p w:rsidR="005E7EF8" w:rsidRPr="00216831" w:rsidRDefault="005E7EF8" w:rsidP="007C58C2">
            <w:pPr>
              <w:numPr>
                <w:ilvl w:val="0"/>
                <w:numId w:val="24"/>
              </w:numPr>
              <w:spacing w:after="0" w:line="240" w:lineRule="auto"/>
              <w:jc w:val="center"/>
              <w:rPr>
                <w:rFonts w:ascii="Times New Roman" w:hAnsi="Times New Roman"/>
                <w:sz w:val="24"/>
                <w:szCs w:val="24"/>
              </w:rPr>
            </w:pPr>
            <w:r w:rsidRPr="00216831">
              <w:rPr>
                <w:rFonts w:ascii="Times New Roman" w:hAnsi="Times New Roman"/>
                <w:sz w:val="24"/>
                <w:szCs w:val="24"/>
              </w:rPr>
              <w:t>Режимные моменты</w:t>
            </w:r>
          </w:p>
        </w:tc>
      </w:tr>
      <w:tr w:rsidR="005E7EF8" w:rsidRPr="00216831" w:rsidTr="007C58C2">
        <w:tc>
          <w:tcPr>
            <w:tcW w:w="2448" w:type="dxa"/>
            <w:vMerge/>
            <w:shd w:val="clear" w:color="auto" w:fill="F2F2F2"/>
          </w:tcPr>
          <w:p w:rsidR="005E7EF8" w:rsidRPr="00216831" w:rsidRDefault="005E7EF8" w:rsidP="007C58C2">
            <w:pPr>
              <w:numPr>
                <w:ilvl w:val="0"/>
                <w:numId w:val="24"/>
              </w:numPr>
              <w:spacing w:after="0" w:line="240" w:lineRule="auto"/>
              <w:rPr>
                <w:rFonts w:ascii="Times New Roman" w:hAnsi="Times New Roman"/>
                <w:b/>
                <w:bCs/>
                <w:sz w:val="24"/>
                <w:szCs w:val="24"/>
              </w:rPr>
            </w:pPr>
          </w:p>
        </w:tc>
        <w:tc>
          <w:tcPr>
            <w:tcW w:w="3780" w:type="dxa"/>
            <w:tcBorders>
              <w:left w:val="single" w:sz="8" w:space="0" w:color="4F81BD"/>
              <w:right w:val="single" w:sz="8" w:space="0" w:color="4F81BD"/>
            </w:tcBorders>
            <w:shd w:val="clear" w:color="auto" w:fill="F2F2F2"/>
          </w:tcPr>
          <w:p w:rsidR="005E7EF8" w:rsidRPr="00216831" w:rsidRDefault="005E7EF8" w:rsidP="007C58C2">
            <w:pPr>
              <w:autoSpaceDE w:val="0"/>
              <w:autoSpaceDN w:val="0"/>
              <w:adjustRightInd w:val="0"/>
              <w:spacing w:after="0" w:line="240" w:lineRule="auto"/>
              <w:ind w:left="360"/>
              <w:rPr>
                <w:rFonts w:ascii="Times New Roman" w:hAnsi="Times New Roman"/>
                <w:sz w:val="24"/>
                <w:szCs w:val="24"/>
              </w:rPr>
            </w:pPr>
            <w:r w:rsidRPr="00216831">
              <w:rPr>
                <w:rFonts w:ascii="Times New Roman" w:hAnsi="Times New Roman"/>
                <w:sz w:val="24"/>
                <w:szCs w:val="24"/>
              </w:rPr>
              <w:t>Организованная образовательная деятельность и образовательная деятельность, осуществляемая в ходе режимных моментов</w:t>
            </w:r>
          </w:p>
        </w:tc>
        <w:tc>
          <w:tcPr>
            <w:tcW w:w="3960" w:type="dxa"/>
            <w:shd w:val="clear" w:color="auto" w:fill="F2F2F2"/>
          </w:tcPr>
          <w:p w:rsidR="005E7EF8" w:rsidRPr="00216831" w:rsidRDefault="005E7EF8" w:rsidP="007C58C2">
            <w:pPr>
              <w:numPr>
                <w:ilvl w:val="0"/>
                <w:numId w:val="24"/>
              </w:numPr>
              <w:spacing w:after="0" w:line="240" w:lineRule="auto"/>
              <w:jc w:val="center"/>
              <w:rPr>
                <w:rFonts w:ascii="Times New Roman" w:hAnsi="Times New Roman"/>
                <w:sz w:val="24"/>
                <w:szCs w:val="24"/>
              </w:rPr>
            </w:pPr>
            <w:r w:rsidRPr="00216831">
              <w:rPr>
                <w:rFonts w:ascii="Times New Roman" w:hAnsi="Times New Roman"/>
                <w:sz w:val="24"/>
                <w:szCs w:val="24"/>
              </w:rPr>
              <w:t>Совместная деятельность</w:t>
            </w:r>
          </w:p>
        </w:tc>
        <w:tc>
          <w:tcPr>
            <w:tcW w:w="4946" w:type="dxa"/>
            <w:tcBorders>
              <w:left w:val="single" w:sz="8" w:space="0" w:color="4F81BD"/>
            </w:tcBorders>
            <w:shd w:val="clear" w:color="auto" w:fill="F2F2F2"/>
          </w:tcPr>
          <w:p w:rsidR="005E7EF8" w:rsidRPr="00216831" w:rsidRDefault="005E7EF8" w:rsidP="007C58C2">
            <w:pPr>
              <w:numPr>
                <w:ilvl w:val="0"/>
                <w:numId w:val="24"/>
              </w:numPr>
              <w:spacing w:after="0" w:line="240" w:lineRule="auto"/>
              <w:jc w:val="center"/>
              <w:rPr>
                <w:rFonts w:ascii="Times New Roman" w:hAnsi="Times New Roman"/>
                <w:sz w:val="24"/>
                <w:szCs w:val="24"/>
              </w:rPr>
            </w:pPr>
            <w:r w:rsidRPr="00216831">
              <w:rPr>
                <w:rFonts w:ascii="Times New Roman" w:hAnsi="Times New Roman"/>
                <w:sz w:val="24"/>
                <w:szCs w:val="24"/>
              </w:rPr>
              <w:t>Самостоятельная деятельность</w:t>
            </w:r>
          </w:p>
        </w:tc>
      </w:tr>
      <w:tr w:rsidR="005E7EF8" w:rsidRPr="00216831" w:rsidTr="007C58C2">
        <w:tc>
          <w:tcPr>
            <w:tcW w:w="2448" w:type="dxa"/>
            <w:tcBorders>
              <w:top w:val="single" w:sz="8" w:space="0" w:color="4F81BD"/>
              <w:bottom w:val="single" w:sz="8" w:space="0" w:color="4F81BD"/>
            </w:tcBorders>
            <w:shd w:val="clear" w:color="auto" w:fill="F2F2F2"/>
          </w:tcPr>
          <w:p w:rsidR="005E7EF8" w:rsidRPr="00216831" w:rsidRDefault="005E7EF8" w:rsidP="007C58C2">
            <w:pPr>
              <w:numPr>
                <w:ilvl w:val="0"/>
                <w:numId w:val="24"/>
              </w:numPr>
              <w:spacing w:after="0" w:line="240" w:lineRule="auto"/>
              <w:jc w:val="both"/>
              <w:rPr>
                <w:rFonts w:ascii="Times New Roman" w:hAnsi="Times New Roman"/>
                <w:b/>
                <w:bCs/>
                <w:color w:val="000000"/>
                <w:sz w:val="24"/>
                <w:szCs w:val="24"/>
              </w:rPr>
            </w:pPr>
            <w:r w:rsidRPr="00216831">
              <w:rPr>
                <w:rFonts w:ascii="Times New Roman" w:hAnsi="Times New Roman"/>
                <w:b/>
                <w:bCs/>
                <w:sz w:val="24"/>
                <w:szCs w:val="24"/>
              </w:rPr>
              <w:t xml:space="preserve">Природное окружение.  Экологическое воспитание.                                                </w:t>
            </w:r>
          </w:p>
        </w:tc>
        <w:tc>
          <w:tcPr>
            <w:tcW w:w="3780" w:type="dxa"/>
            <w:tcBorders>
              <w:top w:val="single" w:sz="8" w:space="0" w:color="4F81BD"/>
              <w:left w:val="single" w:sz="8" w:space="0" w:color="4F81BD"/>
              <w:bottom w:val="single" w:sz="8" w:space="0" w:color="4F81BD"/>
              <w:right w:val="single" w:sz="8" w:space="0" w:color="4F81BD"/>
            </w:tcBorders>
            <w:shd w:val="clear" w:color="auto" w:fill="FFFFFF"/>
          </w:tcPr>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Сюжетно-ролевая игра;</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Игровые обучающие ситуации;</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Наблюдение</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Труд  в уголке природы, огороде, цветнике;</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Подкормка птиц;</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Выращивание растений;</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Экспериментирование;</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Исследовательская деятельность;</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Беседа (</w:t>
            </w:r>
            <w:proofErr w:type="gramStart"/>
            <w:r w:rsidRPr="00216831">
              <w:rPr>
                <w:rFonts w:ascii="Times New Roman" w:hAnsi="Times New Roman"/>
                <w:sz w:val="24"/>
                <w:szCs w:val="24"/>
              </w:rPr>
              <w:t>эвристические</w:t>
            </w:r>
            <w:proofErr w:type="gramEnd"/>
            <w:r w:rsidRPr="00216831">
              <w:rPr>
                <w:rFonts w:ascii="Times New Roman" w:hAnsi="Times New Roman"/>
                <w:sz w:val="24"/>
                <w:szCs w:val="24"/>
              </w:rPr>
              <w:t xml:space="preserve"> и </w:t>
            </w:r>
            <w:r w:rsidRPr="00216831">
              <w:rPr>
                <w:rFonts w:ascii="Times New Roman" w:hAnsi="Times New Roman"/>
                <w:sz w:val="24"/>
                <w:szCs w:val="24"/>
              </w:rPr>
              <w:lastRenderedPageBreak/>
              <w:t>эмпирические);</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Рассказ;</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Создание коллекций;</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Проектная деятельность;</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Проблемные ситуации;</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Рассматривание; просмотр фильмов, слайдов;</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Целевые прогулки;</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Экологические акции</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Моделирование;</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Создание коллекций, музейных экспозиций;</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Экологические, досуги, праздники, развлечения.</w:t>
            </w:r>
          </w:p>
        </w:tc>
        <w:tc>
          <w:tcPr>
            <w:tcW w:w="3960" w:type="dxa"/>
            <w:tcBorders>
              <w:top w:val="single" w:sz="8" w:space="0" w:color="4F81BD"/>
              <w:bottom w:val="single" w:sz="8" w:space="0" w:color="4F81BD"/>
            </w:tcBorders>
            <w:shd w:val="clear" w:color="auto" w:fill="FFFFFF"/>
          </w:tcPr>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lastRenderedPageBreak/>
              <w:t>Сюжетно-ролевая игра;</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Игровые обучающие ситуации;</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Игры с правилами;</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Рассматривание;</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Наблюдение;</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Игра-экспериментирование;</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Развивающие игры</w:t>
            </w:r>
          </w:p>
          <w:p w:rsidR="005E7EF8" w:rsidRPr="00216831" w:rsidRDefault="005E7EF8" w:rsidP="007C58C2">
            <w:pPr>
              <w:pStyle w:val="11"/>
              <w:spacing w:after="0" w:line="240" w:lineRule="auto"/>
              <w:ind w:left="360"/>
              <w:rPr>
                <w:rFonts w:ascii="Times New Roman" w:hAnsi="Times New Roman"/>
                <w:sz w:val="24"/>
                <w:szCs w:val="24"/>
              </w:rPr>
            </w:pPr>
          </w:p>
        </w:tc>
        <w:tc>
          <w:tcPr>
            <w:tcW w:w="4946" w:type="dxa"/>
            <w:tcBorders>
              <w:top w:val="single" w:sz="8" w:space="0" w:color="4F81BD"/>
              <w:left w:val="single" w:sz="8" w:space="0" w:color="4F81BD"/>
              <w:bottom w:val="single" w:sz="8" w:space="0" w:color="4F81BD"/>
            </w:tcBorders>
            <w:shd w:val="clear" w:color="auto" w:fill="FFFFFF"/>
          </w:tcPr>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Сюжетно-ролевая игра;</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 xml:space="preserve">Игры с правилами; </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Рассматривание;</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Наблюдение;</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Экспериментирование;</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Исследовательская деятельность;</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Развивающие игры;</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Моделирование;</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 xml:space="preserve">Деятельность в уголке природы </w:t>
            </w:r>
          </w:p>
          <w:p w:rsidR="005E7EF8" w:rsidRPr="00216831" w:rsidRDefault="005E7EF8" w:rsidP="007C58C2">
            <w:pPr>
              <w:pStyle w:val="11"/>
              <w:spacing w:after="0" w:line="240" w:lineRule="auto"/>
              <w:ind w:left="360"/>
              <w:rPr>
                <w:rFonts w:ascii="Times New Roman" w:hAnsi="Times New Roman"/>
                <w:sz w:val="24"/>
                <w:szCs w:val="24"/>
              </w:rPr>
            </w:pPr>
          </w:p>
        </w:tc>
      </w:tr>
      <w:tr w:rsidR="005E7EF8" w:rsidRPr="00216831" w:rsidTr="007C58C2">
        <w:tc>
          <w:tcPr>
            <w:tcW w:w="2448" w:type="dxa"/>
            <w:tcBorders>
              <w:bottom w:val="single" w:sz="8" w:space="0" w:color="4F81BD"/>
            </w:tcBorders>
            <w:shd w:val="clear" w:color="auto" w:fill="F2F2F2"/>
          </w:tcPr>
          <w:p w:rsidR="005E7EF8" w:rsidRPr="00216831" w:rsidRDefault="005E7EF8" w:rsidP="007C58C2">
            <w:pPr>
              <w:numPr>
                <w:ilvl w:val="0"/>
                <w:numId w:val="24"/>
              </w:numPr>
              <w:spacing w:after="0" w:line="240" w:lineRule="auto"/>
              <w:jc w:val="both"/>
              <w:rPr>
                <w:rFonts w:ascii="Times New Roman" w:hAnsi="Times New Roman"/>
                <w:b/>
                <w:bCs/>
                <w:color w:val="000000"/>
                <w:sz w:val="24"/>
                <w:szCs w:val="24"/>
              </w:rPr>
            </w:pPr>
            <w:r w:rsidRPr="00216831">
              <w:rPr>
                <w:rFonts w:ascii="Times New Roman" w:hAnsi="Times New Roman"/>
                <w:b/>
                <w:bCs/>
                <w:sz w:val="24"/>
                <w:szCs w:val="24"/>
              </w:rPr>
              <w:lastRenderedPageBreak/>
              <w:t>Формирование  элементарных математических представлений</w:t>
            </w:r>
          </w:p>
        </w:tc>
        <w:tc>
          <w:tcPr>
            <w:tcW w:w="3780" w:type="dxa"/>
            <w:tcBorders>
              <w:left w:val="single" w:sz="8" w:space="0" w:color="4F81BD"/>
              <w:bottom w:val="single" w:sz="8" w:space="0" w:color="4F81BD"/>
              <w:right w:val="single" w:sz="8" w:space="0" w:color="4F81BD"/>
            </w:tcBorders>
            <w:shd w:val="clear" w:color="auto" w:fill="FFFFFF"/>
          </w:tcPr>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 xml:space="preserve">Индивидуальная работа; </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Наблюдения;</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Дидактические и развивающие игры;</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Игровые ситуации;</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Игровые упражнения;</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Решение занимательных задач;</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Разучивание считалок;</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Настольно-печатные игры</w:t>
            </w:r>
          </w:p>
        </w:tc>
        <w:tc>
          <w:tcPr>
            <w:tcW w:w="3960" w:type="dxa"/>
            <w:tcBorders>
              <w:bottom w:val="single" w:sz="8" w:space="0" w:color="4F81BD"/>
            </w:tcBorders>
            <w:shd w:val="clear" w:color="auto" w:fill="FFFFFF"/>
          </w:tcPr>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Дидактические и развивающие игры; Настольно-печатные игры</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Беседа;</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Игровые упражнения;</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Игровые ситуации;</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Наглядность;</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 xml:space="preserve">Работа в тетрадях; Индивидуальная работа; </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Математические турниры, КВН;</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Проектная деятельность;</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Решение логических задач;</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Моделирование</w:t>
            </w:r>
          </w:p>
        </w:tc>
        <w:tc>
          <w:tcPr>
            <w:tcW w:w="4946" w:type="dxa"/>
            <w:tcBorders>
              <w:left w:val="single" w:sz="8" w:space="0" w:color="4F81BD"/>
              <w:bottom w:val="single" w:sz="8" w:space="0" w:color="4F81BD"/>
            </w:tcBorders>
            <w:shd w:val="clear" w:color="auto" w:fill="FFFFFF"/>
          </w:tcPr>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Сюжетно-ролевые игры;</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Дидактические и развивающие игры в математическом уголке;</w:t>
            </w:r>
          </w:p>
          <w:p w:rsidR="005E7EF8" w:rsidRPr="00216831" w:rsidRDefault="005E7EF8" w:rsidP="007C58C2">
            <w:pPr>
              <w:pStyle w:val="11"/>
              <w:numPr>
                <w:ilvl w:val="0"/>
                <w:numId w:val="24"/>
              </w:numPr>
              <w:spacing w:after="0" w:line="240" w:lineRule="auto"/>
              <w:rPr>
                <w:rFonts w:ascii="Times New Roman" w:hAnsi="Times New Roman"/>
                <w:sz w:val="24"/>
                <w:szCs w:val="24"/>
              </w:rPr>
            </w:pPr>
            <w:r w:rsidRPr="00216831">
              <w:rPr>
                <w:rFonts w:ascii="Times New Roman" w:hAnsi="Times New Roman"/>
                <w:sz w:val="24"/>
                <w:szCs w:val="24"/>
              </w:rPr>
              <w:t>Конструктивные игры</w:t>
            </w:r>
          </w:p>
        </w:tc>
      </w:tr>
    </w:tbl>
    <w:p w:rsidR="005E7EF8" w:rsidRPr="00216831" w:rsidRDefault="005E7EF8" w:rsidP="005E7EF8">
      <w:pPr>
        <w:spacing w:line="360" w:lineRule="auto"/>
        <w:jc w:val="both"/>
        <w:rPr>
          <w:rFonts w:ascii="Times New Roman" w:hAnsi="Times New Roman"/>
          <w:sz w:val="24"/>
          <w:szCs w:val="24"/>
        </w:rPr>
      </w:pPr>
    </w:p>
    <w:p w:rsidR="005E7EF8" w:rsidRDefault="005E7EF8" w:rsidP="005E7EF8">
      <w:pPr>
        <w:shd w:val="clear" w:color="auto" w:fill="BFBFBF"/>
        <w:spacing w:line="360" w:lineRule="auto"/>
        <w:ind w:left="360" w:hanging="360"/>
        <w:rPr>
          <w:rFonts w:ascii="Times New Roman" w:hAnsi="Times New Roman"/>
          <w:b/>
          <w:color w:val="000000"/>
          <w:sz w:val="24"/>
          <w:szCs w:val="24"/>
        </w:rPr>
      </w:pPr>
    </w:p>
    <w:p w:rsidR="005E7EF8" w:rsidRPr="00216831" w:rsidRDefault="005E7EF8" w:rsidP="005E7EF8">
      <w:pPr>
        <w:shd w:val="clear" w:color="auto" w:fill="BFBFBF"/>
        <w:spacing w:line="360" w:lineRule="auto"/>
        <w:ind w:left="360" w:hanging="360"/>
        <w:rPr>
          <w:rFonts w:ascii="Times New Roman" w:hAnsi="Times New Roman"/>
          <w:b/>
          <w:color w:val="000000"/>
          <w:sz w:val="24"/>
          <w:szCs w:val="24"/>
        </w:rPr>
      </w:pPr>
      <w:r w:rsidRPr="00216831">
        <w:rPr>
          <w:rFonts w:ascii="Times New Roman" w:hAnsi="Times New Roman"/>
          <w:b/>
          <w:color w:val="000000"/>
          <w:sz w:val="24"/>
          <w:szCs w:val="24"/>
        </w:rPr>
        <w:lastRenderedPageBreak/>
        <w:t>2.2.     Вариативные формы, способы, методы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5E7EF8" w:rsidRPr="00216831" w:rsidRDefault="005E7EF8" w:rsidP="005E7EF8">
      <w:pPr>
        <w:tabs>
          <w:tab w:val="left" w:pos="360"/>
        </w:tabs>
        <w:spacing w:after="0" w:line="240" w:lineRule="auto"/>
        <w:contextualSpacing/>
        <w:jc w:val="both"/>
        <w:rPr>
          <w:rFonts w:ascii="Times New Roman" w:hAnsi="Times New Roman"/>
          <w:bCs/>
          <w:iCs/>
          <w:sz w:val="24"/>
          <w:szCs w:val="24"/>
          <w:u w:val="single"/>
        </w:rPr>
      </w:pPr>
      <w:r w:rsidRPr="00216831">
        <w:rPr>
          <w:rFonts w:ascii="Times New Roman" w:hAnsi="Times New Roman"/>
          <w:b/>
          <w:iCs/>
          <w:sz w:val="24"/>
          <w:szCs w:val="24"/>
          <w:u w:val="single"/>
        </w:rPr>
        <w:t>Образовательный проце</w:t>
      </w:r>
      <w:proofErr w:type="gramStart"/>
      <w:r w:rsidRPr="00216831">
        <w:rPr>
          <w:rFonts w:ascii="Times New Roman" w:hAnsi="Times New Roman"/>
          <w:b/>
          <w:iCs/>
          <w:sz w:val="24"/>
          <w:szCs w:val="24"/>
          <w:u w:val="single"/>
        </w:rPr>
        <w:t>сс  в гр</w:t>
      </w:r>
      <w:proofErr w:type="gramEnd"/>
      <w:r w:rsidRPr="00216831">
        <w:rPr>
          <w:rFonts w:ascii="Times New Roman" w:hAnsi="Times New Roman"/>
          <w:b/>
          <w:iCs/>
          <w:sz w:val="24"/>
          <w:szCs w:val="24"/>
          <w:u w:val="single"/>
        </w:rPr>
        <w:t>уппах дошкольного возраста</w:t>
      </w:r>
    </w:p>
    <w:p w:rsidR="005E7EF8" w:rsidRPr="00216831" w:rsidRDefault="005E7EF8" w:rsidP="005E7EF8">
      <w:pPr>
        <w:tabs>
          <w:tab w:val="left" w:pos="360"/>
        </w:tabs>
        <w:spacing w:after="0" w:line="240" w:lineRule="auto"/>
        <w:ind w:firstLine="709"/>
        <w:contextualSpacing/>
        <w:jc w:val="both"/>
        <w:rPr>
          <w:rFonts w:ascii="Times New Roman" w:hAnsi="Times New Roman"/>
          <w:bCs/>
          <w:iCs/>
          <w:sz w:val="24"/>
          <w:szCs w:val="24"/>
        </w:rPr>
      </w:pPr>
    </w:p>
    <w:p w:rsidR="005E7EF8" w:rsidRPr="00216831" w:rsidRDefault="005E7EF8" w:rsidP="005E7EF8">
      <w:pPr>
        <w:tabs>
          <w:tab w:val="left" w:pos="360"/>
        </w:tabs>
        <w:spacing w:after="0" w:line="240" w:lineRule="auto"/>
        <w:ind w:firstLine="709"/>
        <w:contextualSpacing/>
        <w:jc w:val="both"/>
        <w:rPr>
          <w:rFonts w:ascii="Times New Roman" w:hAnsi="Times New Roman"/>
          <w:bCs/>
          <w:iCs/>
          <w:sz w:val="24"/>
          <w:szCs w:val="24"/>
        </w:rPr>
      </w:pPr>
      <w:r w:rsidRPr="00216831">
        <w:rPr>
          <w:rFonts w:ascii="Times New Roman" w:hAnsi="Times New Roman"/>
          <w:bCs/>
          <w:iCs/>
          <w:sz w:val="24"/>
          <w:szCs w:val="24"/>
        </w:rPr>
        <w:t xml:space="preserve">Учебный год начинается 1 сентября, продолжительностью до 31 мая. </w:t>
      </w:r>
      <w:r w:rsidRPr="00216831">
        <w:rPr>
          <w:rFonts w:ascii="Times New Roman" w:hAnsi="Times New Roman"/>
          <w:sz w:val="24"/>
          <w:szCs w:val="24"/>
        </w:rPr>
        <w:t xml:space="preserve">Содержание образовательного процесса  определяется образовательной программой дошкольного образовательного учреждения и строится на основе баланса свободной самостоятельной деятельности детей и совместной деятельности взрослого с детьми. </w:t>
      </w:r>
    </w:p>
    <w:p w:rsidR="005E7EF8" w:rsidRPr="00216831" w:rsidRDefault="005E7EF8" w:rsidP="005E7EF8">
      <w:pPr>
        <w:pStyle w:val="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sz w:val="24"/>
          <w:szCs w:val="24"/>
        </w:rPr>
      </w:pPr>
      <w:r w:rsidRPr="00216831">
        <w:rPr>
          <w:rFonts w:ascii="Times New Roman" w:hAnsi="Times New Roman"/>
          <w:sz w:val="24"/>
          <w:szCs w:val="24"/>
        </w:rPr>
        <w:t>Ведущей, в образовательном процессе, является диалогическая форма общения взрослого с детьми, детей между собой, что обеспечивает развитие речевой активности.</w:t>
      </w:r>
    </w:p>
    <w:p w:rsidR="005E7EF8" w:rsidRPr="00216831" w:rsidRDefault="005E7EF8" w:rsidP="005E7EF8">
      <w:pPr>
        <w:pStyle w:val="12"/>
        <w:tabs>
          <w:tab w:val="left" w:pos="0"/>
          <w:tab w:val="left" w:pos="764"/>
        </w:tabs>
        <w:spacing w:after="0" w:line="240" w:lineRule="auto"/>
        <w:ind w:left="0" w:firstLine="709"/>
        <w:jc w:val="both"/>
        <w:rPr>
          <w:rFonts w:ascii="Times New Roman" w:hAnsi="Times New Roman"/>
          <w:sz w:val="24"/>
          <w:szCs w:val="24"/>
        </w:rPr>
      </w:pPr>
      <w:r w:rsidRPr="00216831">
        <w:rPr>
          <w:rFonts w:ascii="Times New Roman" w:hAnsi="Times New Roman"/>
          <w:sz w:val="24"/>
          <w:szCs w:val="24"/>
        </w:rPr>
        <w:t xml:space="preserve"> Организация </w:t>
      </w:r>
      <w:r w:rsidRPr="00216831">
        <w:rPr>
          <w:rFonts w:ascii="Times New Roman" w:hAnsi="Times New Roman"/>
          <w:bCs/>
          <w:sz w:val="24"/>
          <w:szCs w:val="24"/>
        </w:rPr>
        <w:t>образовательного процесса</w:t>
      </w:r>
      <w:r w:rsidRPr="00216831">
        <w:rPr>
          <w:rFonts w:ascii="Times New Roman" w:hAnsi="Times New Roman"/>
          <w:sz w:val="24"/>
          <w:szCs w:val="24"/>
        </w:rPr>
        <w:t xml:space="preserve"> строится на основе ведущего вида деятельности – </w:t>
      </w:r>
      <w:r w:rsidRPr="00216831">
        <w:rPr>
          <w:rFonts w:ascii="Times New Roman" w:hAnsi="Times New Roman"/>
          <w:b/>
          <w:sz w:val="24"/>
          <w:szCs w:val="24"/>
        </w:rPr>
        <w:t>игры</w:t>
      </w:r>
      <w:r w:rsidRPr="00216831">
        <w:rPr>
          <w:rFonts w:ascii="Times New Roman" w:hAnsi="Times New Roman"/>
          <w:sz w:val="24"/>
          <w:szCs w:val="24"/>
        </w:rPr>
        <w:t xml:space="preserve">, с учетом индивидуальных способностей, возможностей и интересов каждого ребенка. </w:t>
      </w:r>
    </w:p>
    <w:p w:rsidR="005E7EF8" w:rsidRPr="00216831" w:rsidRDefault="005E7EF8" w:rsidP="005E7EF8">
      <w:pPr>
        <w:pStyle w:val="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hAnsi="Times New Roman"/>
          <w:sz w:val="24"/>
          <w:szCs w:val="24"/>
        </w:rPr>
      </w:pPr>
      <w:r w:rsidRPr="00216831">
        <w:rPr>
          <w:rFonts w:ascii="Times New Roman" w:hAnsi="Times New Roman"/>
          <w:sz w:val="24"/>
          <w:szCs w:val="24"/>
        </w:rPr>
        <w:t xml:space="preserve">При работе с детьми широко используются разнообразные дидактические, развивающие </w:t>
      </w:r>
      <w:r w:rsidRPr="00216831">
        <w:rPr>
          <w:rFonts w:ascii="Times New Roman" w:hAnsi="Times New Roman"/>
          <w:bCs/>
          <w:sz w:val="24"/>
          <w:szCs w:val="24"/>
        </w:rPr>
        <w:t>игры</w:t>
      </w:r>
      <w:r w:rsidRPr="00216831">
        <w:rPr>
          <w:rFonts w:ascii="Times New Roman" w:hAnsi="Times New Roman"/>
          <w:sz w:val="24"/>
          <w:szCs w:val="24"/>
        </w:rPr>
        <w:t xml:space="preserve">, занимательные упражнения, игры-экспериментирования, игровые и проблемные ситуации, элементы моделирования и проектирования. </w:t>
      </w:r>
    </w:p>
    <w:p w:rsidR="005E7EF8" w:rsidRPr="00216831" w:rsidRDefault="005E7EF8" w:rsidP="005E7EF8">
      <w:pPr>
        <w:pStyle w:val="25"/>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b w:val="0"/>
          <w:bCs w:val="0"/>
          <w:iCs/>
        </w:rPr>
      </w:pPr>
      <w:r w:rsidRPr="00216831">
        <w:rPr>
          <w:b w:val="0"/>
          <w:bCs w:val="0"/>
          <w:iCs/>
        </w:rPr>
        <w:t>Формирование познавательной деятельности осуществляется как в процессе организованной образовательной деятельности, так и в повседневной жизни, в процессе других видов деятельности детей (совместная деятельность педагога и детей; самостоятельная деятельность детей).</w:t>
      </w:r>
    </w:p>
    <w:p w:rsidR="005E7EF8" w:rsidRPr="00216831" w:rsidRDefault="005E7EF8" w:rsidP="005E7EF8">
      <w:pPr>
        <w:pStyle w:val="25"/>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b w:val="0"/>
          <w:bCs w:val="0"/>
          <w:iCs/>
        </w:rPr>
      </w:pPr>
      <w:r w:rsidRPr="00216831">
        <w:rPr>
          <w:b w:val="0"/>
          <w:bCs w:val="0"/>
          <w:iCs/>
        </w:rPr>
        <w:t xml:space="preserve">Организованная образовательная деятельность состоит в систематизации, углублении, обобщении личного опыта ребенка; в освоении новых сложных способов познавательной деятельности; в осознании связей и зависимостей, которые скрыты от детей в повседневных делах и требуют для освоения специальных условий и управления со стороны педагога. </w:t>
      </w:r>
    </w:p>
    <w:p w:rsidR="005E7EF8" w:rsidRPr="00216831" w:rsidRDefault="005E7EF8" w:rsidP="005E7EF8">
      <w:pPr>
        <w:pStyle w:val="25"/>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val="0"/>
          <w:bCs w:val="0"/>
          <w:iCs/>
        </w:rPr>
      </w:pPr>
      <w:r w:rsidRPr="00216831">
        <w:rPr>
          <w:b w:val="0"/>
          <w:bCs w:val="0"/>
          <w:iCs/>
        </w:rPr>
        <w:t>Образовательная деятельность организуется по инициативе педагога, он ставит перед детьми задачи, задает необходимые средства, оценивает правильность решения. Используя строгую последовательность учебных  задач, варьирует конкретный материал, опираясь в отборе на склонности своих обучающихся и уровень их развития. Воспитатель сам вызывает активность детей, вовлекая их в ту или иную деятельность, демонстрируя собственную увлеченность.  В этом контексте ребенок выступает в качестве субъекта деятельности.</w:t>
      </w:r>
    </w:p>
    <w:p w:rsidR="005E7EF8" w:rsidRPr="00216831" w:rsidRDefault="005E7EF8" w:rsidP="005E7EF8">
      <w:pPr>
        <w:pStyle w:val="25"/>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val="0"/>
          <w:bCs w:val="0"/>
          <w:iCs/>
        </w:rPr>
      </w:pPr>
      <w:r w:rsidRPr="00216831">
        <w:rPr>
          <w:b w:val="0"/>
          <w:bCs w:val="0"/>
          <w:iCs/>
        </w:rPr>
        <w:t xml:space="preserve"> При  организации организованной образовательной деятельности используется </w:t>
      </w:r>
      <w:proofErr w:type="spellStart"/>
      <w:r w:rsidRPr="00216831">
        <w:rPr>
          <w:b w:val="0"/>
          <w:bCs w:val="0"/>
          <w:iCs/>
        </w:rPr>
        <w:t>деятельностный</w:t>
      </w:r>
      <w:proofErr w:type="spellEnd"/>
      <w:r w:rsidRPr="00216831">
        <w:rPr>
          <w:b w:val="0"/>
          <w:bCs w:val="0"/>
          <w:iCs/>
        </w:rPr>
        <w:t xml:space="preserve"> метод:  знания не даются в готовом виде, а постигаются путем самостоятельного анализа, сопоставления существенных признаков. Ребенок выступает в роли исследователя «открывающего» основополагающие свойства и отношения. Педагог подводит детей к этому «открытию», организуя и направляя их учебные действия. Обучение строится как увлекательная проблемно – игровая деятельность, обеспечивающая субъектную позицию ребенка и постоянный рост его самостоятельности и творчества. </w:t>
      </w:r>
      <w:r w:rsidRPr="00216831">
        <w:rPr>
          <w:b w:val="0"/>
        </w:rPr>
        <w:t>С этой целью в обучение вводятся эле</w:t>
      </w:r>
      <w:r w:rsidRPr="00216831">
        <w:rPr>
          <w:b w:val="0"/>
        </w:rPr>
        <w:softHyphen/>
        <w:t>менты проблемного изложения учеб</w:t>
      </w:r>
      <w:r w:rsidRPr="00216831">
        <w:rPr>
          <w:b w:val="0"/>
        </w:rPr>
        <w:softHyphen/>
        <w:t>ного материала, эвристической бесе</w:t>
      </w:r>
      <w:r w:rsidRPr="00216831">
        <w:rPr>
          <w:b w:val="0"/>
        </w:rPr>
        <w:softHyphen/>
        <w:t>ды, организуется коллективный или индивидуальный самостоятельный поиск, эксперименталь</w:t>
      </w:r>
      <w:r w:rsidRPr="00216831">
        <w:rPr>
          <w:b w:val="0"/>
        </w:rPr>
        <w:softHyphen/>
        <w:t>ная и проектная  деятельность.</w:t>
      </w:r>
    </w:p>
    <w:p w:rsidR="005E7EF8" w:rsidRPr="00216831" w:rsidRDefault="005E7EF8" w:rsidP="005E7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iCs/>
          <w:sz w:val="24"/>
          <w:szCs w:val="24"/>
        </w:rPr>
      </w:pPr>
      <w:r w:rsidRPr="00216831">
        <w:rPr>
          <w:rFonts w:ascii="Times New Roman" w:hAnsi="Times New Roman"/>
          <w:iCs/>
          <w:sz w:val="24"/>
          <w:szCs w:val="24"/>
        </w:rPr>
        <w:lastRenderedPageBreak/>
        <w:t xml:space="preserve">Непосредственно образовательная деятельность проводится как со всей группой детей, так и по подгруппам.  Подгруппы составляются на разных основаниях. Непосредственно образовательная деятельность проводится как со всей группой детей, так и по подгруппам.  Подгруппы составляются на разных основаниях: </w:t>
      </w:r>
    </w:p>
    <w:p w:rsidR="005E7EF8" w:rsidRPr="00216831" w:rsidRDefault="005E7EF8" w:rsidP="005E7EF8">
      <w:pPr>
        <w:pStyle w:val="12"/>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Cs/>
          <w:sz w:val="24"/>
          <w:szCs w:val="24"/>
        </w:rPr>
      </w:pPr>
      <w:r w:rsidRPr="00216831">
        <w:rPr>
          <w:rFonts w:ascii="Times New Roman" w:hAnsi="Times New Roman"/>
          <w:iCs/>
          <w:sz w:val="24"/>
          <w:szCs w:val="24"/>
        </w:rPr>
        <w:t>«сильная» и  «слабая» подгруппы по разным видам занятий;</w:t>
      </w:r>
    </w:p>
    <w:p w:rsidR="005E7EF8" w:rsidRPr="00216831" w:rsidRDefault="005E7EF8" w:rsidP="005E7EF8">
      <w:pPr>
        <w:pStyle w:val="12"/>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iCs/>
          <w:sz w:val="24"/>
          <w:szCs w:val="24"/>
        </w:rPr>
      </w:pPr>
      <w:r w:rsidRPr="00216831">
        <w:rPr>
          <w:rFonts w:ascii="Times New Roman" w:hAnsi="Times New Roman"/>
          <w:iCs/>
          <w:sz w:val="24"/>
          <w:szCs w:val="24"/>
        </w:rPr>
        <w:t>смешанные подгруппы, где «слабые» дети имеют возможность видеть особенности выполнения заданий «сильными» детьми;</w:t>
      </w:r>
    </w:p>
    <w:p w:rsidR="005E7EF8" w:rsidRPr="00216831" w:rsidRDefault="005E7EF8" w:rsidP="005E7EF8">
      <w:pPr>
        <w:pStyle w:val="12"/>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216831">
        <w:rPr>
          <w:rFonts w:ascii="Times New Roman" w:hAnsi="Times New Roman"/>
          <w:iCs/>
          <w:sz w:val="24"/>
          <w:szCs w:val="24"/>
        </w:rPr>
        <w:t xml:space="preserve">переменные подгруппы, когда дети объединяются на отдельные занятия по разным признакам. </w:t>
      </w:r>
    </w:p>
    <w:p w:rsidR="005E7EF8" w:rsidRPr="00216831" w:rsidRDefault="005E7EF8" w:rsidP="005E7EF8">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216831">
        <w:rPr>
          <w:rFonts w:ascii="Times New Roman" w:hAnsi="Times New Roman"/>
          <w:sz w:val="24"/>
          <w:szCs w:val="24"/>
        </w:rPr>
        <w:t>Это позволяет педагогу варьиро</w:t>
      </w:r>
      <w:r w:rsidRPr="00216831">
        <w:rPr>
          <w:rFonts w:ascii="Times New Roman" w:hAnsi="Times New Roman"/>
          <w:sz w:val="24"/>
          <w:szCs w:val="24"/>
        </w:rPr>
        <w:softHyphen/>
        <w:t>вать задания адекватно составу подгрупп, обеспечивая тем са</w:t>
      </w:r>
      <w:r w:rsidRPr="00216831">
        <w:rPr>
          <w:rFonts w:ascii="Times New Roman" w:hAnsi="Times New Roman"/>
          <w:sz w:val="24"/>
          <w:szCs w:val="24"/>
        </w:rPr>
        <w:softHyphen/>
        <w:t>мым комфортные условия для каждого ребенка. Комплектование подгрупп не но</w:t>
      </w:r>
      <w:r w:rsidRPr="00216831">
        <w:rPr>
          <w:rFonts w:ascii="Times New Roman" w:hAnsi="Times New Roman"/>
          <w:sz w:val="24"/>
          <w:szCs w:val="24"/>
        </w:rPr>
        <w:softHyphen/>
        <w:t>сит статичного характера: каждый ребенок всегда имеет потен</w:t>
      </w:r>
      <w:r w:rsidRPr="00216831">
        <w:rPr>
          <w:rFonts w:ascii="Times New Roman" w:hAnsi="Times New Roman"/>
          <w:sz w:val="24"/>
          <w:szCs w:val="24"/>
        </w:rPr>
        <w:softHyphen/>
        <w:t>циальную возможность перейти в другую подгруппу на основа</w:t>
      </w:r>
      <w:r w:rsidRPr="00216831">
        <w:rPr>
          <w:rFonts w:ascii="Times New Roman" w:hAnsi="Times New Roman"/>
          <w:sz w:val="24"/>
          <w:szCs w:val="24"/>
        </w:rPr>
        <w:softHyphen/>
        <w:t xml:space="preserve">нии динамики его развития и смены интересов. </w:t>
      </w:r>
    </w:p>
    <w:p w:rsidR="005E7EF8" w:rsidRPr="00216831" w:rsidRDefault="005E7EF8" w:rsidP="005E7EF8">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216831">
        <w:rPr>
          <w:rFonts w:ascii="Times New Roman" w:hAnsi="Times New Roman"/>
          <w:bCs/>
          <w:iCs/>
          <w:sz w:val="24"/>
          <w:szCs w:val="24"/>
        </w:rPr>
        <w:t>Эффективным приемом является взаимное</w:t>
      </w:r>
      <w:r w:rsidRPr="00216831">
        <w:rPr>
          <w:rFonts w:ascii="Times New Roman" w:hAnsi="Times New Roman"/>
          <w:sz w:val="24"/>
          <w:szCs w:val="24"/>
        </w:rPr>
        <w:t xml:space="preserve"> «</w:t>
      </w:r>
      <w:proofErr w:type="spellStart"/>
      <w:r w:rsidRPr="00216831">
        <w:rPr>
          <w:rFonts w:ascii="Times New Roman" w:hAnsi="Times New Roman"/>
          <w:bCs/>
          <w:iCs/>
          <w:sz w:val="24"/>
          <w:szCs w:val="24"/>
        </w:rPr>
        <w:t>пронизывание</w:t>
      </w:r>
      <w:proofErr w:type="spellEnd"/>
      <w:r w:rsidRPr="00216831">
        <w:rPr>
          <w:rFonts w:ascii="Times New Roman" w:hAnsi="Times New Roman"/>
          <w:bCs/>
          <w:iCs/>
          <w:sz w:val="24"/>
          <w:szCs w:val="24"/>
        </w:rPr>
        <w:t>» различных видов предметности в разных видах детской деятельности: развитие математических представлений в процессе рисования; художественное творчество  в процессе восприятия музыки; приобретение навыков чтения, письма и счета в процессе игры в магазин или в больницу и т.п.</w:t>
      </w:r>
    </w:p>
    <w:p w:rsidR="005E7EF8" w:rsidRPr="00216831" w:rsidRDefault="005E7EF8" w:rsidP="005E7EF8">
      <w:pPr>
        <w:pStyle w:val="25"/>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val="0"/>
          <w:bCs w:val="0"/>
          <w:iCs/>
        </w:rPr>
      </w:pPr>
      <w:r w:rsidRPr="00216831">
        <w:rPr>
          <w:b w:val="0"/>
          <w:bCs w:val="0"/>
          <w:iCs/>
        </w:rPr>
        <w:t xml:space="preserve"> Интегрирующим направлением планирования познавательной деятельности являются мероприятия по развитию речи и театрализованной деятельности. Обязательными для всех групп являются мероприятия по ознакомлению с окружающим и социальной действительностью, математическому развитию, изобразительной деятельности, музыке и физической культуре.</w:t>
      </w:r>
    </w:p>
    <w:p w:rsidR="005E7EF8" w:rsidRPr="00216831" w:rsidRDefault="005E7EF8" w:rsidP="005E7EF8">
      <w:pPr>
        <w:pStyle w:val="25"/>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val="0"/>
          <w:bCs w:val="0"/>
          <w:iCs/>
        </w:rPr>
      </w:pPr>
      <w:r w:rsidRPr="00216831">
        <w:rPr>
          <w:b w:val="0"/>
          <w:bCs w:val="0"/>
          <w:iCs/>
        </w:rPr>
        <w:t xml:space="preserve"> Между различными направлениями деятельности детей осуществляется внутренняя интеграция.   Каждое из них имеет свой тезаурус познавательной деятельности, свои специфические особенности и цели, которые требуют погружения или сосредоточения внимания в рамках одной образовательной области. Тематика НОД удобна при планировании индивидуальной работы и деятельности воспитателя по развитию познавательных способностей детей в свободной деятельности. </w:t>
      </w:r>
    </w:p>
    <w:p w:rsidR="005E7EF8" w:rsidRPr="00216831" w:rsidRDefault="005E7EF8" w:rsidP="005E7EF8">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216831">
        <w:rPr>
          <w:rFonts w:ascii="Times New Roman" w:hAnsi="Times New Roman"/>
          <w:sz w:val="24"/>
          <w:szCs w:val="24"/>
        </w:rPr>
        <w:t>В течение дня детям предоставляется возможность вернуться к своим рабо</w:t>
      </w:r>
      <w:r w:rsidRPr="00216831">
        <w:rPr>
          <w:rFonts w:ascii="Times New Roman" w:hAnsi="Times New Roman"/>
          <w:sz w:val="24"/>
          <w:szCs w:val="24"/>
        </w:rPr>
        <w:softHyphen/>
        <w:t>там — аппликации, конструкции, рисунку, а также сделать нужные атрибуты для игр. Для этого в каждой группе создаются маленькие «мастерские» — место, где находятся бумага, клей, ножницы, краски, разный бросовый материал для поделок.</w:t>
      </w:r>
    </w:p>
    <w:p w:rsidR="005E7EF8" w:rsidRPr="00216831" w:rsidRDefault="005E7EF8" w:rsidP="005E7EF8">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216831">
        <w:rPr>
          <w:rFonts w:ascii="Times New Roman" w:hAnsi="Times New Roman"/>
          <w:sz w:val="24"/>
          <w:szCs w:val="24"/>
        </w:rPr>
        <w:t xml:space="preserve">Обеспечивается  взаимосвязь непосредственно образовательной деятельности  с повседневной жизнью, праздником, игрой. </w:t>
      </w:r>
    </w:p>
    <w:p w:rsidR="005E7EF8" w:rsidRPr="00216831" w:rsidRDefault="005E7EF8" w:rsidP="005E7EF8">
      <w:pPr>
        <w:shd w:val="clear" w:color="auto" w:fill="FFFFFF"/>
        <w:autoSpaceDE w:val="0"/>
        <w:autoSpaceDN w:val="0"/>
        <w:adjustRightInd w:val="0"/>
        <w:spacing w:after="0" w:line="240" w:lineRule="auto"/>
        <w:ind w:firstLine="709"/>
        <w:jc w:val="both"/>
        <w:rPr>
          <w:rFonts w:ascii="Times New Roman" w:hAnsi="Times New Roman"/>
          <w:sz w:val="24"/>
          <w:szCs w:val="24"/>
        </w:rPr>
      </w:pPr>
      <w:proofErr w:type="gramStart"/>
      <w:r w:rsidRPr="00216831">
        <w:rPr>
          <w:rFonts w:ascii="Times New Roman" w:hAnsi="Times New Roman"/>
          <w:sz w:val="24"/>
          <w:szCs w:val="24"/>
        </w:rPr>
        <w:t>Такое обучение,  носит  личностно – ориентированный характер, поскольку в его процессе складываются условия для формирования не только знаний, но и основных базисных характеристик личности, содержательно соответствующих возрасту: самостоятельности, инициативности, компетент</w:t>
      </w:r>
      <w:r w:rsidRPr="00216831">
        <w:rPr>
          <w:rFonts w:ascii="Times New Roman" w:hAnsi="Times New Roman"/>
          <w:sz w:val="24"/>
          <w:szCs w:val="24"/>
        </w:rPr>
        <w:softHyphen/>
        <w:t xml:space="preserve">ности (интеллектуальной, языковой, социальной), творческого отношения к делу, произвольности, свободы поведения. </w:t>
      </w:r>
      <w:proofErr w:type="gramEnd"/>
    </w:p>
    <w:p w:rsidR="005E7EF8" w:rsidRPr="00216831" w:rsidRDefault="005E7EF8" w:rsidP="005E7EF8">
      <w:pPr>
        <w:pStyle w:val="33"/>
        <w:spacing w:after="0" w:line="240" w:lineRule="auto"/>
        <w:ind w:firstLine="709"/>
        <w:jc w:val="both"/>
        <w:rPr>
          <w:rFonts w:ascii="Times New Roman" w:hAnsi="Times New Roman"/>
          <w:sz w:val="24"/>
          <w:szCs w:val="24"/>
        </w:rPr>
      </w:pPr>
      <w:r w:rsidRPr="00216831">
        <w:rPr>
          <w:rStyle w:val="HTML1"/>
          <w:rFonts w:ascii="Times New Roman" w:hAnsi="Times New Roman"/>
          <w:sz w:val="24"/>
          <w:szCs w:val="24"/>
        </w:rPr>
        <w:t>Создание в группах и помещениях детского сада содержательно- насыщенной, трансформируемой, полифункциональной, вариативной, доступной и безопасной развивающей предметно- пространственной среды, обеспечивает ребенку возможность осуществлять выбор деятельности в соответствии с его интересами.</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Организуя жизнь детей, их разнообразную активную деятельность, воспитатели заботятся об охране и укреплении здоровья каждого ребенка, его полноценном физическом развитии, о создании бодрого, жизнерадостного настроения.</w:t>
      </w:r>
    </w:p>
    <w:p w:rsidR="005E7EF8" w:rsidRPr="00216831" w:rsidRDefault="005E7EF8" w:rsidP="005E7EF8">
      <w:pPr>
        <w:spacing w:after="0" w:line="240" w:lineRule="auto"/>
        <w:jc w:val="both"/>
        <w:rPr>
          <w:rFonts w:ascii="Times New Roman" w:hAnsi="Times New Roman"/>
          <w:b/>
          <w:sz w:val="24"/>
          <w:szCs w:val="24"/>
        </w:rPr>
      </w:pPr>
    </w:p>
    <w:p w:rsidR="005E7EF8" w:rsidRPr="00216831" w:rsidRDefault="005E7EF8" w:rsidP="005E7EF8">
      <w:pPr>
        <w:spacing w:after="0" w:line="240" w:lineRule="auto"/>
        <w:rPr>
          <w:rFonts w:ascii="Times New Roman" w:hAnsi="Times New Roman"/>
          <w:b/>
          <w:sz w:val="24"/>
          <w:szCs w:val="24"/>
        </w:rPr>
      </w:pPr>
      <w:r w:rsidRPr="00216831">
        <w:rPr>
          <w:rFonts w:ascii="Times New Roman" w:hAnsi="Times New Roman"/>
          <w:b/>
          <w:sz w:val="24"/>
          <w:szCs w:val="24"/>
        </w:rPr>
        <w:lastRenderedPageBreak/>
        <w:t>Распределение обязанностей воспитателя   и младшего   воспитателя в группе (в холодное время года)</w:t>
      </w:r>
    </w:p>
    <w:p w:rsidR="005E7EF8" w:rsidRPr="00216831" w:rsidRDefault="005E7EF8" w:rsidP="005E7EF8">
      <w:pPr>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4"/>
        <w:gridCol w:w="4394"/>
        <w:gridCol w:w="3870"/>
        <w:gridCol w:w="4320"/>
      </w:tblGrid>
      <w:tr w:rsidR="005E7EF8" w:rsidRPr="00216831" w:rsidTr="007C58C2">
        <w:tc>
          <w:tcPr>
            <w:tcW w:w="1384"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Режимные</w:t>
            </w:r>
          </w:p>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процессы</w:t>
            </w:r>
          </w:p>
        </w:tc>
        <w:tc>
          <w:tcPr>
            <w:tcW w:w="4394"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Содержание работы с детьми</w:t>
            </w:r>
          </w:p>
        </w:tc>
        <w:tc>
          <w:tcPr>
            <w:tcW w:w="3870"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Деятельность</w:t>
            </w:r>
          </w:p>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воспитателя</w:t>
            </w:r>
          </w:p>
        </w:tc>
        <w:tc>
          <w:tcPr>
            <w:tcW w:w="4320"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 xml:space="preserve">Деятельность </w:t>
            </w:r>
          </w:p>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младшего воспитателя</w:t>
            </w:r>
          </w:p>
        </w:tc>
      </w:tr>
      <w:tr w:rsidR="005E7EF8" w:rsidRPr="00216831" w:rsidTr="007C58C2">
        <w:tc>
          <w:tcPr>
            <w:tcW w:w="1384" w:type="dxa"/>
          </w:tcPr>
          <w:p w:rsidR="005E7EF8" w:rsidRPr="00216831" w:rsidRDefault="005E7EF8" w:rsidP="007C58C2">
            <w:pPr>
              <w:pStyle w:val="5"/>
              <w:rPr>
                <w:b w:val="0"/>
                <w:sz w:val="24"/>
                <w:szCs w:val="24"/>
              </w:rPr>
            </w:pPr>
            <w:r w:rsidRPr="00216831">
              <w:rPr>
                <w:b w:val="0"/>
                <w:sz w:val="24"/>
                <w:szCs w:val="24"/>
              </w:rPr>
              <w:t>Утро</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а) прием детей</w:t>
            </w:r>
          </w:p>
        </w:tc>
        <w:tc>
          <w:tcPr>
            <w:tcW w:w="4394" w:type="dxa"/>
          </w:tcPr>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Проводится:</w:t>
            </w:r>
          </w:p>
          <w:p w:rsidR="005E7EF8" w:rsidRPr="00216831" w:rsidRDefault="005E7EF8" w:rsidP="007C58C2">
            <w:pPr>
              <w:pStyle w:val="aa"/>
              <w:numPr>
                <w:ilvl w:val="0"/>
                <w:numId w:val="25"/>
              </w:numPr>
              <w:spacing w:after="0" w:line="240" w:lineRule="auto"/>
              <w:jc w:val="both"/>
              <w:rPr>
                <w:rFonts w:ascii="Times New Roman" w:hAnsi="Times New Roman"/>
                <w:sz w:val="24"/>
                <w:szCs w:val="24"/>
              </w:rPr>
            </w:pPr>
            <w:r w:rsidRPr="00216831">
              <w:rPr>
                <w:rFonts w:ascii="Times New Roman" w:hAnsi="Times New Roman"/>
                <w:sz w:val="24"/>
                <w:szCs w:val="24"/>
              </w:rPr>
              <w:t>игровая деятельность детей под руководством воспитателя (воспитатель создает условия для организации знакомых игр, новые игры не даются);</w:t>
            </w:r>
          </w:p>
          <w:p w:rsidR="005E7EF8" w:rsidRPr="00216831" w:rsidRDefault="005E7EF8" w:rsidP="007C58C2">
            <w:pPr>
              <w:numPr>
                <w:ilvl w:val="0"/>
                <w:numId w:val="25"/>
              </w:numPr>
              <w:spacing w:after="0" w:line="240" w:lineRule="auto"/>
              <w:jc w:val="both"/>
              <w:rPr>
                <w:rFonts w:ascii="Times New Roman" w:hAnsi="Times New Roman"/>
                <w:sz w:val="24"/>
                <w:szCs w:val="24"/>
              </w:rPr>
            </w:pPr>
            <w:r w:rsidRPr="00216831">
              <w:rPr>
                <w:rFonts w:ascii="Times New Roman" w:hAnsi="Times New Roman"/>
                <w:sz w:val="24"/>
                <w:szCs w:val="24"/>
              </w:rPr>
              <w:t>трудовая деятельность (поручения, дежурства);</w:t>
            </w:r>
          </w:p>
          <w:p w:rsidR="005E7EF8" w:rsidRPr="00216831" w:rsidRDefault="005E7EF8" w:rsidP="007C58C2">
            <w:pPr>
              <w:numPr>
                <w:ilvl w:val="0"/>
                <w:numId w:val="25"/>
              </w:numPr>
              <w:spacing w:after="0" w:line="240" w:lineRule="auto"/>
              <w:jc w:val="both"/>
              <w:rPr>
                <w:rFonts w:ascii="Times New Roman" w:hAnsi="Times New Roman"/>
                <w:sz w:val="24"/>
                <w:szCs w:val="24"/>
              </w:rPr>
            </w:pPr>
            <w:r w:rsidRPr="00216831">
              <w:rPr>
                <w:rFonts w:ascii="Times New Roman" w:hAnsi="Times New Roman"/>
                <w:sz w:val="24"/>
                <w:szCs w:val="24"/>
              </w:rPr>
              <w:t>индивидуальная работа с детьми;</w:t>
            </w:r>
          </w:p>
          <w:p w:rsidR="005E7EF8" w:rsidRPr="00216831" w:rsidRDefault="005E7EF8" w:rsidP="007C58C2">
            <w:pPr>
              <w:numPr>
                <w:ilvl w:val="0"/>
                <w:numId w:val="25"/>
              </w:numPr>
              <w:spacing w:after="0" w:line="240" w:lineRule="auto"/>
              <w:jc w:val="both"/>
              <w:rPr>
                <w:rFonts w:ascii="Times New Roman" w:hAnsi="Times New Roman"/>
                <w:sz w:val="24"/>
                <w:szCs w:val="24"/>
              </w:rPr>
            </w:pPr>
            <w:r w:rsidRPr="00216831">
              <w:rPr>
                <w:rFonts w:ascii="Times New Roman" w:hAnsi="Times New Roman"/>
                <w:sz w:val="24"/>
                <w:szCs w:val="24"/>
              </w:rPr>
              <w:t>воспитание КГН, культуры поведения</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 коллективные и индивидуальные разговоры с детьми</w:t>
            </w:r>
          </w:p>
        </w:tc>
        <w:tc>
          <w:tcPr>
            <w:tcW w:w="3870" w:type="dxa"/>
          </w:tcPr>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Принимает и осматривает детей, беседует с родителями</w:t>
            </w:r>
          </w:p>
        </w:tc>
        <w:tc>
          <w:tcPr>
            <w:tcW w:w="4320" w:type="dxa"/>
          </w:tcPr>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Проветривает и убирает помещение</w:t>
            </w:r>
          </w:p>
        </w:tc>
      </w:tr>
      <w:tr w:rsidR="005E7EF8" w:rsidRPr="00216831" w:rsidTr="007C58C2">
        <w:tc>
          <w:tcPr>
            <w:tcW w:w="1384" w:type="dxa"/>
          </w:tcPr>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б) утренняя гимнастика</w:t>
            </w:r>
          </w:p>
        </w:tc>
        <w:tc>
          <w:tcPr>
            <w:tcW w:w="4394" w:type="dxa"/>
          </w:tcPr>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Комплекс утренней гимнастики сменяется через 10 дней.</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(Необходимо наблюдать за самочувствием детей, регулировать нагрузку).</w:t>
            </w:r>
          </w:p>
        </w:tc>
        <w:tc>
          <w:tcPr>
            <w:tcW w:w="3870" w:type="dxa"/>
          </w:tcPr>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Проводит утреннюю гимнастику с младшими детьми.</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Проводит утреннюю гимнастику со старшими детьми</w:t>
            </w:r>
          </w:p>
        </w:tc>
        <w:tc>
          <w:tcPr>
            <w:tcW w:w="4320" w:type="dxa"/>
          </w:tcPr>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 xml:space="preserve">Готовит старших детей к гимнастике, готовит столы к завтраку. </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Играет с младшими детьми</w:t>
            </w:r>
          </w:p>
        </w:tc>
      </w:tr>
      <w:tr w:rsidR="005E7EF8" w:rsidRPr="00216831" w:rsidTr="007C58C2">
        <w:tc>
          <w:tcPr>
            <w:tcW w:w="1384" w:type="dxa"/>
          </w:tcPr>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в) завтрак</w:t>
            </w:r>
          </w:p>
        </w:tc>
        <w:tc>
          <w:tcPr>
            <w:tcW w:w="4394" w:type="dxa"/>
          </w:tcPr>
          <w:p w:rsidR="005E7EF8" w:rsidRPr="00216831" w:rsidRDefault="005E7EF8" w:rsidP="007C58C2">
            <w:pPr>
              <w:numPr>
                <w:ilvl w:val="0"/>
                <w:numId w:val="25"/>
              </w:numPr>
              <w:spacing w:after="0" w:line="240" w:lineRule="auto"/>
              <w:jc w:val="both"/>
              <w:rPr>
                <w:rFonts w:ascii="Times New Roman" w:hAnsi="Times New Roman"/>
                <w:sz w:val="24"/>
                <w:szCs w:val="24"/>
              </w:rPr>
            </w:pPr>
            <w:r w:rsidRPr="00216831">
              <w:rPr>
                <w:rFonts w:ascii="Times New Roman" w:hAnsi="Times New Roman"/>
                <w:sz w:val="24"/>
                <w:szCs w:val="24"/>
              </w:rPr>
              <w:t>Обратить внимание детей как накрыты столы (дать оценку дежурным);</w:t>
            </w:r>
          </w:p>
          <w:p w:rsidR="005E7EF8" w:rsidRPr="00216831" w:rsidRDefault="005E7EF8" w:rsidP="007C58C2">
            <w:pPr>
              <w:numPr>
                <w:ilvl w:val="0"/>
                <w:numId w:val="25"/>
              </w:numPr>
              <w:spacing w:after="0" w:line="240" w:lineRule="auto"/>
              <w:jc w:val="both"/>
              <w:rPr>
                <w:rFonts w:ascii="Times New Roman" w:hAnsi="Times New Roman"/>
                <w:sz w:val="24"/>
                <w:szCs w:val="24"/>
              </w:rPr>
            </w:pPr>
            <w:r w:rsidRPr="00216831">
              <w:rPr>
                <w:rFonts w:ascii="Times New Roman" w:hAnsi="Times New Roman"/>
                <w:sz w:val="24"/>
                <w:szCs w:val="24"/>
              </w:rPr>
              <w:t xml:space="preserve">Если есть необходимость (в </w:t>
            </w:r>
            <w:r w:rsidRPr="00216831">
              <w:rPr>
                <w:rFonts w:ascii="Times New Roman" w:hAnsi="Times New Roman"/>
                <w:sz w:val="24"/>
                <w:szCs w:val="24"/>
              </w:rPr>
              <w:lastRenderedPageBreak/>
              <w:t>зависимости от меню) уточнить название блюд;</w:t>
            </w:r>
          </w:p>
          <w:p w:rsidR="005E7EF8" w:rsidRPr="00216831" w:rsidRDefault="005E7EF8" w:rsidP="007C58C2">
            <w:pPr>
              <w:numPr>
                <w:ilvl w:val="0"/>
                <w:numId w:val="25"/>
              </w:numPr>
              <w:spacing w:after="0" w:line="240" w:lineRule="auto"/>
              <w:jc w:val="both"/>
              <w:rPr>
                <w:rFonts w:ascii="Times New Roman" w:hAnsi="Times New Roman"/>
                <w:sz w:val="24"/>
                <w:szCs w:val="24"/>
              </w:rPr>
            </w:pPr>
            <w:r w:rsidRPr="00216831">
              <w:rPr>
                <w:rFonts w:ascii="Times New Roman" w:hAnsi="Times New Roman"/>
                <w:sz w:val="24"/>
                <w:szCs w:val="24"/>
              </w:rPr>
              <w:t>Отметить заботу взрослых (повара, мл</w:t>
            </w:r>
            <w:proofErr w:type="gramStart"/>
            <w:r w:rsidRPr="00216831">
              <w:rPr>
                <w:rFonts w:ascii="Times New Roman" w:hAnsi="Times New Roman"/>
                <w:sz w:val="24"/>
                <w:szCs w:val="24"/>
              </w:rPr>
              <w:t>.</w:t>
            </w:r>
            <w:proofErr w:type="gramEnd"/>
            <w:r w:rsidRPr="00216831">
              <w:rPr>
                <w:rFonts w:ascii="Times New Roman" w:hAnsi="Times New Roman"/>
                <w:sz w:val="24"/>
                <w:szCs w:val="24"/>
              </w:rPr>
              <w:t xml:space="preserve"> </w:t>
            </w:r>
            <w:proofErr w:type="gramStart"/>
            <w:r w:rsidRPr="00216831">
              <w:rPr>
                <w:rFonts w:ascii="Times New Roman" w:hAnsi="Times New Roman"/>
                <w:sz w:val="24"/>
                <w:szCs w:val="24"/>
              </w:rPr>
              <w:t>в</w:t>
            </w:r>
            <w:proofErr w:type="gramEnd"/>
            <w:r w:rsidRPr="00216831">
              <w:rPr>
                <w:rFonts w:ascii="Times New Roman" w:hAnsi="Times New Roman"/>
                <w:sz w:val="24"/>
                <w:szCs w:val="24"/>
              </w:rPr>
              <w:t>оспитателя) о детях;</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 Создать у детей положительное настроение к еде.</w:t>
            </w:r>
          </w:p>
        </w:tc>
        <w:tc>
          <w:tcPr>
            <w:tcW w:w="3870" w:type="dxa"/>
          </w:tcPr>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lastRenderedPageBreak/>
              <w:t>Организует подготовку к завтраку.</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Проводит завтрак, готовится к занятиям.</w:t>
            </w:r>
          </w:p>
        </w:tc>
        <w:tc>
          <w:tcPr>
            <w:tcW w:w="4320" w:type="dxa"/>
          </w:tcPr>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Получает завтрак, раздает пищу.</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Вместе с дежурными убирает посуду, а затем моет ее.</w:t>
            </w:r>
          </w:p>
        </w:tc>
      </w:tr>
      <w:tr w:rsidR="005E7EF8" w:rsidRPr="00216831" w:rsidTr="007C58C2">
        <w:tc>
          <w:tcPr>
            <w:tcW w:w="1384" w:type="dxa"/>
          </w:tcPr>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lastRenderedPageBreak/>
              <w:t>Г) занятия</w:t>
            </w:r>
          </w:p>
        </w:tc>
        <w:tc>
          <w:tcPr>
            <w:tcW w:w="4394" w:type="dxa"/>
          </w:tcPr>
          <w:p w:rsidR="005E7EF8" w:rsidRPr="00216831" w:rsidRDefault="005E7EF8" w:rsidP="007C58C2">
            <w:pPr>
              <w:numPr>
                <w:ilvl w:val="0"/>
                <w:numId w:val="25"/>
              </w:numPr>
              <w:spacing w:after="0" w:line="240" w:lineRule="auto"/>
              <w:jc w:val="both"/>
              <w:rPr>
                <w:rFonts w:ascii="Times New Roman" w:hAnsi="Times New Roman"/>
                <w:sz w:val="24"/>
                <w:szCs w:val="24"/>
              </w:rPr>
            </w:pPr>
            <w:r w:rsidRPr="00216831">
              <w:rPr>
                <w:rFonts w:ascii="Times New Roman" w:hAnsi="Times New Roman"/>
                <w:sz w:val="24"/>
                <w:szCs w:val="24"/>
              </w:rPr>
              <w:t>Следить за позой детей.</w:t>
            </w:r>
          </w:p>
          <w:p w:rsidR="005E7EF8" w:rsidRPr="00216831" w:rsidRDefault="005E7EF8" w:rsidP="007C58C2">
            <w:pPr>
              <w:numPr>
                <w:ilvl w:val="0"/>
                <w:numId w:val="25"/>
              </w:numPr>
              <w:spacing w:after="0" w:line="240" w:lineRule="auto"/>
              <w:jc w:val="both"/>
              <w:rPr>
                <w:rFonts w:ascii="Times New Roman" w:hAnsi="Times New Roman"/>
                <w:sz w:val="24"/>
                <w:szCs w:val="24"/>
              </w:rPr>
            </w:pPr>
            <w:r w:rsidRPr="00216831">
              <w:rPr>
                <w:rFonts w:ascii="Times New Roman" w:hAnsi="Times New Roman"/>
                <w:sz w:val="24"/>
                <w:szCs w:val="24"/>
              </w:rPr>
              <w:t>Проводить физкультминутки.</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 Соблюдать педагогические и гигиенические требования к организации занятий.</w:t>
            </w:r>
          </w:p>
        </w:tc>
        <w:tc>
          <w:tcPr>
            <w:tcW w:w="3870" w:type="dxa"/>
          </w:tcPr>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Организует и проводит занятия.</w:t>
            </w:r>
          </w:p>
        </w:tc>
        <w:tc>
          <w:tcPr>
            <w:tcW w:w="4320" w:type="dxa"/>
          </w:tcPr>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Организует игры детей, не участвующих в занятиях, помогает дежурным подготовиться к занятию.</w:t>
            </w:r>
          </w:p>
        </w:tc>
      </w:tr>
      <w:tr w:rsidR="005E7EF8" w:rsidRPr="00216831" w:rsidTr="007C58C2">
        <w:tc>
          <w:tcPr>
            <w:tcW w:w="1384" w:type="dxa"/>
          </w:tcPr>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Д) прогулка</w:t>
            </w:r>
          </w:p>
        </w:tc>
        <w:tc>
          <w:tcPr>
            <w:tcW w:w="4394" w:type="dxa"/>
          </w:tcPr>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Проводится:</w:t>
            </w:r>
          </w:p>
          <w:p w:rsidR="005E7EF8" w:rsidRPr="00216831" w:rsidRDefault="005E7EF8" w:rsidP="007C58C2">
            <w:pPr>
              <w:numPr>
                <w:ilvl w:val="0"/>
                <w:numId w:val="25"/>
              </w:numPr>
              <w:spacing w:after="0" w:line="240" w:lineRule="auto"/>
              <w:jc w:val="both"/>
              <w:rPr>
                <w:rFonts w:ascii="Times New Roman" w:hAnsi="Times New Roman"/>
                <w:sz w:val="24"/>
                <w:szCs w:val="24"/>
              </w:rPr>
            </w:pPr>
            <w:r w:rsidRPr="00216831">
              <w:rPr>
                <w:rFonts w:ascii="Times New Roman" w:hAnsi="Times New Roman"/>
                <w:sz w:val="24"/>
                <w:szCs w:val="24"/>
              </w:rPr>
              <w:t>игровая деятельность детей (подвижные игры, дидактические, сюжетно-ролевые игры);</w:t>
            </w:r>
          </w:p>
          <w:p w:rsidR="005E7EF8" w:rsidRPr="00216831" w:rsidRDefault="005E7EF8" w:rsidP="007C58C2">
            <w:pPr>
              <w:numPr>
                <w:ilvl w:val="0"/>
                <w:numId w:val="25"/>
              </w:numPr>
              <w:spacing w:after="0" w:line="240" w:lineRule="auto"/>
              <w:jc w:val="both"/>
              <w:rPr>
                <w:rFonts w:ascii="Times New Roman" w:hAnsi="Times New Roman"/>
                <w:sz w:val="24"/>
                <w:szCs w:val="24"/>
              </w:rPr>
            </w:pPr>
            <w:r w:rsidRPr="00216831">
              <w:rPr>
                <w:rFonts w:ascii="Times New Roman" w:hAnsi="Times New Roman"/>
                <w:sz w:val="24"/>
                <w:szCs w:val="24"/>
              </w:rPr>
              <w:t>трудовая деятельность (коллективная, подгрупповая, индивидуальная);</w:t>
            </w:r>
          </w:p>
          <w:p w:rsidR="005E7EF8" w:rsidRPr="00216831" w:rsidRDefault="005E7EF8" w:rsidP="007C58C2">
            <w:pPr>
              <w:numPr>
                <w:ilvl w:val="0"/>
                <w:numId w:val="25"/>
              </w:numPr>
              <w:spacing w:after="0" w:line="240" w:lineRule="auto"/>
              <w:jc w:val="both"/>
              <w:rPr>
                <w:rFonts w:ascii="Times New Roman" w:hAnsi="Times New Roman"/>
                <w:sz w:val="24"/>
                <w:szCs w:val="24"/>
              </w:rPr>
            </w:pPr>
            <w:r w:rsidRPr="00216831">
              <w:rPr>
                <w:rFonts w:ascii="Times New Roman" w:hAnsi="Times New Roman"/>
                <w:sz w:val="24"/>
                <w:szCs w:val="24"/>
              </w:rPr>
              <w:t xml:space="preserve">наблюдения (коллективные, подгрупповые, </w:t>
            </w:r>
            <w:proofErr w:type="gramStart"/>
            <w:r w:rsidRPr="00216831">
              <w:rPr>
                <w:rFonts w:ascii="Times New Roman" w:hAnsi="Times New Roman"/>
                <w:sz w:val="24"/>
                <w:szCs w:val="24"/>
              </w:rPr>
              <w:t>индивидуальная</w:t>
            </w:r>
            <w:proofErr w:type="gramEnd"/>
            <w:r w:rsidRPr="00216831">
              <w:rPr>
                <w:rFonts w:ascii="Times New Roman" w:hAnsi="Times New Roman"/>
                <w:sz w:val="24"/>
                <w:szCs w:val="24"/>
              </w:rPr>
              <w:t>);</w:t>
            </w:r>
          </w:p>
          <w:p w:rsidR="005E7EF8" w:rsidRPr="00216831" w:rsidRDefault="005E7EF8" w:rsidP="007C58C2">
            <w:pPr>
              <w:numPr>
                <w:ilvl w:val="0"/>
                <w:numId w:val="25"/>
              </w:numPr>
              <w:spacing w:after="0" w:line="240" w:lineRule="auto"/>
              <w:jc w:val="both"/>
              <w:rPr>
                <w:rFonts w:ascii="Times New Roman" w:hAnsi="Times New Roman"/>
                <w:sz w:val="24"/>
                <w:szCs w:val="24"/>
              </w:rPr>
            </w:pPr>
            <w:r w:rsidRPr="00216831">
              <w:rPr>
                <w:rFonts w:ascii="Times New Roman" w:hAnsi="Times New Roman"/>
                <w:sz w:val="24"/>
                <w:szCs w:val="24"/>
              </w:rPr>
              <w:t>индивидуальная работа с детьми (по физ. Воспитанию, развитию речи, математике);</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 наблюдение за детьми</w:t>
            </w:r>
          </w:p>
        </w:tc>
        <w:tc>
          <w:tcPr>
            <w:tcW w:w="3870" w:type="dxa"/>
          </w:tcPr>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Выходит на прогулку с младшими детьми.</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Организует деятельность всех детей.</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Приводит с прогулки вначале младших, а затем старших детей.</w:t>
            </w:r>
          </w:p>
        </w:tc>
        <w:tc>
          <w:tcPr>
            <w:tcW w:w="4320" w:type="dxa"/>
          </w:tcPr>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Помогает одеваться на прогулку младшим детям.</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Помогает одеваться старшим детям.</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Затем проветривает и убирает помещение. Готовится к обеду.</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Встречает младших детей, помогает им раздеться.</w:t>
            </w:r>
          </w:p>
        </w:tc>
      </w:tr>
      <w:tr w:rsidR="005E7EF8" w:rsidRPr="00216831" w:rsidTr="007C58C2">
        <w:tc>
          <w:tcPr>
            <w:tcW w:w="1384" w:type="dxa"/>
          </w:tcPr>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Е) обед</w:t>
            </w:r>
          </w:p>
        </w:tc>
        <w:tc>
          <w:tcPr>
            <w:tcW w:w="4394" w:type="dxa"/>
          </w:tcPr>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(то же, что и завтрак)</w:t>
            </w:r>
          </w:p>
          <w:p w:rsidR="005E7EF8" w:rsidRPr="00216831" w:rsidRDefault="005E7EF8" w:rsidP="007C58C2">
            <w:pPr>
              <w:numPr>
                <w:ilvl w:val="0"/>
                <w:numId w:val="25"/>
              </w:numPr>
              <w:spacing w:after="0" w:line="240" w:lineRule="auto"/>
              <w:jc w:val="both"/>
              <w:rPr>
                <w:rFonts w:ascii="Times New Roman" w:hAnsi="Times New Roman"/>
                <w:sz w:val="24"/>
                <w:szCs w:val="24"/>
              </w:rPr>
            </w:pPr>
            <w:r w:rsidRPr="00216831">
              <w:rPr>
                <w:rFonts w:ascii="Times New Roman" w:hAnsi="Times New Roman"/>
                <w:sz w:val="24"/>
                <w:szCs w:val="24"/>
              </w:rPr>
              <w:t>в процессе еды постоянно следить за осанкой детей;</w:t>
            </w:r>
          </w:p>
          <w:p w:rsidR="005E7EF8" w:rsidRPr="00216831" w:rsidRDefault="005E7EF8" w:rsidP="007C58C2">
            <w:pPr>
              <w:numPr>
                <w:ilvl w:val="0"/>
                <w:numId w:val="25"/>
              </w:numPr>
              <w:spacing w:after="0" w:line="240" w:lineRule="auto"/>
              <w:jc w:val="both"/>
              <w:rPr>
                <w:rFonts w:ascii="Times New Roman" w:hAnsi="Times New Roman"/>
                <w:sz w:val="24"/>
                <w:szCs w:val="24"/>
              </w:rPr>
            </w:pPr>
            <w:r w:rsidRPr="00216831">
              <w:rPr>
                <w:rFonts w:ascii="Times New Roman" w:hAnsi="Times New Roman"/>
                <w:sz w:val="24"/>
                <w:szCs w:val="24"/>
              </w:rPr>
              <w:t xml:space="preserve">добиваться, чтобы дети съедали всю </w:t>
            </w:r>
            <w:r w:rsidRPr="00216831">
              <w:rPr>
                <w:rFonts w:ascii="Times New Roman" w:hAnsi="Times New Roman"/>
                <w:sz w:val="24"/>
                <w:szCs w:val="24"/>
              </w:rPr>
              <w:lastRenderedPageBreak/>
              <w:t>пищу;</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 докармливать малышей.</w:t>
            </w:r>
          </w:p>
        </w:tc>
        <w:tc>
          <w:tcPr>
            <w:tcW w:w="3870" w:type="dxa"/>
          </w:tcPr>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lastRenderedPageBreak/>
              <w:t>Руководит подготовкой детей к обеду, проводит его.</w:t>
            </w:r>
          </w:p>
        </w:tc>
        <w:tc>
          <w:tcPr>
            <w:tcW w:w="4320" w:type="dxa"/>
          </w:tcPr>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Раздает обед, участвует в его организации и проведении.</w:t>
            </w:r>
          </w:p>
        </w:tc>
      </w:tr>
      <w:tr w:rsidR="005E7EF8" w:rsidRPr="00216831" w:rsidTr="007C58C2">
        <w:tc>
          <w:tcPr>
            <w:tcW w:w="1384" w:type="dxa"/>
          </w:tcPr>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lastRenderedPageBreak/>
              <w:t>Ж) дневной сон</w:t>
            </w:r>
          </w:p>
        </w:tc>
        <w:tc>
          <w:tcPr>
            <w:tcW w:w="4394" w:type="dxa"/>
          </w:tcPr>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Необходимо наблюдать за спящими детьми</w:t>
            </w:r>
          </w:p>
        </w:tc>
        <w:tc>
          <w:tcPr>
            <w:tcW w:w="3870" w:type="dxa"/>
          </w:tcPr>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Постепенно укладывает детей спать – создает условия для спокойного сна.</w:t>
            </w:r>
          </w:p>
        </w:tc>
        <w:tc>
          <w:tcPr>
            <w:tcW w:w="4320" w:type="dxa"/>
          </w:tcPr>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Вместе с дежурными убирает посуду, а затем моет ее.</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Убирает помещение.</w:t>
            </w:r>
          </w:p>
        </w:tc>
      </w:tr>
      <w:tr w:rsidR="005E7EF8" w:rsidRPr="00216831" w:rsidTr="007C58C2">
        <w:tc>
          <w:tcPr>
            <w:tcW w:w="1384" w:type="dxa"/>
          </w:tcPr>
          <w:p w:rsidR="005E7EF8" w:rsidRPr="00216831" w:rsidRDefault="005E7EF8" w:rsidP="007C58C2">
            <w:pPr>
              <w:jc w:val="both"/>
              <w:rPr>
                <w:rFonts w:ascii="Times New Roman" w:hAnsi="Times New Roman"/>
                <w:i/>
                <w:sz w:val="24"/>
                <w:szCs w:val="24"/>
              </w:rPr>
            </w:pPr>
            <w:r w:rsidRPr="00216831">
              <w:rPr>
                <w:rFonts w:ascii="Times New Roman" w:hAnsi="Times New Roman"/>
                <w:i/>
                <w:sz w:val="24"/>
                <w:szCs w:val="24"/>
              </w:rPr>
              <w:t>Вечер:</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а) подъем детей</w:t>
            </w:r>
          </w:p>
        </w:tc>
        <w:tc>
          <w:tcPr>
            <w:tcW w:w="4394" w:type="dxa"/>
          </w:tcPr>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Необходимо обеспечивать неторопливый переход от сна к бодрствованию</w:t>
            </w:r>
          </w:p>
        </w:tc>
        <w:tc>
          <w:tcPr>
            <w:tcW w:w="3870" w:type="dxa"/>
          </w:tcPr>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Проводит постепенный подъем детей и закаливание</w:t>
            </w:r>
          </w:p>
        </w:tc>
        <w:tc>
          <w:tcPr>
            <w:tcW w:w="4320" w:type="dxa"/>
          </w:tcPr>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Помогает проводить закаливание, одевает младших детей, убирает постели</w:t>
            </w:r>
          </w:p>
        </w:tc>
      </w:tr>
      <w:tr w:rsidR="005E7EF8" w:rsidRPr="00216831" w:rsidTr="007C58C2">
        <w:tc>
          <w:tcPr>
            <w:tcW w:w="1384" w:type="dxa"/>
          </w:tcPr>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б) полдник</w:t>
            </w:r>
          </w:p>
        </w:tc>
        <w:tc>
          <w:tcPr>
            <w:tcW w:w="4394" w:type="dxa"/>
          </w:tcPr>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(см. завтрак, обед)</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Совершенствовать гигиенические навыки.</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Навыки культурного поведения за столом</w:t>
            </w:r>
          </w:p>
        </w:tc>
        <w:tc>
          <w:tcPr>
            <w:tcW w:w="3870" w:type="dxa"/>
          </w:tcPr>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Организует полдник</w:t>
            </w:r>
          </w:p>
        </w:tc>
        <w:tc>
          <w:tcPr>
            <w:tcW w:w="4320" w:type="dxa"/>
          </w:tcPr>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Участвует в проведении полдника, убирает посуду</w:t>
            </w:r>
          </w:p>
        </w:tc>
      </w:tr>
      <w:tr w:rsidR="005E7EF8" w:rsidRPr="00216831" w:rsidTr="007C58C2">
        <w:tc>
          <w:tcPr>
            <w:tcW w:w="1384" w:type="dxa"/>
          </w:tcPr>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 xml:space="preserve">в) совместная деятельность взрослого с детьми, свободная самостоятельная деятельность </w:t>
            </w:r>
            <w:r w:rsidRPr="00216831">
              <w:rPr>
                <w:rFonts w:ascii="Times New Roman" w:hAnsi="Times New Roman"/>
                <w:sz w:val="24"/>
                <w:szCs w:val="24"/>
              </w:rPr>
              <w:lastRenderedPageBreak/>
              <w:t>взрослого с детьми</w:t>
            </w:r>
          </w:p>
        </w:tc>
        <w:tc>
          <w:tcPr>
            <w:tcW w:w="4394" w:type="dxa"/>
          </w:tcPr>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lastRenderedPageBreak/>
              <w:t>Проводится:</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 игровая деятельность, где воспитатель побуждает к организации совместной игры и индивидуальной  игры;</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- 1 раз в неделю проводится вечер досуга;</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 индивидуальная работа с детьми;</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 xml:space="preserve">- подготовка к </w:t>
            </w:r>
            <w:proofErr w:type="gramStart"/>
            <w:r w:rsidRPr="00216831">
              <w:rPr>
                <w:rFonts w:ascii="Times New Roman" w:hAnsi="Times New Roman"/>
                <w:sz w:val="24"/>
                <w:szCs w:val="24"/>
              </w:rPr>
              <w:t>определенным</w:t>
            </w:r>
            <w:proofErr w:type="gramEnd"/>
            <w:r w:rsidRPr="00216831">
              <w:rPr>
                <w:rFonts w:ascii="Times New Roman" w:hAnsi="Times New Roman"/>
                <w:sz w:val="24"/>
                <w:szCs w:val="24"/>
              </w:rPr>
              <w:t xml:space="preserve"> занятия </w:t>
            </w:r>
            <w:r w:rsidRPr="00216831">
              <w:rPr>
                <w:rFonts w:ascii="Times New Roman" w:hAnsi="Times New Roman"/>
                <w:sz w:val="24"/>
                <w:szCs w:val="24"/>
              </w:rPr>
              <w:lastRenderedPageBreak/>
              <w:t>(математика, ИЗО);</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 работа с родителями;</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 работа в уголке книги;</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- 1 раз в неделю коллективный труд</w:t>
            </w:r>
          </w:p>
        </w:tc>
        <w:tc>
          <w:tcPr>
            <w:tcW w:w="3870" w:type="dxa"/>
          </w:tcPr>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lastRenderedPageBreak/>
              <w:t>Организует деятельность детей</w:t>
            </w:r>
          </w:p>
        </w:tc>
        <w:tc>
          <w:tcPr>
            <w:tcW w:w="4320" w:type="dxa"/>
          </w:tcPr>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Играет с детьми, готовится к ужину</w:t>
            </w:r>
          </w:p>
        </w:tc>
      </w:tr>
      <w:tr w:rsidR="005E7EF8" w:rsidRPr="00216831" w:rsidTr="007C58C2">
        <w:tc>
          <w:tcPr>
            <w:tcW w:w="1384" w:type="dxa"/>
          </w:tcPr>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lastRenderedPageBreak/>
              <w:t>г) ужин</w:t>
            </w:r>
          </w:p>
        </w:tc>
        <w:tc>
          <w:tcPr>
            <w:tcW w:w="4394" w:type="dxa"/>
          </w:tcPr>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 Обратить внимание детей как накрыты столы (дать оценку дежурным);</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 Если есть необходимость (в зависимости от меню) уточняет название блюд;</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 Отмечает заботу взрослых (повара, мл</w:t>
            </w:r>
            <w:proofErr w:type="gramStart"/>
            <w:r w:rsidRPr="00216831">
              <w:rPr>
                <w:rFonts w:ascii="Times New Roman" w:hAnsi="Times New Roman"/>
                <w:sz w:val="24"/>
                <w:szCs w:val="24"/>
              </w:rPr>
              <w:t>.</w:t>
            </w:r>
            <w:proofErr w:type="gramEnd"/>
            <w:r w:rsidRPr="00216831">
              <w:rPr>
                <w:rFonts w:ascii="Times New Roman" w:hAnsi="Times New Roman"/>
                <w:sz w:val="24"/>
                <w:szCs w:val="24"/>
              </w:rPr>
              <w:t xml:space="preserve"> </w:t>
            </w:r>
            <w:proofErr w:type="gramStart"/>
            <w:r w:rsidRPr="00216831">
              <w:rPr>
                <w:rFonts w:ascii="Times New Roman" w:hAnsi="Times New Roman"/>
                <w:sz w:val="24"/>
                <w:szCs w:val="24"/>
              </w:rPr>
              <w:t>в</w:t>
            </w:r>
            <w:proofErr w:type="gramEnd"/>
            <w:r w:rsidRPr="00216831">
              <w:rPr>
                <w:rFonts w:ascii="Times New Roman" w:hAnsi="Times New Roman"/>
                <w:sz w:val="24"/>
                <w:szCs w:val="24"/>
              </w:rPr>
              <w:t>оспитателя) о детях;</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 Создает у детей положительное настроение к еде.</w:t>
            </w:r>
          </w:p>
        </w:tc>
        <w:tc>
          <w:tcPr>
            <w:tcW w:w="3870" w:type="dxa"/>
          </w:tcPr>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Руководит подготовкой детей к ужину, проводит ужин</w:t>
            </w:r>
          </w:p>
        </w:tc>
        <w:tc>
          <w:tcPr>
            <w:tcW w:w="4320" w:type="dxa"/>
          </w:tcPr>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Получает и раздает ужин, вместе с дежурными собирает посуду, а затем ее моет.</w:t>
            </w:r>
          </w:p>
        </w:tc>
      </w:tr>
      <w:tr w:rsidR="005E7EF8" w:rsidRPr="00216831" w:rsidTr="007C58C2">
        <w:tc>
          <w:tcPr>
            <w:tcW w:w="1384" w:type="dxa"/>
          </w:tcPr>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д) вечерняя прогулка</w:t>
            </w:r>
          </w:p>
        </w:tc>
        <w:tc>
          <w:tcPr>
            <w:tcW w:w="4394" w:type="dxa"/>
          </w:tcPr>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Проводится:</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 игровая деятельность детей (подвижные игры, дидактические, сюжетно-ролевые игры);</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 трудовая деятельность (коллективная, подгрупповая, индивидуальная);</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 наблюдения (коллективные, подгрупповые, индивидуальные);</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lastRenderedPageBreak/>
              <w:t>- индивидуальная работа с детьми (по физ. воспитанию, развитию речи, математике);</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 наблюдение за детьми</w:t>
            </w:r>
          </w:p>
        </w:tc>
        <w:tc>
          <w:tcPr>
            <w:tcW w:w="3870" w:type="dxa"/>
          </w:tcPr>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lastRenderedPageBreak/>
              <w:t xml:space="preserve">Одевает </w:t>
            </w:r>
            <w:proofErr w:type="gramStart"/>
            <w:r w:rsidRPr="00216831">
              <w:rPr>
                <w:rFonts w:ascii="Times New Roman" w:hAnsi="Times New Roman"/>
                <w:sz w:val="24"/>
                <w:szCs w:val="24"/>
              </w:rPr>
              <w:t>часть детей и выходит с</w:t>
            </w:r>
            <w:proofErr w:type="gramEnd"/>
            <w:r w:rsidRPr="00216831">
              <w:rPr>
                <w:rFonts w:ascii="Times New Roman" w:hAnsi="Times New Roman"/>
                <w:sz w:val="24"/>
                <w:szCs w:val="24"/>
              </w:rPr>
              <w:t xml:space="preserve"> ними на прогулку. Организует их деятельность, беседует с родителями, организует уход детей домой.</w:t>
            </w:r>
          </w:p>
        </w:tc>
        <w:tc>
          <w:tcPr>
            <w:tcW w:w="4320" w:type="dxa"/>
          </w:tcPr>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Помогает одеться младшим детям.</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Убирает помещение.</w:t>
            </w:r>
          </w:p>
        </w:tc>
      </w:tr>
    </w:tbl>
    <w:p w:rsidR="005E7EF8" w:rsidRPr="00216831" w:rsidRDefault="005E7EF8" w:rsidP="005E7EF8">
      <w:pPr>
        <w:pStyle w:val="20"/>
        <w:rPr>
          <w:b w:val="0"/>
          <w:i/>
        </w:rPr>
      </w:pPr>
      <w:r w:rsidRPr="00216831">
        <w:rPr>
          <w:b w:val="0"/>
          <w:i/>
        </w:rPr>
        <w:lastRenderedPageBreak/>
        <w:t xml:space="preserve">                 Утренний прием</w:t>
      </w:r>
    </w:p>
    <w:p w:rsidR="005E7EF8" w:rsidRPr="00216831" w:rsidRDefault="005E7EF8" w:rsidP="005E7EF8">
      <w:pPr>
        <w:ind w:firstLine="709"/>
        <w:jc w:val="both"/>
        <w:rPr>
          <w:rFonts w:ascii="Times New Roman" w:hAnsi="Times New Roman"/>
          <w:b/>
          <w:sz w:val="24"/>
          <w:szCs w:val="24"/>
        </w:rPr>
      </w:pPr>
      <w:r w:rsidRPr="00216831">
        <w:rPr>
          <w:rFonts w:ascii="Times New Roman" w:hAnsi="Times New Roman"/>
          <w:b/>
          <w:sz w:val="24"/>
          <w:szCs w:val="24"/>
        </w:rPr>
        <w:t xml:space="preserve">Цель: </w:t>
      </w:r>
      <w:r w:rsidRPr="00216831">
        <w:rPr>
          <w:rFonts w:ascii="Times New Roman" w:hAnsi="Times New Roman"/>
          <w:b/>
          <w:i/>
          <w:sz w:val="24"/>
          <w:szCs w:val="24"/>
        </w:rPr>
        <w:t>Постепенное вхождение ребенка в жизнь д/с, создание спокойного психологического комфортного настроя у каждого ребенка, укрепление интимно-личностного контакта воспитателя с каждым ребенком</w:t>
      </w:r>
      <w:r w:rsidRPr="00216831">
        <w:rPr>
          <w:rFonts w:ascii="Times New Roman" w:hAnsi="Times New Roman"/>
          <w:b/>
          <w:sz w:val="24"/>
          <w:szCs w:val="24"/>
        </w:rPr>
        <w:t>.</w:t>
      </w:r>
    </w:p>
    <w:p w:rsidR="005E7EF8" w:rsidRPr="00216831" w:rsidRDefault="005E7EF8" w:rsidP="005E7EF8">
      <w:pPr>
        <w:ind w:firstLine="709"/>
        <w:jc w:val="both"/>
        <w:rPr>
          <w:rFonts w:ascii="Times New Roman" w:hAnsi="Times New Roman"/>
          <w:sz w:val="24"/>
          <w:szCs w:val="24"/>
        </w:rPr>
      </w:pPr>
      <w:r w:rsidRPr="00216831">
        <w:rPr>
          <w:rFonts w:ascii="Times New Roman" w:hAnsi="Times New Roman"/>
          <w:sz w:val="24"/>
          <w:szCs w:val="24"/>
        </w:rPr>
        <w:t>Воспитатель обращает внимание на внешний вид детей, на то, что пришедшие дети не забывали здороваться, воспитывает у детей культуру общения: разговаривать тихо, не кричать. Следит, чтобы все дети нашли себе интересную деятельность, не ходили без дела, не мешали другим. При затруднении выбора ребенком деятельности помогает ему: предложить игрушку, подключить к играющим детям, уточнить с кем бы он хотел поиграть, дать ребенку поручение. Создает условия для разнообразной и интересной деятельности детей.</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b/>
          <w:i/>
          <w:sz w:val="24"/>
          <w:szCs w:val="24"/>
        </w:rPr>
        <w:t>Задачи утреннего приема</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1. Формирование доброжелательных отношений между детьми, создание атмосферы поддержки и сотрудничества между детьми и взрослыми, создание общего положительного эмоционального фона, ощущение психологического комфорта.</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2. Общение с детьми.</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 xml:space="preserve">3. Дать детям возможность высказаться и выслушать друг друга, </w:t>
      </w:r>
      <w:proofErr w:type="spellStart"/>
      <w:r w:rsidRPr="00216831">
        <w:rPr>
          <w:rFonts w:ascii="Times New Roman" w:hAnsi="Times New Roman"/>
          <w:sz w:val="24"/>
          <w:szCs w:val="24"/>
        </w:rPr>
        <w:t>посопереживать</w:t>
      </w:r>
      <w:proofErr w:type="spellEnd"/>
      <w:r w:rsidRPr="00216831">
        <w:rPr>
          <w:rFonts w:ascii="Times New Roman" w:hAnsi="Times New Roman"/>
          <w:sz w:val="24"/>
          <w:szCs w:val="24"/>
        </w:rPr>
        <w:t xml:space="preserve"> друг другу.</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4. Дать новую информацию.</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5. Решение некоторых обучающих задач (расширение детских представлений, развитие речи, логического мышления и т.д.)</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6. Ведение новой темы.</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7. Получить информацию о развитии детей, их интересах и других особенностях.</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8. Формирование мотивации.</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9. Организация планирования детской деятельности.</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10. Решить некоторые социально-психологические задачи (организовать выбор партнеров).</w:t>
      </w:r>
    </w:p>
    <w:p w:rsidR="005E7EF8" w:rsidRPr="00216831" w:rsidRDefault="005E7EF8" w:rsidP="005E7EF8">
      <w:pPr>
        <w:pStyle w:val="20"/>
        <w:jc w:val="center"/>
        <w:rPr>
          <w:b w:val="0"/>
          <w:i/>
        </w:rPr>
      </w:pPr>
      <w:r w:rsidRPr="00216831">
        <w:rPr>
          <w:b w:val="0"/>
          <w:i/>
        </w:rPr>
        <w:t xml:space="preserve"> </w:t>
      </w:r>
    </w:p>
    <w:p w:rsidR="005E7EF8" w:rsidRPr="00216831" w:rsidRDefault="005E7EF8" w:rsidP="005E7EF8">
      <w:pPr>
        <w:pStyle w:val="20"/>
        <w:rPr>
          <w:b w:val="0"/>
          <w:i/>
        </w:rPr>
      </w:pPr>
      <w:r w:rsidRPr="00216831">
        <w:rPr>
          <w:b w:val="0"/>
        </w:rPr>
        <w:t xml:space="preserve">       </w:t>
      </w:r>
      <w:r w:rsidRPr="00216831">
        <w:rPr>
          <w:b w:val="0"/>
          <w:i/>
        </w:rPr>
        <w:t>Утренняя гимнастика - Обязательный компонент физкультурно-оздоровительной работы в режиме дня</w:t>
      </w:r>
    </w:p>
    <w:p w:rsidR="005E7EF8" w:rsidRPr="00216831" w:rsidRDefault="005E7EF8" w:rsidP="005E7EF8">
      <w:pPr>
        <w:ind w:firstLine="709"/>
        <w:jc w:val="both"/>
        <w:rPr>
          <w:rFonts w:ascii="Times New Roman" w:hAnsi="Times New Roman"/>
          <w:sz w:val="24"/>
          <w:szCs w:val="24"/>
        </w:rPr>
      </w:pPr>
      <w:r w:rsidRPr="00216831">
        <w:rPr>
          <w:rFonts w:ascii="Times New Roman" w:hAnsi="Times New Roman"/>
          <w:sz w:val="24"/>
          <w:szCs w:val="24"/>
        </w:rPr>
        <w:t>Утренняя гимнастика вводится в режим дня с первой младшей группы и организуется ежедневно с детьми всех возрастных подгрупп. Ее продолжительность, интенсивность нагрузки, количество упражнений и повтор зависит от возраста детей.</w:t>
      </w:r>
    </w:p>
    <w:p w:rsidR="005E7EF8" w:rsidRPr="00216831" w:rsidRDefault="005E7EF8" w:rsidP="005E7EF8">
      <w:pPr>
        <w:rPr>
          <w:rFonts w:ascii="Times New Roman" w:hAnsi="Times New Roman"/>
          <w:sz w:val="24"/>
          <w:szCs w:val="24"/>
        </w:rPr>
      </w:pPr>
      <w:r w:rsidRPr="00216831">
        <w:rPr>
          <w:rFonts w:ascii="Times New Roman" w:hAnsi="Times New Roman"/>
          <w:sz w:val="24"/>
          <w:szCs w:val="24"/>
        </w:rPr>
        <w:t>Организации проведения  утренней гимнастики в разных возрастных подгруппах</w:t>
      </w:r>
    </w:p>
    <w:p w:rsidR="005E7EF8" w:rsidRPr="00216831" w:rsidRDefault="005E7EF8" w:rsidP="005E7EF8">
      <w:pPr>
        <w:jc w:val="center"/>
        <w:rPr>
          <w:rFonts w:ascii="Times New Roman" w:hAnsi="Times New Roman"/>
          <w:b/>
          <w:sz w:val="24"/>
          <w:szCs w:val="24"/>
        </w:rPr>
      </w:pP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6"/>
        <w:gridCol w:w="7740"/>
      </w:tblGrid>
      <w:tr w:rsidR="005E7EF8" w:rsidRPr="00216831" w:rsidTr="007C58C2">
        <w:tc>
          <w:tcPr>
            <w:tcW w:w="7046" w:type="dxa"/>
          </w:tcPr>
          <w:p w:rsidR="005E7EF8" w:rsidRPr="00216831" w:rsidRDefault="005E7EF8" w:rsidP="007C58C2">
            <w:pPr>
              <w:jc w:val="center"/>
              <w:rPr>
                <w:rFonts w:ascii="Times New Roman" w:hAnsi="Times New Roman"/>
                <w:b/>
                <w:sz w:val="24"/>
                <w:szCs w:val="24"/>
              </w:rPr>
            </w:pPr>
            <w:r w:rsidRPr="00216831">
              <w:rPr>
                <w:rFonts w:ascii="Times New Roman" w:hAnsi="Times New Roman"/>
                <w:b/>
                <w:sz w:val="24"/>
                <w:szCs w:val="24"/>
              </w:rPr>
              <w:t>Младшая группа</w:t>
            </w:r>
          </w:p>
        </w:tc>
        <w:tc>
          <w:tcPr>
            <w:tcW w:w="7740" w:type="dxa"/>
          </w:tcPr>
          <w:p w:rsidR="005E7EF8" w:rsidRPr="00216831" w:rsidRDefault="005E7EF8" w:rsidP="007C58C2">
            <w:pPr>
              <w:rPr>
                <w:rFonts w:ascii="Times New Roman" w:hAnsi="Times New Roman"/>
                <w:b/>
                <w:sz w:val="24"/>
                <w:szCs w:val="24"/>
              </w:rPr>
            </w:pPr>
            <w:r w:rsidRPr="00216831">
              <w:rPr>
                <w:rFonts w:ascii="Times New Roman" w:hAnsi="Times New Roman"/>
                <w:b/>
                <w:sz w:val="24"/>
                <w:szCs w:val="24"/>
              </w:rPr>
              <w:t xml:space="preserve">                         Старшая группа</w:t>
            </w:r>
          </w:p>
        </w:tc>
      </w:tr>
      <w:tr w:rsidR="005E7EF8" w:rsidRPr="00216831" w:rsidTr="007C58C2">
        <w:tc>
          <w:tcPr>
            <w:tcW w:w="7046" w:type="dxa"/>
          </w:tcPr>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1 возраст- 1,5-2 года</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1. Продолжительность 4-5 мин.</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2. Общеразвивающие упражнения имитационного характера 3-4.</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3. Ходьба стайкой, врассыпную, построение в круг, врассыпную.</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4. Медленный бег 20-30 сек. - 1 пол</w:t>
            </w:r>
            <w:proofErr w:type="gramStart"/>
            <w:r w:rsidRPr="00216831">
              <w:rPr>
                <w:rFonts w:ascii="Times New Roman" w:hAnsi="Times New Roman"/>
                <w:sz w:val="24"/>
                <w:szCs w:val="24"/>
              </w:rPr>
              <w:t>.</w:t>
            </w:r>
            <w:proofErr w:type="gramEnd"/>
            <w:r w:rsidRPr="00216831">
              <w:rPr>
                <w:rFonts w:ascii="Times New Roman" w:hAnsi="Times New Roman"/>
                <w:sz w:val="24"/>
                <w:szCs w:val="24"/>
              </w:rPr>
              <w:t xml:space="preserve"> </w:t>
            </w:r>
            <w:proofErr w:type="gramStart"/>
            <w:r w:rsidRPr="00216831">
              <w:rPr>
                <w:rFonts w:ascii="Times New Roman" w:hAnsi="Times New Roman"/>
                <w:sz w:val="24"/>
                <w:szCs w:val="24"/>
              </w:rPr>
              <w:t>г</w:t>
            </w:r>
            <w:proofErr w:type="gramEnd"/>
            <w:r w:rsidRPr="00216831">
              <w:rPr>
                <w:rFonts w:ascii="Times New Roman" w:hAnsi="Times New Roman"/>
                <w:sz w:val="24"/>
                <w:szCs w:val="24"/>
              </w:rPr>
              <w:t>.; 30-40 сек. - 2 пол. г.</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5. Со 2 пол</w:t>
            </w:r>
            <w:proofErr w:type="gramStart"/>
            <w:r w:rsidRPr="00216831">
              <w:rPr>
                <w:rFonts w:ascii="Times New Roman" w:hAnsi="Times New Roman"/>
                <w:sz w:val="24"/>
                <w:szCs w:val="24"/>
              </w:rPr>
              <w:t>.</w:t>
            </w:r>
            <w:proofErr w:type="gramEnd"/>
            <w:r w:rsidRPr="00216831">
              <w:rPr>
                <w:rFonts w:ascii="Times New Roman" w:hAnsi="Times New Roman"/>
                <w:sz w:val="24"/>
                <w:szCs w:val="24"/>
              </w:rPr>
              <w:t xml:space="preserve"> </w:t>
            </w:r>
            <w:proofErr w:type="gramStart"/>
            <w:r w:rsidRPr="00216831">
              <w:rPr>
                <w:rFonts w:ascii="Times New Roman" w:hAnsi="Times New Roman"/>
                <w:sz w:val="24"/>
                <w:szCs w:val="24"/>
              </w:rPr>
              <w:t>г</w:t>
            </w:r>
            <w:proofErr w:type="gramEnd"/>
            <w:r w:rsidRPr="00216831">
              <w:rPr>
                <w:rFonts w:ascii="Times New Roman" w:hAnsi="Times New Roman"/>
                <w:sz w:val="24"/>
                <w:szCs w:val="24"/>
              </w:rPr>
              <w:t>ода использует мелкие игровые предметы для общеразвивающих упражнений.</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6. Подпрыгивания на месте 2 раза по 15-20 сек. с паузой отдыха.</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7. Заключительная ходьба.</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8. Дозировка выполнения упражнений 4-5 раз</w:t>
            </w:r>
          </w:p>
          <w:p w:rsidR="005E7EF8" w:rsidRPr="00216831" w:rsidRDefault="005E7EF8" w:rsidP="007C58C2">
            <w:pPr>
              <w:jc w:val="both"/>
              <w:rPr>
                <w:rFonts w:ascii="Times New Roman" w:hAnsi="Times New Roman"/>
                <w:sz w:val="24"/>
                <w:szCs w:val="24"/>
              </w:rPr>
            </w:pPr>
          </w:p>
          <w:p w:rsidR="005E7EF8" w:rsidRPr="00216831" w:rsidRDefault="005E7EF8" w:rsidP="007C58C2">
            <w:pPr>
              <w:jc w:val="center"/>
              <w:rPr>
                <w:rFonts w:ascii="Times New Roman" w:hAnsi="Times New Roman"/>
                <w:sz w:val="24"/>
                <w:szCs w:val="24"/>
                <w:u w:val="single"/>
              </w:rPr>
            </w:pPr>
            <w:r w:rsidRPr="00216831">
              <w:rPr>
                <w:rFonts w:ascii="Times New Roman" w:hAnsi="Times New Roman"/>
                <w:sz w:val="24"/>
                <w:szCs w:val="24"/>
                <w:u w:val="single"/>
              </w:rPr>
              <w:t>2 возраст- 2-3 года</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1. Продолжительность 5-6 мин.</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2. Комплекс упражнений 4-5.</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3. Ходьба, поскоки, бег – обязательны.</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 xml:space="preserve">4. Ходьба разными способами, со сменой направления, на </w:t>
            </w:r>
            <w:r w:rsidRPr="00216831">
              <w:rPr>
                <w:rFonts w:ascii="Times New Roman" w:hAnsi="Times New Roman"/>
                <w:sz w:val="24"/>
                <w:szCs w:val="24"/>
              </w:rPr>
              <w:lastRenderedPageBreak/>
              <w:t>носочках, в колонне друг за другом, в разных направлениях.</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5. Построение друг за другом, врассыпную, в круг.</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6. Ходьба чередуется с неторопливым бегом: 30-40 сек. - 1 пол</w:t>
            </w:r>
            <w:proofErr w:type="gramStart"/>
            <w:r w:rsidRPr="00216831">
              <w:rPr>
                <w:rFonts w:ascii="Times New Roman" w:hAnsi="Times New Roman"/>
                <w:sz w:val="24"/>
                <w:szCs w:val="24"/>
              </w:rPr>
              <w:t>.</w:t>
            </w:r>
            <w:proofErr w:type="gramEnd"/>
            <w:r w:rsidRPr="00216831">
              <w:rPr>
                <w:rFonts w:ascii="Times New Roman" w:hAnsi="Times New Roman"/>
                <w:sz w:val="24"/>
                <w:szCs w:val="24"/>
              </w:rPr>
              <w:t xml:space="preserve"> </w:t>
            </w:r>
            <w:proofErr w:type="gramStart"/>
            <w:r w:rsidRPr="00216831">
              <w:rPr>
                <w:rFonts w:ascii="Times New Roman" w:hAnsi="Times New Roman"/>
                <w:sz w:val="24"/>
                <w:szCs w:val="24"/>
              </w:rPr>
              <w:t>г</w:t>
            </w:r>
            <w:proofErr w:type="gramEnd"/>
            <w:r w:rsidRPr="00216831">
              <w:rPr>
                <w:rFonts w:ascii="Times New Roman" w:hAnsi="Times New Roman"/>
                <w:sz w:val="24"/>
                <w:szCs w:val="24"/>
              </w:rPr>
              <w:t>.; 50-60 сек. - 2 пол. г.</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7. Дозировка выполнения упражнений – 5-6 раз.</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8. Заключительная часть: поскоки на месте 2 раза по 15-20 сек. с отдыхом, бег.</w:t>
            </w:r>
          </w:p>
        </w:tc>
        <w:tc>
          <w:tcPr>
            <w:tcW w:w="7740" w:type="dxa"/>
          </w:tcPr>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lastRenderedPageBreak/>
              <w:t>1. Продолжительность 8-10 мин.</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2. Количество общеразвивающих упражнений 6</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3. Дозировка 7 раз.</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4. Бег в медленном темпе в чередовании с ходьбой 2 мин.</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5. Бег в среднем темпе после выполнения общеразвивающих упражнений 2-3 мин. Без перерыва.</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6. После бега упражнения на дыхание (в заключительной части).</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7. Подпрыгивания 30-40 раз с двумя-четырьмя повторениями после паузы-ходьбы.</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Предлагать разнообразие и сложность ритмического рисунка.</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8. Широко применять упражнения с разнообразным инвентарем.</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Примечание: если планируются поскоки в заключительной части, то бег не брать.</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9. Планировать различные способы ходьбы, см. старшую группу и программу</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10. Разнообразные виды поскоков 20-30, 30-40 сек. в чередовании с ходьбой.</w:t>
            </w:r>
          </w:p>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 xml:space="preserve">11. Заключительная часть: ходьба, бег со средней скоростью, </w:t>
            </w:r>
            <w:r w:rsidRPr="00216831">
              <w:rPr>
                <w:rFonts w:ascii="Times New Roman" w:hAnsi="Times New Roman"/>
                <w:sz w:val="24"/>
                <w:szCs w:val="24"/>
              </w:rPr>
              <w:lastRenderedPageBreak/>
              <w:t>выполнение танцевальных движений, подвижная игра.</w:t>
            </w:r>
          </w:p>
        </w:tc>
      </w:tr>
    </w:tbl>
    <w:p w:rsidR="005E7EF8" w:rsidRPr="00216831" w:rsidRDefault="005E7EF8" w:rsidP="005E7EF8">
      <w:pPr>
        <w:jc w:val="both"/>
        <w:rPr>
          <w:rFonts w:ascii="Times New Roman" w:hAnsi="Times New Roman"/>
          <w:sz w:val="24"/>
          <w:szCs w:val="24"/>
        </w:rPr>
      </w:pP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Продолжительность и содержание утренней гимнастики различны для детей разного возраста, поэтому в смешанной группе проводим ее сначала с детьми 3-4 лет, затем с 5-6-летними. Когда возрастной набор детей очень разнообразен, утреннюю гимнастику проводим одновременно со всей группой. В этом случае учитываем разные требования к качеству, темпу, продолжительности упражнений. Обычно младшие проделывают упражнения меньшее количество раз, чем старшие. От старших детей требуется также более точное и качественное выполнение движений. Для того</w:t>
      </w:r>
      <w:proofErr w:type="gramStart"/>
      <w:r w:rsidRPr="00216831">
        <w:rPr>
          <w:rFonts w:ascii="Times New Roman" w:hAnsi="Times New Roman"/>
          <w:sz w:val="24"/>
          <w:szCs w:val="24"/>
        </w:rPr>
        <w:t>,</w:t>
      </w:r>
      <w:proofErr w:type="gramEnd"/>
      <w:r w:rsidRPr="00216831">
        <w:rPr>
          <w:rFonts w:ascii="Times New Roman" w:hAnsi="Times New Roman"/>
          <w:sz w:val="24"/>
          <w:szCs w:val="24"/>
        </w:rPr>
        <w:t xml:space="preserve"> чтобы старшие дети могли проделать упражнения большее количество раз, им предлагается одним начать выполнять упражнения и показать малышам, как правильно его делать, затем это же упражнение они проделывают с малышами.</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Возможны случаи, когда в комплексе гимнастики вводятся более сложные упражнения только для старших. Во время выполнения старшими таких упражнений малыши наблюдают и отдыхают. Оправдывает себя и такой прием, когда более сложные упражнения планируются на конец гимнастики и старшие их выполняют после того, как малыши уходят умываться.</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Таким образом, воспитатели разновозрастных групп при подборе упражнений в методике руководства утренней гимнастикой исходят из существующих общих указаний, но при этом учитывают  возрастной состав своей группы.</w:t>
      </w:r>
    </w:p>
    <w:p w:rsidR="005E7EF8" w:rsidRPr="00216831" w:rsidRDefault="005E7EF8" w:rsidP="005E7EF8">
      <w:pPr>
        <w:spacing w:after="0" w:line="240" w:lineRule="auto"/>
        <w:ind w:firstLine="709"/>
        <w:rPr>
          <w:rFonts w:ascii="Times New Roman" w:hAnsi="Times New Roman"/>
          <w:sz w:val="24"/>
          <w:szCs w:val="24"/>
        </w:rPr>
      </w:pPr>
    </w:p>
    <w:p w:rsidR="005E7EF8" w:rsidRPr="00216831" w:rsidRDefault="005E7EF8" w:rsidP="005E7EF8">
      <w:pPr>
        <w:pStyle w:val="20"/>
        <w:jc w:val="center"/>
        <w:rPr>
          <w:i/>
        </w:rPr>
      </w:pPr>
      <w:r w:rsidRPr="00216831">
        <w:rPr>
          <w:i/>
        </w:rPr>
        <w:t>Организация умывания</w:t>
      </w:r>
    </w:p>
    <w:p w:rsidR="005E7EF8" w:rsidRPr="00216831" w:rsidRDefault="005E7EF8" w:rsidP="005E7EF8">
      <w:pPr>
        <w:rPr>
          <w:rFonts w:ascii="Times New Roman" w:hAnsi="Times New Roman"/>
          <w:sz w:val="24"/>
          <w:szCs w:val="24"/>
        </w:rPr>
      </w:pPr>
    </w:p>
    <w:p w:rsidR="005E7EF8" w:rsidRPr="00216831" w:rsidRDefault="005E7EF8" w:rsidP="005E7EF8">
      <w:pPr>
        <w:pStyle w:val="a5"/>
        <w:spacing w:after="0"/>
      </w:pPr>
      <w:r w:rsidRPr="00216831">
        <w:t>Один из важных элементов в режиме детского сада. Способствует привитию устойчивых гигиенических навыков, развитию самостоятельности, воспитанию взаимопомощи. Проводится дифференцированно, однако дети должны усвоить общие для всех правила:</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 заходить в умывальную комнату постепенно, небольшими группами;</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 в первую очередь моют руки малыши, старшие помогают им и учат;</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 не задерживаться у раковины: остальные дети ждут;</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lastRenderedPageBreak/>
        <w:t>- мыть руки, засучив рукава, не наливать на пол</w:t>
      </w:r>
    </w:p>
    <w:p w:rsidR="005E7EF8" w:rsidRPr="00216831" w:rsidRDefault="005E7EF8" w:rsidP="005E7EF8">
      <w:pPr>
        <w:pStyle w:val="20"/>
        <w:jc w:val="center"/>
        <w:rPr>
          <w:i/>
        </w:rPr>
      </w:pPr>
      <w:r w:rsidRPr="00216831">
        <w:rPr>
          <w:i/>
        </w:rPr>
        <w:t>Организация питания</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 xml:space="preserve">Обязательный компонент режима дня. Весь процесс, связанный с питанием детей, имеет большое воспитательное значение. Детям прививают важные гигиенические навыки мыть руки перед едой, а после еды полоскать рот, пользоваться столовыми приборами и салфетками; приучают тщательно пережевывать пищу, аккуратно есть и правильно сидеть за столом. Большое значение при проведении процесса кормления имеет все то, что включает в себя понятие </w:t>
      </w:r>
      <w:r w:rsidRPr="00216831">
        <w:rPr>
          <w:rFonts w:ascii="Times New Roman" w:hAnsi="Times New Roman"/>
          <w:i/>
          <w:sz w:val="24"/>
          <w:szCs w:val="24"/>
          <w:u w:val="single"/>
        </w:rPr>
        <w:t>«эстетика питания».</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За время пребывания в дошкольном учреждении ребенок учится правильно вести себя за столом, пользоваться приборами (ложкой, ножом, вилкой), приобретает определенные навыки культуры питания.</w:t>
      </w:r>
    </w:p>
    <w:p w:rsidR="005E7EF8" w:rsidRPr="00216831" w:rsidRDefault="005E7EF8" w:rsidP="005E7EF8">
      <w:pPr>
        <w:pStyle w:val="a5"/>
        <w:spacing w:after="0"/>
        <w:ind w:left="0"/>
      </w:pPr>
      <w:r w:rsidRPr="00216831">
        <w:t>Вопросам эстетики питания уделяем  внимание, начиная с групп детей раннего возраста. Чем раньше у ребенка сформированы правильные навыки еды, тем они прочнее закрепятся и станут привычкой.</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Важно, чтобы у ребенка выработалось положительно отношение к приему пищи, чтобы к моменту кормления он не был раздраженным или утомленным. Для этого воспитатели заботятся о создании в группе спокойной обстановки. Перед едой следует избегать шумных игр, сильных впечатлений, которые могут затормозить выработку у детей пищеварительных соков и подавить пищевой рефлекс.</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За 20-30 минут до очередного приема пищи детей возвращают с прогулки или прекращают занятия, игры. Это время используется для создания у детей определенного настроя, располагающего к приему пищи.</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Перед едой дети приводят в порядок свою одежду, тщательно моют руки, дежурные принимают посильное участие в сервировке стола. Каждый ребенок имеет постоянное место за столом.</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Во время кормления стараемся создавать у детей хорошее настроение. Для этого в дошкольном учреждении имеем красивую, удобную, устойчивую посуду, соответствующую по объему возрасту детей, столовые приборы. Столы застилают скатертями или салфетками, ставят вазочки с цветами. Блюда подают красиво оформленными, не очень горячими, но и не холодными. Для украшения блюд желательно использовать свежую зелень, ярко окрашенные овощи, фрукты.</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Соблюдение детьми гигиенических требований – одна из обязанностей воспитателя во время проведения процесса кормления. Особенно это важно в группах детей раннего возраста, когда у малышей активно формируются и закрепляются навыки и привычки. Детей раннего возраста приучают спокойно сидеть за столом, умело пользоваться салфеткой, жевать с закрытым ртом, не разговаривать во время еды. Дети учатся пользоваться столовыми приборами: с 1,5 – 2 лет едят ложкой самостоятельно, с 3 лет пользуются вилкой. В дошкольных группах детям дают полный столовый набор (ножи не должны быть острыми). Дети старшей и подготовительной к школе групп должны уметь правильно пользоваться ножом и вилкой, держа ее как в правой руке, так и в левой руке.</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После окончания еды дети аккуратно промокают салфеткой рот и вытирают руки, благодарят за еду и выходят из-за стола. При кормлении детей, особенно детей раннего возраста, необходимо соблюдать последовательность процессов, не заставлять дошкольников долго сидеть за столом в ожидании начала еды или смены блюд. Очередное блюдо подается сразу после того, как съедено предыдущее. Детям, окончившим еду раньше других, можно разрешить выйти из-за стола и заняться спокойной игрой.</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lastRenderedPageBreak/>
        <w:t>Большое внимание воспитатели уделяют детям с пониженным аппетитом. При кормлении таких детей особенно важно соблюдать рекомендуемые возрастные объемы порций, учитывать индивидуальные вкусы и привычки. Слишком большое количество пищи может только отпугнуть ребенка от еды и привести к еще большему снижению аппетита.</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Правила при организации питания</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 все необходимое для организации питания (в установленном порядке расставить столы, правильно для детей каждого возраста сервировать их и т.д.) готовить к тому моменту, когда дети начинают мыть руки.</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 умывание и рассаживание за стол проводить постепенно, начиная с младших детей и тех, которые едят медленно.</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 не задерживать детей после окончания еды.</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 пищу для младших детей готовить заранее (разрезать мясо, блины и т.д.).</w:t>
      </w:r>
    </w:p>
    <w:p w:rsidR="005E7EF8" w:rsidRPr="00216831" w:rsidRDefault="005E7EF8" w:rsidP="005E7EF8">
      <w:pPr>
        <w:spacing w:after="0" w:line="240" w:lineRule="auto"/>
        <w:ind w:firstLine="709"/>
        <w:jc w:val="both"/>
        <w:rPr>
          <w:rFonts w:ascii="Times New Roman" w:hAnsi="Times New Roman"/>
          <w:b/>
          <w:sz w:val="24"/>
          <w:szCs w:val="24"/>
        </w:rPr>
      </w:pPr>
      <w:r w:rsidRPr="00216831">
        <w:rPr>
          <w:rFonts w:ascii="Times New Roman" w:hAnsi="Times New Roman"/>
          <w:sz w:val="24"/>
          <w:szCs w:val="24"/>
        </w:rPr>
        <w:t>- порядок обслуживания детей, требования воспитателя и младшего воспитателя должны быть едины и постоянны</w:t>
      </w:r>
      <w:r w:rsidRPr="00216831">
        <w:rPr>
          <w:rFonts w:ascii="Times New Roman" w:hAnsi="Times New Roman"/>
          <w:b/>
          <w:sz w:val="24"/>
          <w:szCs w:val="24"/>
        </w:rPr>
        <w:t>.</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Таким образом, планомерное, целенаправленное руководство питанием детей позволяет упражнять их во многих хороших поступках, прививать устойчивые гигиенические навыки, расширять их бытовую ориентацию, решать задачи нравственного воспитания.</w:t>
      </w:r>
    </w:p>
    <w:p w:rsidR="005E7EF8" w:rsidRPr="00216831" w:rsidRDefault="005E7EF8" w:rsidP="005E7EF8">
      <w:pPr>
        <w:spacing w:after="0" w:line="240" w:lineRule="auto"/>
        <w:jc w:val="both"/>
        <w:rPr>
          <w:rFonts w:ascii="Times New Roman" w:hAnsi="Times New Roman"/>
          <w:sz w:val="24"/>
          <w:szCs w:val="24"/>
        </w:rPr>
      </w:pPr>
    </w:p>
    <w:p w:rsidR="005E7EF8" w:rsidRPr="00216831" w:rsidRDefault="005E7EF8" w:rsidP="005E7EF8">
      <w:pPr>
        <w:pStyle w:val="20"/>
        <w:ind w:left="0"/>
        <w:jc w:val="center"/>
        <w:rPr>
          <w:i/>
        </w:rPr>
      </w:pPr>
      <w:r w:rsidRPr="00216831">
        <w:t>Организация одевания</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При сборах на прогулку целесообразно одевать детей постепенно и подгруппами отсылать их с помощником воспитателя</w:t>
      </w:r>
      <w:proofErr w:type="gramStart"/>
      <w:r w:rsidRPr="00216831">
        <w:rPr>
          <w:rFonts w:ascii="Times New Roman" w:hAnsi="Times New Roman"/>
          <w:sz w:val="24"/>
          <w:szCs w:val="24"/>
        </w:rPr>
        <w:t xml:space="preserve">.. </w:t>
      </w:r>
      <w:proofErr w:type="gramEnd"/>
      <w:r w:rsidRPr="00216831">
        <w:rPr>
          <w:rFonts w:ascii="Times New Roman" w:hAnsi="Times New Roman"/>
          <w:sz w:val="24"/>
          <w:szCs w:val="24"/>
        </w:rPr>
        <w:t>Воспитатель сам упражняет младших в навыках правильного и последовательного одевания, проводя в этом отношении целенаправленную работу.</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 xml:space="preserve">В процессе повседневной деятельности у детей воспитываются привычки правильного поведения в коллективе, дружеские взаимоотношения. </w:t>
      </w:r>
    </w:p>
    <w:p w:rsidR="005E7EF8" w:rsidRPr="00216831" w:rsidRDefault="005E7EF8" w:rsidP="005E7EF8">
      <w:pPr>
        <w:pStyle w:val="20"/>
        <w:rPr>
          <w:i/>
        </w:rPr>
      </w:pPr>
      <w:r w:rsidRPr="00216831">
        <w:rPr>
          <w:i/>
        </w:rPr>
        <w:t xml:space="preserve">                                                                                                         Организация прогулки</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Прогулка занимает важное место в режиме дня и является действенным средством всестороннего развития детей. В целях наиболее эффективного использования прогулки создаем  благоприятные условия для разнообразной и содержательной деятельности детей на воздухе для детей всех возрастных групп (игры, труд, наблюдения и т.д.).</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 xml:space="preserve">На прогулке, как и в помещении, воспитатель заботиться о том, чтобы все дети были заняты, интересно играли со своими сверстниками и со старшими детьми, трудились, наблюдали за явлениями окружающей жизни и т.д., создает условия для разнообразной двигательной активности всех детей возрастных подгрупп. </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Используем рекомендации:</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 xml:space="preserve">- следить за физическими нагрузками, чередовать игры и занятия разной степени подвижности, не допускать, чтобы малыши, подражая </w:t>
      </w:r>
      <w:proofErr w:type="gramStart"/>
      <w:r w:rsidRPr="00216831">
        <w:rPr>
          <w:rFonts w:ascii="Times New Roman" w:hAnsi="Times New Roman"/>
          <w:sz w:val="24"/>
          <w:szCs w:val="24"/>
        </w:rPr>
        <w:t>старшим</w:t>
      </w:r>
      <w:proofErr w:type="gramEnd"/>
      <w:r w:rsidRPr="00216831">
        <w:rPr>
          <w:rFonts w:ascii="Times New Roman" w:hAnsi="Times New Roman"/>
          <w:sz w:val="24"/>
          <w:szCs w:val="24"/>
        </w:rPr>
        <w:t xml:space="preserve"> выполняли вредные и трудные для них движения (висели на руках, забирались на высокие лестницы);</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 подвижные игры с младшими детьми целесообразно проводить в середине прогулки, а со старшими сразу после выхода на участок или в конце прогулки, перед возвращением в группу.</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 xml:space="preserve">В зависимости от цели и физических нагрузок подвижные игры проводим со всеми детьми (3-7 лет), с двумя смежными </w:t>
      </w:r>
      <w:proofErr w:type="spellStart"/>
      <w:r w:rsidRPr="00216831">
        <w:rPr>
          <w:rFonts w:ascii="Times New Roman" w:hAnsi="Times New Roman"/>
          <w:sz w:val="24"/>
          <w:szCs w:val="24"/>
        </w:rPr>
        <w:t>подгуппами</w:t>
      </w:r>
      <w:proofErr w:type="spellEnd"/>
      <w:r w:rsidRPr="00216831">
        <w:rPr>
          <w:rFonts w:ascii="Times New Roman" w:hAnsi="Times New Roman"/>
          <w:sz w:val="24"/>
          <w:szCs w:val="24"/>
        </w:rPr>
        <w:t xml:space="preserve"> (с детьми 3-5 лет) и отдельно с одной группой.</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lastRenderedPageBreak/>
        <w:t>Предпочтение отдаем играм с двумя или одной подгруппой, т.к. в этом случае легче учесть разные возможности детей. В процессе прогулки необходимо наблюдать за содержанием детских игр, взаимоотношением детей в игре. Следим за сменой деятельности, чтобы дети не слишком возбуждались, не перегревались.</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За 30 минут до конца прогулки переводим детей на более спокойную деятельность. Здесь можно провести наблюдения, словесные игры, беседы с детьми.</w:t>
      </w:r>
    </w:p>
    <w:p w:rsidR="005E7EF8" w:rsidRPr="00216831" w:rsidRDefault="005E7EF8" w:rsidP="005E7EF8">
      <w:pPr>
        <w:pStyle w:val="20"/>
        <w:ind w:left="0"/>
        <w:jc w:val="center"/>
        <w:rPr>
          <w:i/>
        </w:rPr>
      </w:pPr>
    </w:p>
    <w:p w:rsidR="005E7EF8" w:rsidRPr="00216831" w:rsidRDefault="005E7EF8" w:rsidP="005E7EF8">
      <w:pPr>
        <w:pStyle w:val="20"/>
        <w:jc w:val="center"/>
        <w:rPr>
          <w:i/>
        </w:rPr>
      </w:pPr>
      <w:r w:rsidRPr="00216831">
        <w:rPr>
          <w:i/>
        </w:rPr>
        <w:t>Организация дневного сна</w:t>
      </w:r>
    </w:p>
    <w:p w:rsidR="005E7EF8" w:rsidRPr="00216831" w:rsidRDefault="005E7EF8" w:rsidP="005E7EF8">
      <w:pPr>
        <w:rPr>
          <w:rFonts w:ascii="Times New Roman" w:hAnsi="Times New Roman"/>
          <w:b/>
          <w:sz w:val="24"/>
          <w:szCs w:val="24"/>
        </w:rPr>
      </w:pP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 xml:space="preserve">Дневной сон необходим для правильного развития детей дошкольного возраста. Он обеспечивает отдых после длительного периода активного бодрствования, а также накопление ребенком сил и энергии для дальнейшей деятельности во второй половине дня. Сон должен проходить в хорошо проветренном помещении, </w:t>
      </w:r>
      <w:proofErr w:type="gramStart"/>
      <w:r w:rsidRPr="00216831">
        <w:rPr>
          <w:rFonts w:ascii="Times New Roman" w:hAnsi="Times New Roman"/>
          <w:sz w:val="24"/>
          <w:szCs w:val="24"/>
        </w:rPr>
        <w:t>защищенным</w:t>
      </w:r>
      <w:proofErr w:type="gramEnd"/>
      <w:r w:rsidRPr="00216831">
        <w:rPr>
          <w:rFonts w:ascii="Times New Roman" w:hAnsi="Times New Roman"/>
          <w:sz w:val="24"/>
          <w:szCs w:val="24"/>
        </w:rPr>
        <w:t xml:space="preserve"> от прямого попадания солнечных лучей и яркого света.</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 xml:space="preserve">В режиме разновозрастной группы длительность дневного сна </w:t>
      </w:r>
      <w:proofErr w:type="gramStart"/>
      <w:r w:rsidRPr="00216831">
        <w:rPr>
          <w:rFonts w:ascii="Times New Roman" w:hAnsi="Times New Roman"/>
          <w:sz w:val="24"/>
          <w:szCs w:val="24"/>
        </w:rPr>
        <w:t>более младших</w:t>
      </w:r>
      <w:proofErr w:type="gramEnd"/>
      <w:r w:rsidRPr="00216831">
        <w:rPr>
          <w:rFonts w:ascii="Times New Roman" w:hAnsi="Times New Roman"/>
          <w:sz w:val="24"/>
          <w:szCs w:val="24"/>
        </w:rPr>
        <w:t xml:space="preserve"> детей сокращена по сравнению с обычными одновозрастными группами, поэтому особенно важно создать благоприятные условия для быстрого засыпания и спокойного сна детей младшей подгруппы. Их готовим ко сну и  укладываем спать  первыми. </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 xml:space="preserve">Правило – соблюдать тишину, не </w:t>
      </w:r>
      <w:proofErr w:type="gramStart"/>
      <w:r w:rsidRPr="00216831">
        <w:rPr>
          <w:rFonts w:ascii="Times New Roman" w:hAnsi="Times New Roman"/>
          <w:sz w:val="24"/>
          <w:szCs w:val="24"/>
        </w:rPr>
        <w:t>мешать детям засыпать</w:t>
      </w:r>
      <w:proofErr w:type="gramEnd"/>
      <w:r w:rsidRPr="00216831">
        <w:rPr>
          <w:rFonts w:ascii="Times New Roman" w:hAnsi="Times New Roman"/>
          <w:sz w:val="24"/>
          <w:szCs w:val="24"/>
        </w:rPr>
        <w:t xml:space="preserve"> и спать – обязательно и для обслуживающего персонала.</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Организация совместной и самостоятельной деятельности детей после дневного сна – дело нелегкое и ответственное.</w:t>
      </w:r>
    </w:p>
    <w:p w:rsidR="005E7EF8" w:rsidRPr="00216831" w:rsidRDefault="005E7EF8" w:rsidP="005E7EF8">
      <w:pPr>
        <w:pStyle w:val="a5"/>
        <w:spacing w:after="0"/>
      </w:pPr>
      <w:r w:rsidRPr="00216831">
        <w:t>Педагог должен не только позаботиться о четком подъеме детей и закаливающих процедурах, но и сочетать организацию самостоятельной деятельности детей разного возраста (игры, труд и т.д.) с проведением совместных занятий.</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Важно уделить особое внимание организации самостоятельной деятельности и формированию положительных отношений между детьми разного возраста, видеть разные интересы и возможности детей, обогащать и уточнять их представления, развивать умения.</w:t>
      </w:r>
    </w:p>
    <w:p w:rsidR="005E7EF8" w:rsidRPr="00216831" w:rsidRDefault="005E7EF8" w:rsidP="005E7EF8">
      <w:pPr>
        <w:spacing w:after="0" w:line="240" w:lineRule="auto"/>
        <w:rPr>
          <w:rFonts w:ascii="Times New Roman" w:hAnsi="Times New Roman"/>
          <w:sz w:val="24"/>
          <w:szCs w:val="24"/>
        </w:rPr>
      </w:pPr>
    </w:p>
    <w:p w:rsidR="005E7EF8" w:rsidRPr="00216831" w:rsidRDefault="005E7EF8" w:rsidP="005E7EF8">
      <w:pPr>
        <w:pStyle w:val="a5"/>
        <w:rPr>
          <w:b/>
        </w:rPr>
      </w:pPr>
      <w:r w:rsidRPr="00216831">
        <w:rPr>
          <w:b/>
        </w:rPr>
        <w:t>Реализуя взаимодействие детей, утверждаем  в разновозрастной группе следующие правила:</w:t>
      </w:r>
    </w:p>
    <w:p w:rsidR="005E7EF8" w:rsidRPr="00216831" w:rsidRDefault="005E7EF8" w:rsidP="005E7EF8">
      <w:pPr>
        <w:pStyle w:val="a5"/>
        <w:numPr>
          <w:ilvl w:val="0"/>
          <w:numId w:val="26"/>
        </w:numPr>
        <w:tabs>
          <w:tab w:val="clear" w:pos="360"/>
          <w:tab w:val="left" w:pos="993"/>
        </w:tabs>
        <w:spacing w:after="0"/>
        <w:ind w:left="0" w:firstLine="709"/>
        <w:jc w:val="both"/>
      </w:pPr>
      <w:r w:rsidRPr="00216831">
        <w:t>Старшие оказывают младшим помощь по их просьбе; это означает, что они не отказывают в помощи, но и не навязывают ее.</w:t>
      </w:r>
    </w:p>
    <w:p w:rsidR="005E7EF8" w:rsidRPr="00216831" w:rsidRDefault="005E7EF8" w:rsidP="005E7EF8">
      <w:pPr>
        <w:pStyle w:val="a5"/>
        <w:numPr>
          <w:ilvl w:val="0"/>
          <w:numId w:val="26"/>
        </w:numPr>
        <w:tabs>
          <w:tab w:val="clear" w:pos="360"/>
          <w:tab w:val="left" w:pos="993"/>
        </w:tabs>
        <w:spacing w:after="0"/>
        <w:ind w:left="0" w:firstLine="709"/>
        <w:jc w:val="both"/>
      </w:pPr>
      <w:r w:rsidRPr="00216831">
        <w:t>Младшие не мешают старшим работать и играть. Принцип уважения к старшим детям очень важен для их психологического комфорта, поскольку им часто приходится встречаться с требованием со стороны взрослых, уступать малышам.</w:t>
      </w:r>
    </w:p>
    <w:p w:rsidR="005E7EF8" w:rsidRPr="00216831" w:rsidRDefault="005E7EF8" w:rsidP="005E7EF8">
      <w:pPr>
        <w:pStyle w:val="a5"/>
        <w:numPr>
          <w:ilvl w:val="0"/>
          <w:numId w:val="26"/>
        </w:numPr>
        <w:tabs>
          <w:tab w:val="clear" w:pos="360"/>
          <w:tab w:val="left" w:pos="993"/>
        </w:tabs>
        <w:spacing w:after="0"/>
        <w:ind w:left="0" w:firstLine="709"/>
        <w:jc w:val="both"/>
      </w:pPr>
      <w:r w:rsidRPr="00216831">
        <w:t xml:space="preserve">В группе категорически запрещено отбирать игрушки у другого ребенка, бить и оскорблять кого бы то ни было в какой </w:t>
      </w:r>
      <w:proofErr w:type="gramStart"/>
      <w:r w:rsidRPr="00216831">
        <w:t>бы</w:t>
      </w:r>
      <w:proofErr w:type="gramEnd"/>
      <w:r w:rsidRPr="00216831">
        <w:t xml:space="preserve"> то ни было ситуации, ломать чужие постройки, портить продукты труда других детей и брать без разрешения владельца его личные вещи, игрушки, принесенные из дома. За соблюдением этого правила неукоснительно следят все взрослые, работающие в группе.</w:t>
      </w:r>
    </w:p>
    <w:p w:rsidR="005E7EF8" w:rsidRPr="00216831" w:rsidRDefault="005E7EF8" w:rsidP="005E7EF8">
      <w:pPr>
        <w:pStyle w:val="a5"/>
        <w:numPr>
          <w:ilvl w:val="0"/>
          <w:numId w:val="26"/>
        </w:numPr>
        <w:tabs>
          <w:tab w:val="clear" w:pos="360"/>
          <w:tab w:val="left" w:pos="993"/>
        </w:tabs>
        <w:spacing w:after="0"/>
        <w:ind w:left="0" w:firstLine="709"/>
        <w:jc w:val="both"/>
      </w:pPr>
      <w:r w:rsidRPr="00216831">
        <w:t>Младшие дети всегда могут присутствовать и по мере сил участвовать в любом занятии – при условии, что они не мешают старшим детям.</w:t>
      </w:r>
    </w:p>
    <w:p w:rsidR="005E7EF8" w:rsidRPr="00216831" w:rsidRDefault="005E7EF8" w:rsidP="005E7EF8">
      <w:pPr>
        <w:pStyle w:val="a5"/>
      </w:pPr>
      <w:r w:rsidRPr="00216831">
        <w:t>Организуя жизнь детей, их разнообразную активную деятельность, педагоги  заботятся об охране и укреплении здоровья каждого ребенка, его полноценном физическом развитии, о создании бодрого, жизнерадостного настроения.</w:t>
      </w:r>
    </w:p>
    <w:p w:rsidR="005E7EF8" w:rsidRPr="00216831" w:rsidRDefault="005E7EF8" w:rsidP="005E7EF8">
      <w:pPr>
        <w:shd w:val="clear" w:color="auto" w:fill="BFBFBF"/>
        <w:spacing w:line="360" w:lineRule="auto"/>
        <w:ind w:left="900" w:hanging="900"/>
        <w:rPr>
          <w:rFonts w:ascii="Times New Roman" w:hAnsi="Times New Roman"/>
          <w:b/>
          <w:sz w:val="24"/>
          <w:szCs w:val="24"/>
        </w:rPr>
      </w:pPr>
      <w:r w:rsidRPr="00216831">
        <w:rPr>
          <w:rFonts w:ascii="Times New Roman" w:hAnsi="Times New Roman"/>
          <w:b/>
          <w:sz w:val="24"/>
          <w:szCs w:val="24"/>
        </w:rPr>
        <w:lastRenderedPageBreak/>
        <w:t xml:space="preserve">2.2.1.   </w:t>
      </w:r>
      <w:r w:rsidRPr="00216831">
        <w:rPr>
          <w:rFonts w:ascii="Times New Roman" w:hAnsi="Times New Roman"/>
          <w:b/>
          <w:color w:val="000000"/>
          <w:sz w:val="24"/>
          <w:szCs w:val="24"/>
        </w:rPr>
        <w:t>Особенности образовательной деятельности разных видов и  культурных практик</w:t>
      </w:r>
    </w:p>
    <w:p w:rsidR="005E7EF8" w:rsidRPr="00216831" w:rsidRDefault="005E7EF8" w:rsidP="005E7EF8">
      <w:pPr>
        <w:pStyle w:val="ac"/>
        <w:spacing w:before="0" w:after="0" w:line="240" w:lineRule="auto"/>
        <w:contextualSpacing/>
        <w:rPr>
          <w:b/>
          <w:color w:val="000000"/>
          <w:lang w:val="ru-RU"/>
        </w:rPr>
      </w:pPr>
      <w:r w:rsidRPr="00216831">
        <w:rPr>
          <w:b/>
          <w:color w:val="000000"/>
          <w:lang w:val="ru-RU"/>
        </w:rPr>
        <w:t xml:space="preserve">          </w:t>
      </w:r>
      <w:r w:rsidRPr="00216831">
        <w:rPr>
          <w:color w:val="000000"/>
          <w:lang w:val="ru-RU"/>
        </w:rPr>
        <w:t>Главная особенность организации образовательной деятельности в детском саду на современном этапе - это уход от занятий, повышение статуса игры, как основного вида деятельности детей дошкольного возраста; включение в процесс эффективных форм работы с детьми: ИКТ, проектной деятельности, игровых, проблемно - обучающих ситуаций.</w:t>
      </w:r>
    </w:p>
    <w:p w:rsidR="005E7EF8" w:rsidRPr="00216831" w:rsidRDefault="005E7EF8" w:rsidP="005E7EF8">
      <w:pPr>
        <w:spacing w:after="0" w:line="240" w:lineRule="auto"/>
        <w:ind w:firstLine="709"/>
        <w:contextualSpacing/>
        <w:jc w:val="both"/>
        <w:rPr>
          <w:rFonts w:ascii="Times New Roman" w:hAnsi="Times New Roman"/>
          <w:i/>
          <w:sz w:val="24"/>
          <w:szCs w:val="24"/>
        </w:rPr>
      </w:pPr>
      <w:r w:rsidRPr="00216831">
        <w:rPr>
          <w:rFonts w:ascii="Times New Roman" w:hAnsi="Times New Roman"/>
          <w:bCs/>
          <w:i/>
          <w:kern w:val="24"/>
          <w:sz w:val="24"/>
          <w:szCs w:val="24"/>
        </w:rPr>
        <w:t>Процесс обучения в детском саду</w:t>
      </w:r>
      <w:r w:rsidRPr="00216831">
        <w:rPr>
          <w:rFonts w:ascii="Times New Roman" w:hAnsi="Times New Roman"/>
          <w:i/>
          <w:kern w:val="24"/>
          <w:sz w:val="24"/>
          <w:szCs w:val="24"/>
        </w:rPr>
        <w:t xml:space="preserve"> через организацию детских видов деятельности имеет следующие особенности: </w:t>
      </w:r>
    </w:p>
    <w:p w:rsidR="005E7EF8" w:rsidRPr="00216831" w:rsidRDefault="005E7EF8" w:rsidP="005E7EF8">
      <w:pPr>
        <w:kinsoku w:val="0"/>
        <w:overflowPunct w:val="0"/>
        <w:spacing w:after="0" w:line="240" w:lineRule="auto"/>
        <w:contextualSpacing/>
        <w:textAlignment w:val="baseline"/>
        <w:rPr>
          <w:rFonts w:ascii="Times New Roman" w:hAnsi="Times New Roman"/>
          <w:kern w:val="24"/>
          <w:sz w:val="24"/>
          <w:szCs w:val="24"/>
        </w:rPr>
      </w:pPr>
      <w:r w:rsidRPr="00216831">
        <w:rPr>
          <w:rFonts w:ascii="Times New Roman" w:hAnsi="Times New Roman"/>
          <w:kern w:val="24"/>
          <w:sz w:val="24"/>
          <w:szCs w:val="24"/>
        </w:rPr>
        <w:t xml:space="preserve">1. Ребенок и взрослый – оба субъекты взаимодействия. Они равны по значимости. Каждый в равной степени ценен. Хотя взрослый, конечно, и старше, и опытнее. </w:t>
      </w:r>
    </w:p>
    <w:p w:rsidR="005E7EF8" w:rsidRPr="00216831" w:rsidRDefault="005E7EF8" w:rsidP="005E7EF8">
      <w:pPr>
        <w:kinsoku w:val="0"/>
        <w:overflowPunct w:val="0"/>
        <w:spacing w:after="0" w:line="240" w:lineRule="auto"/>
        <w:contextualSpacing/>
        <w:textAlignment w:val="baseline"/>
        <w:rPr>
          <w:rFonts w:ascii="Times New Roman" w:hAnsi="Times New Roman"/>
          <w:kern w:val="24"/>
          <w:sz w:val="24"/>
          <w:szCs w:val="24"/>
        </w:rPr>
      </w:pPr>
      <w:r w:rsidRPr="00216831">
        <w:rPr>
          <w:rFonts w:ascii="Times New Roman" w:hAnsi="Times New Roman"/>
          <w:kern w:val="24"/>
          <w:sz w:val="24"/>
          <w:szCs w:val="24"/>
        </w:rPr>
        <w:t>2. Активность ребенка, по крайней мере, не меньше, чем активность взрослого.</w:t>
      </w:r>
    </w:p>
    <w:p w:rsidR="005E7EF8" w:rsidRPr="00216831" w:rsidRDefault="005E7EF8" w:rsidP="005E7EF8">
      <w:pPr>
        <w:kinsoku w:val="0"/>
        <w:overflowPunct w:val="0"/>
        <w:spacing w:after="0" w:line="240" w:lineRule="auto"/>
        <w:contextualSpacing/>
        <w:textAlignment w:val="baseline"/>
        <w:rPr>
          <w:rFonts w:ascii="Times New Roman" w:hAnsi="Times New Roman"/>
          <w:sz w:val="24"/>
          <w:szCs w:val="24"/>
        </w:rPr>
      </w:pPr>
      <w:r w:rsidRPr="00216831">
        <w:rPr>
          <w:rFonts w:ascii="Times New Roman" w:hAnsi="Times New Roman"/>
          <w:kern w:val="24"/>
          <w:sz w:val="24"/>
          <w:szCs w:val="24"/>
        </w:rPr>
        <w:t>3. Основная деятельность – это так называемые детские виды деятельности.</w:t>
      </w:r>
    </w:p>
    <w:p w:rsidR="005E7EF8" w:rsidRPr="00216831" w:rsidRDefault="005E7EF8" w:rsidP="005E7EF8">
      <w:pPr>
        <w:spacing w:after="0" w:line="240" w:lineRule="auto"/>
        <w:contextualSpacing/>
        <w:jc w:val="both"/>
        <w:rPr>
          <w:rFonts w:ascii="Times New Roman" w:hAnsi="Times New Roman"/>
          <w:kern w:val="24"/>
          <w:sz w:val="24"/>
          <w:szCs w:val="24"/>
        </w:rPr>
      </w:pPr>
      <w:r w:rsidRPr="00216831">
        <w:rPr>
          <w:rFonts w:ascii="Times New Roman" w:hAnsi="Times New Roman"/>
          <w:kern w:val="24"/>
          <w:sz w:val="24"/>
          <w:szCs w:val="24"/>
        </w:rPr>
        <w:t>Цел</w:t>
      </w:r>
      <w:proofErr w:type="gramStart"/>
      <w:r w:rsidRPr="00216831">
        <w:rPr>
          <w:rFonts w:ascii="Times New Roman" w:hAnsi="Times New Roman"/>
          <w:kern w:val="24"/>
          <w:sz w:val="24"/>
          <w:szCs w:val="24"/>
        </w:rPr>
        <w:t>ь-</w:t>
      </w:r>
      <w:proofErr w:type="gramEnd"/>
      <w:r w:rsidRPr="00216831">
        <w:rPr>
          <w:rFonts w:ascii="Times New Roman" w:hAnsi="Times New Roman"/>
          <w:kern w:val="24"/>
          <w:sz w:val="24"/>
          <w:szCs w:val="24"/>
        </w:rPr>
        <w:t xml:space="preserve"> подлинная активность (деятельность) детей, а освоение знаний, умений и навыков – побочный эффект этой активности. </w:t>
      </w:r>
    </w:p>
    <w:p w:rsidR="005E7EF8" w:rsidRPr="00216831" w:rsidRDefault="005E7EF8" w:rsidP="005E7EF8">
      <w:pPr>
        <w:spacing w:after="0" w:line="240" w:lineRule="auto"/>
        <w:contextualSpacing/>
        <w:jc w:val="both"/>
        <w:rPr>
          <w:rFonts w:ascii="Times New Roman" w:hAnsi="Times New Roman"/>
          <w:kern w:val="24"/>
          <w:sz w:val="24"/>
          <w:szCs w:val="24"/>
        </w:rPr>
      </w:pPr>
      <w:r w:rsidRPr="00216831">
        <w:rPr>
          <w:rFonts w:ascii="Times New Roman" w:hAnsi="Times New Roman"/>
          <w:kern w:val="24"/>
          <w:sz w:val="24"/>
          <w:szCs w:val="24"/>
        </w:rPr>
        <w:t>4. Основная модель организации образовательного процесса – совместная деятельность взрослого и ребенка.</w:t>
      </w:r>
    </w:p>
    <w:p w:rsidR="005E7EF8" w:rsidRPr="00216831" w:rsidRDefault="005E7EF8" w:rsidP="005E7EF8">
      <w:pPr>
        <w:spacing w:after="0" w:line="240" w:lineRule="auto"/>
        <w:contextualSpacing/>
        <w:rPr>
          <w:rFonts w:ascii="Times New Roman" w:hAnsi="Times New Roman"/>
          <w:kern w:val="24"/>
          <w:sz w:val="24"/>
          <w:szCs w:val="24"/>
        </w:rPr>
      </w:pPr>
      <w:r w:rsidRPr="00216831">
        <w:rPr>
          <w:rFonts w:ascii="Times New Roman" w:hAnsi="Times New Roman"/>
          <w:kern w:val="24"/>
          <w:sz w:val="24"/>
          <w:szCs w:val="24"/>
        </w:rPr>
        <w:t xml:space="preserve">5. </w:t>
      </w:r>
      <w:proofErr w:type="gramStart"/>
      <w:r w:rsidRPr="00216831">
        <w:rPr>
          <w:rFonts w:ascii="Times New Roman" w:hAnsi="Times New Roman"/>
          <w:kern w:val="24"/>
          <w:sz w:val="24"/>
          <w:szCs w:val="24"/>
        </w:rPr>
        <w:t>Основные формы работы с детьми – рассматривание, наблюдения, беседы, разговоры, экспериментирование исследования, коллекционирование, чтение, реализация проектов, мастерская и т.д.</w:t>
      </w:r>
      <w:proofErr w:type="gramEnd"/>
    </w:p>
    <w:p w:rsidR="005E7EF8" w:rsidRPr="00216831" w:rsidRDefault="005E7EF8" w:rsidP="005E7EF8">
      <w:pPr>
        <w:spacing w:after="0" w:line="240" w:lineRule="auto"/>
        <w:contextualSpacing/>
        <w:jc w:val="both"/>
        <w:rPr>
          <w:rFonts w:ascii="Times New Roman" w:hAnsi="Times New Roman"/>
          <w:kern w:val="24"/>
          <w:sz w:val="24"/>
          <w:szCs w:val="24"/>
        </w:rPr>
      </w:pPr>
      <w:r w:rsidRPr="00216831">
        <w:rPr>
          <w:rFonts w:ascii="Times New Roman" w:hAnsi="Times New Roman"/>
          <w:kern w:val="24"/>
          <w:sz w:val="24"/>
          <w:szCs w:val="24"/>
        </w:rPr>
        <w:t>6. Применяются в основном так называемые опосредованные методы обучения (при частичном использовании прямых методов).</w:t>
      </w:r>
    </w:p>
    <w:p w:rsidR="005E7EF8" w:rsidRPr="00216831" w:rsidRDefault="005E7EF8" w:rsidP="005E7EF8">
      <w:pPr>
        <w:spacing w:after="0" w:line="240" w:lineRule="auto"/>
        <w:contextualSpacing/>
        <w:jc w:val="both"/>
        <w:rPr>
          <w:rFonts w:ascii="Times New Roman" w:hAnsi="Times New Roman"/>
          <w:kern w:val="24"/>
          <w:sz w:val="24"/>
          <w:szCs w:val="24"/>
        </w:rPr>
      </w:pPr>
      <w:r w:rsidRPr="00216831">
        <w:rPr>
          <w:rFonts w:ascii="Times New Roman" w:hAnsi="Times New Roman"/>
          <w:kern w:val="24"/>
          <w:sz w:val="24"/>
          <w:szCs w:val="24"/>
        </w:rPr>
        <w:t xml:space="preserve">7. Мотивы обучения, осуществляемого как организация детских видов деятельности, связаны в первую очередь с интересом детей к этим видам деятельности. </w:t>
      </w:r>
    </w:p>
    <w:p w:rsidR="005E7EF8" w:rsidRPr="00216831" w:rsidRDefault="005E7EF8" w:rsidP="005E7EF8">
      <w:pPr>
        <w:spacing w:after="0" w:line="240" w:lineRule="auto"/>
        <w:contextualSpacing/>
        <w:jc w:val="both"/>
        <w:rPr>
          <w:rFonts w:ascii="Times New Roman" w:hAnsi="Times New Roman"/>
          <w:kern w:val="24"/>
          <w:sz w:val="24"/>
          <w:szCs w:val="24"/>
        </w:rPr>
      </w:pPr>
      <w:r w:rsidRPr="00216831">
        <w:rPr>
          <w:rFonts w:ascii="Times New Roman" w:hAnsi="Times New Roman"/>
          <w:kern w:val="24"/>
          <w:sz w:val="24"/>
          <w:szCs w:val="24"/>
        </w:rPr>
        <w:t xml:space="preserve">8.Допускаются так называемые свободные «вход» и «выход» детей. Уважая ребенка, его состояние, настроение, предпочтение и интересы, взрослый обязан предоставить ему возможность выбора – участвовать или не участвовать вместе с другими детьми в совместном деле, но при этом вправе потребовать такого,  же уважения и к участникам этого совместного дела. </w:t>
      </w:r>
    </w:p>
    <w:p w:rsidR="005E7EF8" w:rsidRPr="00216831" w:rsidRDefault="005E7EF8" w:rsidP="005E7EF8">
      <w:pPr>
        <w:spacing w:after="0" w:line="240" w:lineRule="auto"/>
        <w:contextualSpacing/>
        <w:jc w:val="both"/>
        <w:rPr>
          <w:rFonts w:ascii="Times New Roman" w:hAnsi="Times New Roman"/>
          <w:sz w:val="24"/>
          <w:szCs w:val="24"/>
        </w:rPr>
      </w:pPr>
      <w:r w:rsidRPr="00216831">
        <w:rPr>
          <w:rFonts w:ascii="Times New Roman" w:hAnsi="Times New Roman"/>
          <w:kern w:val="24"/>
          <w:sz w:val="24"/>
          <w:szCs w:val="24"/>
        </w:rPr>
        <w:t>9. Образовательный процесс предполагает внесение изменений (корректив) в планы, программы с учетом потребностей и интересов детей, конспекты могут использоваться частично, для заимствования фактического материала (например, интересных сведений о композиторах, писателях, художниках и их произведениях), отдельных методов и приемов и др., но не как «готовый образец» образовательного процесса.</w:t>
      </w:r>
    </w:p>
    <w:p w:rsidR="005E7EF8" w:rsidRPr="00216831" w:rsidRDefault="005E7EF8" w:rsidP="005E7EF8">
      <w:pPr>
        <w:spacing w:after="0" w:line="240" w:lineRule="auto"/>
        <w:ind w:firstLine="709"/>
        <w:contextualSpacing/>
        <w:rPr>
          <w:rFonts w:ascii="Times New Roman" w:hAnsi="Times New Roman"/>
          <w:b/>
          <w:sz w:val="24"/>
          <w:szCs w:val="24"/>
        </w:rPr>
      </w:pPr>
      <w:r w:rsidRPr="00216831">
        <w:rPr>
          <w:rFonts w:ascii="Times New Roman" w:hAnsi="Times New Roman"/>
          <w:b/>
          <w:sz w:val="24"/>
          <w:szCs w:val="24"/>
        </w:rPr>
        <w:t>Модель образовательного процесса предусматривает две составляющие:</w:t>
      </w:r>
    </w:p>
    <w:p w:rsidR="005E7EF8" w:rsidRPr="00216831" w:rsidRDefault="005E7EF8" w:rsidP="005E7EF8">
      <w:pPr>
        <w:numPr>
          <w:ilvl w:val="0"/>
          <w:numId w:val="15"/>
        </w:numPr>
        <w:spacing w:after="0" w:line="240" w:lineRule="auto"/>
        <w:ind w:left="0"/>
        <w:contextualSpacing/>
        <w:rPr>
          <w:rFonts w:ascii="Times New Roman" w:hAnsi="Times New Roman"/>
          <w:sz w:val="24"/>
          <w:szCs w:val="24"/>
        </w:rPr>
      </w:pPr>
      <w:r w:rsidRPr="00216831">
        <w:rPr>
          <w:rFonts w:ascii="Times New Roman" w:hAnsi="Times New Roman"/>
          <w:bCs/>
          <w:sz w:val="24"/>
          <w:szCs w:val="24"/>
        </w:rPr>
        <w:t>совместная деятельность взрослого и детей</w:t>
      </w:r>
      <w:r w:rsidRPr="00216831">
        <w:rPr>
          <w:rFonts w:ascii="Times New Roman" w:hAnsi="Times New Roman"/>
          <w:sz w:val="24"/>
          <w:szCs w:val="24"/>
        </w:rPr>
        <w:t>;</w:t>
      </w:r>
    </w:p>
    <w:p w:rsidR="005E7EF8" w:rsidRPr="00216831" w:rsidRDefault="005E7EF8" w:rsidP="005E7EF8">
      <w:pPr>
        <w:numPr>
          <w:ilvl w:val="0"/>
          <w:numId w:val="15"/>
        </w:numPr>
        <w:spacing w:after="0" w:line="240" w:lineRule="auto"/>
        <w:ind w:left="0"/>
        <w:contextualSpacing/>
        <w:rPr>
          <w:rFonts w:ascii="Times New Roman" w:hAnsi="Times New Roman"/>
          <w:sz w:val="24"/>
          <w:szCs w:val="24"/>
        </w:rPr>
      </w:pPr>
      <w:r w:rsidRPr="00216831">
        <w:rPr>
          <w:rFonts w:ascii="Times New Roman" w:hAnsi="Times New Roman"/>
          <w:bCs/>
          <w:sz w:val="24"/>
          <w:szCs w:val="24"/>
        </w:rPr>
        <w:t>самостоятельная деятельность дошкольников.</w:t>
      </w:r>
    </w:p>
    <w:p w:rsidR="005E7EF8" w:rsidRPr="00216831" w:rsidRDefault="005E7EF8" w:rsidP="005E7EF8">
      <w:pPr>
        <w:spacing w:after="0" w:line="240" w:lineRule="auto"/>
        <w:ind w:firstLine="709"/>
        <w:contextualSpacing/>
        <w:rPr>
          <w:rFonts w:ascii="Times New Roman" w:hAnsi="Times New Roman"/>
          <w:sz w:val="24"/>
          <w:szCs w:val="24"/>
        </w:rPr>
      </w:pPr>
      <w:r w:rsidRPr="00216831">
        <w:rPr>
          <w:rFonts w:ascii="Times New Roman" w:hAnsi="Times New Roman"/>
          <w:sz w:val="24"/>
          <w:szCs w:val="24"/>
        </w:rPr>
        <w:t xml:space="preserve">Когда речь идет о совместной деятельности взрослого и детей в процессе  образовательной деятельности и режимных моментов, необходимо помнить основные тезисы организации партнерской деятельности взрослого с детьми, на которые указывает Н.А.Короткова: </w:t>
      </w:r>
      <w:r w:rsidRPr="00216831">
        <w:rPr>
          <w:rFonts w:ascii="Times New Roman" w:hAnsi="Times New Roman"/>
          <w:bCs/>
          <w:sz w:val="24"/>
          <w:szCs w:val="24"/>
        </w:rPr>
        <w:t>включенность воспитателя в деятельность наравне с детьми;</w:t>
      </w:r>
    </w:p>
    <w:p w:rsidR="005E7EF8" w:rsidRPr="00216831" w:rsidRDefault="005E7EF8" w:rsidP="005E7EF8">
      <w:pPr>
        <w:numPr>
          <w:ilvl w:val="0"/>
          <w:numId w:val="16"/>
        </w:numPr>
        <w:spacing w:after="0" w:line="240" w:lineRule="auto"/>
        <w:ind w:left="0"/>
        <w:contextualSpacing/>
        <w:rPr>
          <w:rFonts w:ascii="Times New Roman" w:hAnsi="Times New Roman"/>
          <w:sz w:val="24"/>
          <w:szCs w:val="24"/>
        </w:rPr>
      </w:pPr>
      <w:r w:rsidRPr="00216831">
        <w:rPr>
          <w:rFonts w:ascii="Times New Roman" w:hAnsi="Times New Roman"/>
          <w:bCs/>
          <w:sz w:val="24"/>
          <w:szCs w:val="24"/>
        </w:rPr>
        <w:t>добровольное присоединение дошкольников к деятельности</w:t>
      </w:r>
      <w:r w:rsidRPr="00216831">
        <w:rPr>
          <w:rFonts w:ascii="Times New Roman" w:hAnsi="Times New Roman"/>
          <w:sz w:val="24"/>
          <w:szCs w:val="24"/>
        </w:rPr>
        <w:t xml:space="preserve"> (без психического и дисциплинарного принуждения);</w:t>
      </w:r>
    </w:p>
    <w:p w:rsidR="005E7EF8" w:rsidRPr="00216831" w:rsidRDefault="005E7EF8" w:rsidP="005E7EF8">
      <w:pPr>
        <w:numPr>
          <w:ilvl w:val="0"/>
          <w:numId w:val="16"/>
        </w:numPr>
        <w:spacing w:after="0" w:line="240" w:lineRule="auto"/>
        <w:ind w:left="0"/>
        <w:contextualSpacing/>
        <w:rPr>
          <w:rFonts w:ascii="Times New Roman" w:hAnsi="Times New Roman"/>
          <w:sz w:val="24"/>
          <w:szCs w:val="24"/>
        </w:rPr>
      </w:pPr>
      <w:r w:rsidRPr="00216831">
        <w:rPr>
          <w:rFonts w:ascii="Times New Roman" w:hAnsi="Times New Roman"/>
          <w:bCs/>
          <w:sz w:val="24"/>
          <w:szCs w:val="24"/>
        </w:rPr>
        <w:t>свободное общение и перемещение детей во время деятельности (при соответствии организации рабочего пространства);</w:t>
      </w:r>
    </w:p>
    <w:p w:rsidR="005E7EF8" w:rsidRPr="00216831" w:rsidRDefault="005E7EF8" w:rsidP="005E7EF8">
      <w:pPr>
        <w:numPr>
          <w:ilvl w:val="0"/>
          <w:numId w:val="16"/>
        </w:numPr>
        <w:spacing w:after="0" w:line="240" w:lineRule="auto"/>
        <w:ind w:left="0"/>
        <w:contextualSpacing/>
        <w:rPr>
          <w:rFonts w:ascii="Times New Roman" w:hAnsi="Times New Roman"/>
          <w:sz w:val="24"/>
          <w:szCs w:val="24"/>
        </w:rPr>
      </w:pPr>
      <w:r w:rsidRPr="00216831">
        <w:rPr>
          <w:rFonts w:ascii="Times New Roman" w:hAnsi="Times New Roman"/>
          <w:bCs/>
          <w:sz w:val="24"/>
          <w:szCs w:val="24"/>
        </w:rPr>
        <w:t>открытый временной конец деятельности (каждый работает в своем темпе).</w:t>
      </w:r>
    </w:p>
    <w:p w:rsidR="005E7EF8" w:rsidRPr="00216831" w:rsidRDefault="005E7EF8" w:rsidP="005E7EF8">
      <w:pPr>
        <w:spacing w:after="0" w:line="240" w:lineRule="auto"/>
        <w:ind w:firstLine="709"/>
        <w:contextualSpacing/>
        <w:rPr>
          <w:rFonts w:ascii="Times New Roman" w:hAnsi="Times New Roman"/>
          <w:b/>
          <w:i/>
          <w:sz w:val="24"/>
          <w:szCs w:val="24"/>
        </w:rPr>
      </w:pPr>
      <w:r w:rsidRPr="00216831">
        <w:rPr>
          <w:rFonts w:ascii="Times New Roman" w:hAnsi="Times New Roman"/>
          <w:b/>
          <w:bCs/>
          <w:i/>
          <w:sz w:val="24"/>
          <w:szCs w:val="24"/>
        </w:rPr>
        <w:t>Рекомендации к подготовке образовательной деятельности:</w:t>
      </w:r>
    </w:p>
    <w:p w:rsidR="005E7EF8" w:rsidRPr="00216831" w:rsidRDefault="005E7EF8" w:rsidP="005E7EF8">
      <w:pPr>
        <w:numPr>
          <w:ilvl w:val="0"/>
          <w:numId w:val="18"/>
        </w:numPr>
        <w:spacing w:after="0" w:line="240" w:lineRule="auto"/>
        <w:ind w:left="0"/>
        <w:contextualSpacing/>
        <w:jc w:val="both"/>
        <w:rPr>
          <w:rFonts w:ascii="Times New Roman" w:hAnsi="Times New Roman"/>
          <w:sz w:val="24"/>
          <w:szCs w:val="24"/>
        </w:rPr>
      </w:pPr>
      <w:r w:rsidRPr="00216831">
        <w:rPr>
          <w:rFonts w:ascii="Times New Roman" w:hAnsi="Times New Roman"/>
          <w:sz w:val="24"/>
          <w:szCs w:val="24"/>
        </w:rPr>
        <w:lastRenderedPageBreak/>
        <w:t>Разработка гибкого плана включает в себя: определение общей цели и ее конкретизацию в зависимости от разных этапов.</w:t>
      </w:r>
    </w:p>
    <w:p w:rsidR="005E7EF8" w:rsidRPr="00216831" w:rsidRDefault="005E7EF8" w:rsidP="005E7EF8">
      <w:pPr>
        <w:numPr>
          <w:ilvl w:val="0"/>
          <w:numId w:val="18"/>
        </w:numPr>
        <w:spacing w:after="0" w:line="240" w:lineRule="auto"/>
        <w:ind w:left="0"/>
        <w:contextualSpacing/>
        <w:jc w:val="both"/>
        <w:rPr>
          <w:rFonts w:ascii="Times New Roman" w:hAnsi="Times New Roman"/>
          <w:sz w:val="24"/>
          <w:szCs w:val="24"/>
        </w:rPr>
      </w:pPr>
      <w:r w:rsidRPr="00216831">
        <w:rPr>
          <w:rFonts w:ascii="Times New Roman" w:hAnsi="Times New Roman"/>
          <w:sz w:val="24"/>
          <w:szCs w:val="24"/>
        </w:rPr>
        <w:t xml:space="preserve">Подбор и организацию такого дидактического материала, который позволяет выявлять индивидуальную избирательность детей к содержанию, в виду и форме познания. </w:t>
      </w:r>
    </w:p>
    <w:p w:rsidR="005E7EF8" w:rsidRPr="00216831" w:rsidRDefault="005E7EF8" w:rsidP="005E7EF8">
      <w:pPr>
        <w:numPr>
          <w:ilvl w:val="0"/>
          <w:numId w:val="18"/>
        </w:numPr>
        <w:spacing w:after="0" w:line="240" w:lineRule="auto"/>
        <w:ind w:left="0"/>
        <w:contextualSpacing/>
        <w:jc w:val="both"/>
        <w:rPr>
          <w:rFonts w:ascii="Times New Roman" w:hAnsi="Times New Roman"/>
          <w:sz w:val="24"/>
          <w:szCs w:val="24"/>
        </w:rPr>
      </w:pPr>
      <w:r w:rsidRPr="00216831">
        <w:rPr>
          <w:rFonts w:ascii="Times New Roman" w:hAnsi="Times New Roman"/>
          <w:sz w:val="24"/>
          <w:szCs w:val="24"/>
        </w:rPr>
        <w:t xml:space="preserve">Планирование разных форм организация работы (соотношение фронтальной, индивидуальной, самостоятельной работы). </w:t>
      </w:r>
    </w:p>
    <w:p w:rsidR="005E7EF8" w:rsidRPr="00216831" w:rsidRDefault="005E7EF8" w:rsidP="005E7EF8">
      <w:pPr>
        <w:numPr>
          <w:ilvl w:val="0"/>
          <w:numId w:val="18"/>
        </w:numPr>
        <w:spacing w:after="0" w:line="240" w:lineRule="auto"/>
        <w:ind w:left="0"/>
        <w:contextualSpacing/>
        <w:jc w:val="both"/>
        <w:rPr>
          <w:rFonts w:ascii="Times New Roman" w:hAnsi="Times New Roman"/>
          <w:sz w:val="24"/>
          <w:szCs w:val="24"/>
        </w:rPr>
      </w:pPr>
      <w:r w:rsidRPr="00216831">
        <w:rPr>
          <w:rFonts w:ascii="Times New Roman" w:hAnsi="Times New Roman"/>
          <w:sz w:val="24"/>
          <w:szCs w:val="24"/>
        </w:rPr>
        <w:t xml:space="preserve">Выбор критериев оценки продуктивности работы с учетом характера заданий (дословный пересказ, изложение своими словами, выполнение творческих заданий). </w:t>
      </w:r>
    </w:p>
    <w:p w:rsidR="005E7EF8" w:rsidRPr="00216831" w:rsidRDefault="005E7EF8" w:rsidP="005E7EF8">
      <w:pPr>
        <w:numPr>
          <w:ilvl w:val="0"/>
          <w:numId w:val="18"/>
        </w:numPr>
        <w:spacing w:after="0" w:line="240" w:lineRule="auto"/>
        <w:ind w:left="0"/>
        <w:contextualSpacing/>
        <w:jc w:val="both"/>
        <w:rPr>
          <w:rFonts w:ascii="Times New Roman" w:hAnsi="Times New Roman"/>
          <w:sz w:val="24"/>
          <w:szCs w:val="24"/>
        </w:rPr>
      </w:pPr>
      <w:r w:rsidRPr="00216831">
        <w:rPr>
          <w:rFonts w:ascii="Times New Roman" w:hAnsi="Times New Roman"/>
          <w:sz w:val="24"/>
          <w:szCs w:val="24"/>
        </w:rPr>
        <w:t>Планирование характера общения и межличностных взаимодействий в процессе непосредственной образовательной деятельности:</w:t>
      </w:r>
    </w:p>
    <w:p w:rsidR="005E7EF8" w:rsidRPr="00216831" w:rsidRDefault="005E7EF8" w:rsidP="005E7EF8">
      <w:pPr>
        <w:numPr>
          <w:ilvl w:val="0"/>
          <w:numId w:val="17"/>
        </w:numPr>
        <w:spacing w:after="0" w:line="240" w:lineRule="auto"/>
        <w:ind w:left="0"/>
        <w:contextualSpacing/>
        <w:jc w:val="both"/>
        <w:rPr>
          <w:rFonts w:ascii="Times New Roman" w:hAnsi="Times New Roman"/>
          <w:sz w:val="24"/>
          <w:szCs w:val="24"/>
        </w:rPr>
      </w:pPr>
      <w:r w:rsidRPr="00216831">
        <w:rPr>
          <w:rFonts w:ascii="Times New Roman" w:hAnsi="Times New Roman"/>
          <w:sz w:val="24"/>
          <w:szCs w:val="24"/>
        </w:rPr>
        <w:t xml:space="preserve">Использование разных форм общения (монолога, диалога, </w:t>
      </w:r>
      <w:proofErr w:type="spellStart"/>
      <w:r w:rsidRPr="00216831">
        <w:rPr>
          <w:rFonts w:ascii="Times New Roman" w:hAnsi="Times New Roman"/>
          <w:sz w:val="24"/>
          <w:szCs w:val="24"/>
        </w:rPr>
        <w:t>полилога</w:t>
      </w:r>
      <w:proofErr w:type="spellEnd"/>
      <w:r w:rsidRPr="00216831">
        <w:rPr>
          <w:rFonts w:ascii="Times New Roman" w:hAnsi="Times New Roman"/>
          <w:sz w:val="24"/>
          <w:szCs w:val="24"/>
        </w:rPr>
        <w:t xml:space="preserve">) с учетом их личностных особенностей и требований к межгрупповому взаимодействию; </w:t>
      </w:r>
    </w:p>
    <w:p w:rsidR="005E7EF8" w:rsidRPr="00216831" w:rsidRDefault="005E7EF8" w:rsidP="005E7EF8">
      <w:pPr>
        <w:numPr>
          <w:ilvl w:val="0"/>
          <w:numId w:val="17"/>
        </w:numPr>
        <w:spacing w:after="0" w:line="240" w:lineRule="auto"/>
        <w:ind w:left="0"/>
        <w:contextualSpacing/>
        <w:jc w:val="both"/>
        <w:rPr>
          <w:rFonts w:ascii="Times New Roman" w:hAnsi="Times New Roman"/>
          <w:sz w:val="24"/>
          <w:szCs w:val="24"/>
        </w:rPr>
      </w:pPr>
      <w:r w:rsidRPr="00216831">
        <w:rPr>
          <w:rFonts w:ascii="Times New Roman" w:hAnsi="Times New Roman"/>
          <w:sz w:val="24"/>
          <w:szCs w:val="24"/>
        </w:rPr>
        <w:t>Проектирование характера взаимодействий детей на занятии с учетом их личностных особенностей и требований к межгрупповому взаимодействию;</w:t>
      </w:r>
    </w:p>
    <w:p w:rsidR="005E7EF8" w:rsidRPr="00216831" w:rsidRDefault="005E7EF8" w:rsidP="005E7EF8">
      <w:pPr>
        <w:numPr>
          <w:ilvl w:val="0"/>
          <w:numId w:val="17"/>
        </w:numPr>
        <w:spacing w:after="0" w:line="240" w:lineRule="auto"/>
        <w:ind w:left="0"/>
        <w:contextualSpacing/>
        <w:jc w:val="both"/>
        <w:rPr>
          <w:rFonts w:ascii="Times New Roman" w:hAnsi="Times New Roman"/>
          <w:sz w:val="24"/>
          <w:szCs w:val="24"/>
        </w:rPr>
      </w:pPr>
      <w:r w:rsidRPr="00216831">
        <w:rPr>
          <w:rFonts w:ascii="Times New Roman" w:hAnsi="Times New Roman"/>
          <w:sz w:val="24"/>
          <w:szCs w:val="24"/>
        </w:rPr>
        <w:t xml:space="preserve">Использование содержания субъектного опыта всех участников занятия в диалоге «ребенок – педагог» и «ребенок – дети». </w:t>
      </w:r>
    </w:p>
    <w:p w:rsidR="005E7EF8" w:rsidRPr="00216831" w:rsidRDefault="005E7EF8" w:rsidP="005E7EF8">
      <w:pPr>
        <w:spacing w:after="0" w:line="240" w:lineRule="auto"/>
        <w:ind w:firstLine="709"/>
        <w:contextualSpacing/>
        <w:jc w:val="both"/>
        <w:rPr>
          <w:rFonts w:ascii="Times New Roman" w:hAnsi="Times New Roman"/>
          <w:sz w:val="24"/>
          <w:szCs w:val="24"/>
        </w:rPr>
      </w:pPr>
      <w:r w:rsidRPr="00216831">
        <w:rPr>
          <w:rFonts w:ascii="Times New Roman" w:hAnsi="Times New Roman"/>
          <w:sz w:val="24"/>
          <w:szCs w:val="24"/>
        </w:rPr>
        <w:t xml:space="preserve">Планирование результативности   образовательной деятельности предусматривает: обобщение полученных знаний и умений, оценку их </w:t>
      </w:r>
      <w:proofErr w:type="spellStart"/>
      <w:r w:rsidRPr="00216831">
        <w:rPr>
          <w:rFonts w:ascii="Times New Roman" w:hAnsi="Times New Roman"/>
          <w:sz w:val="24"/>
          <w:szCs w:val="24"/>
        </w:rPr>
        <w:t>усвоенности</w:t>
      </w:r>
      <w:proofErr w:type="spellEnd"/>
      <w:r w:rsidRPr="00216831">
        <w:rPr>
          <w:rFonts w:ascii="Times New Roman" w:hAnsi="Times New Roman"/>
          <w:sz w:val="24"/>
          <w:szCs w:val="24"/>
        </w:rPr>
        <w:t>, анализ результатов групповой и индивидуальной работы внимание к процессу выполнения заданий, а не только к результату.</w:t>
      </w:r>
    </w:p>
    <w:p w:rsidR="005E7EF8" w:rsidRPr="00216831" w:rsidRDefault="005E7EF8" w:rsidP="005E7EF8">
      <w:pPr>
        <w:spacing w:after="0" w:line="240" w:lineRule="auto"/>
        <w:contextualSpacing/>
        <w:jc w:val="both"/>
        <w:rPr>
          <w:rFonts w:ascii="Times New Roman" w:hAnsi="Times New Roman"/>
          <w:color w:val="FF0000"/>
          <w:sz w:val="24"/>
          <w:szCs w:val="24"/>
        </w:rPr>
      </w:pPr>
    </w:p>
    <w:p w:rsidR="005E7EF8" w:rsidRPr="00216831" w:rsidRDefault="005E7EF8" w:rsidP="005E7EF8">
      <w:pPr>
        <w:spacing w:after="0" w:line="240" w:lineRule="auto"/>
        <w:contextualSpacing/>
        <w:jc w:val="center"/>
        <w:rPr>
          <w:rFonts w:ascii="Times New Roman" w:hAnsi="Times New Roman"/>
          <w:b/>
          <w:bCs/>
          <w:sz w:val="24"/>
          <w:szCs w:val="24"/>
        </w:rPr>
      </w:pPr>
      <w:r w:rsidRPr="00216831">
        <w:rPr>
          <w:rFonts w:ascii="Times New Roman" w:hAnsi="Times New Roman"/>
          <w:b/>
          <w:bCs/>
          <w:sz w:val="24"/>
          <w:szCs w:val="24"/>
        </w:rPr>
        <w:t>Примерные формы организации  образовательной деятельности</w:t>
      </w:r>
    </w:p>
    <w:p w:rsidR="005E7EF8" w:rsidRPr="00216831" w:rsidRDefault="005E7EF8" w:rsidP="005E7EF8">
      <w:pPr>
        <w:spacing w:after="0" w:line="240" w:lineRule="auto"/>
        <w:contextualSpacing/>
        <w:rPr>
          <w:rFonts w:ascii="Times New Roman" w:hAnsi="Times New Roman"/>
          <w:sz w:val="24"/>
          <w:szCs w:val="24"/>
        </w:rPr>
      </w:pPr>
    </w:p>
    <w:tbl>
      <w:tblPr>
        <w:tblW w:w="145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firstRow="1" w:lastRow="0" w:firstColumn="1" w:lastColumn="0" w:noHBand="0" w:noVBand="0"/>
      </w:tblPr>
      <w:tblGrid>
        <w:gridCol w:w="2445"/>
        <w:gridCol w:w="12122"/>
      </w:tblGrid>
      <w:tr w:rsidR="005E7EF8" w:rsidRPr="00216831" w:rsidTr="007C58C2">
        <w:trPr>
          <w:trHeight w:val="890"/>
        </w:trPr>
        <w:tc>
          <w:tcPr>
            <w:tcW w:w="2445" w:type="dxa"/>
            <w:tcBorders>
              <w:bottom w:val="single" w:sz="18" w:space="0" w:color="000000"/>
            </w:tcBorders>
          </w:tcPr>
          <w:p w:rsidR="005E7EF8" w:rsidRPr="00216831" w:rsidRDefault="005E7EF8" w:rsidP="007C58C2">
            <w:pPr>
              <w:kinsoku w:val="0"/>
              <w:overflowPunct w:val="0"/>
              <w:spacing w:after="0" w:line="240" w:lineRule="auto"/>
              <w:contextualSpacing/>
              <w:jc w:val="center"/>
              <w:textAlignment w:val="baseline"/>
              <w:rPr>
                <w:rFonts w:ascii="Times New Roman" w:hAnsi="Times New Roman"/>
                <w:b/>
                <w:bCs/>
                <w:sz w:val="24"/>
                <w:szCs w:val="24"/>
              </w:rPr>
            </w:pPr>
            <w:r w:rsidRPr="00216831">
              <w:rPr>
                <w:rFonts w:ascii="Times New Roman" w:hAnsi="Times New Roman"/>
                <w:b/>
                <w:bCs/>
                <w:kern w:val="24"/>
                <w:sz w:val="24"/>
                <w:szCs w:val="24"/>
              </w:rPr>
              <w:t>Детская деятельность</w:t>
            </w:r>
          </w:p>
        </w:tc>
        <w:tc>
          <w:tcPr>
            <w:tcW w:w="12122" w:type="dxa"/>
            <w:tcBorders>
              <w:bottom w:val="single" w:sz="18" w:space="0" w:color="000000"/>
            </w:tcBorders>
            <w:shd w:val="clear" w:color="auto" w:fill="C0C0C0"/>
          </w:tcPr>
          <w:p w:rsidR="005E7EF8" w:rsidRPr="00216831" w:rsidRDefault="005E7EF8" w:rsidP="007C58C2">
            <w:pPr>
              <w:kinsoku w:val="0"/>
              <w:overflowPunct w:val="0"/>
              <w:spacing w:after="0" w:line="240" w:lineRule="auto"/>
              <w:contextualSpacing/>
              <w:jc w:val="center"/>
              <w:textAlignment w:val="baseline"/>
              <w:rPr>
                <w:rFonts w:ascii="Times New Roman" w:hAnsi="Times New Roman"/>
                <w:b/>
                <w:bCs/>
                <w:sz w:val="24"/>
                <w:szCs w:val="24"/>
              </w:rPr>
            </w:pPr>
            <w:r w:rsidRPr="00216831">
              <w:rPr>
                <w:rFonts w:ascii="Times New Roman" w:hAnsi="Times New Roman"/>
                <w:b/>
                <w:bCs/>
                <w:kern w:val="24"/>
                <w:sz w:val="24"/>
                <w:szCs w:val="24"/>
              </w:rPr>
              <w:t xml:space="preserve">              Формы  работы</w:t>
            </w:r>
          </w:p>
        </w:tc>
      </w:tr>
      <w:tr w:rsidR="005E7EF8" w:rsidRPr="00216831" w:rsidTr="007C58C2">
        <w:trPr>
          <w:trHeight w:val="893"/>
        </w:trPr>
        <w:tc>
          <w:tcPr>
            <w:tcW w:w="2445" w:type="dxa"/>
            <w:shd w:val="clear" w:color="auto" w:fill="C0C0C0"/>
          </w:tcPr>
          <w:p w:rsidR="005E7EF8" w:rsidRPr="00216831" w:rsidRDefault="005E7EF8" w:rsidP="007C58C2">
            <w:pPr>
              <w:kinsoku w:val="0"/>
              <w:overflowPunct w:val="0"/>
              <w:spacing w:after="0" w:line="240" w:lineRule="auto"/>
              <w:contextualSpacing/>
              <w:textAlignment w:val="baseline"/>
              <w:rPr>
                <w:rFonts w:ascii="Times New Roman" w:hAnsi="Times New Roman"/>
                <w:b/>
                <w:bCs/>
                <w:sz w:val="24"/>
                <w:szCs w:val="24"/>
              </w:rPr>
            </w:pPr>
            <w:r w:rsidRPr="00216831">
              <w:rPr>
                <w:rFonts w:ascii="Times New Roman" w:hAnsi="Times New Roman"/>
                <w:b/>
                <w:bCs/>
                <w:kern w:val="24"/>
                <w:sz w:val="24"/>
                <w:szCs w:val="24"/>
              </w:rPr>
              <w:t>Двигательная</w:t>
            </w:r>
          </w:p>
        </w:tc>
        <w:tc>
          <w:tcPr>
            <w:tcW w:w="12122" w:type="dxa"/>
            <w:shd w:val="clear" w:color="auto" w:fill="F2F2F2"/>
          </w:tcPr>
          <w:p w:rsidR="005E7EF8" w:rsidRPr="00216831" w:rsidRDefault="005E7EF8" w:rsidP="007C58C2">
            <w:pPr>
              <w:kinsoku w:val="0"/>
              <w:overflowPunct w:val="0"/>
              <w:spacing w:after="0" w:line="240" w:lineRule="auto"/>
              <w:contextualSpacing/>
              <w:textAlignment w:val="baseline"/>
              <w:rPr>
                <w:rFonts w:ascii="Times New Roman" w:hAnsi="Times New Roman"/>
                <w:sz w:val="24"/>
                <w:szCs w:val="24"/>
              </w:rPr>
            </w:pPr>
            <w:r w:rsidRPr="00216831">
              <w:rPr>
                <w:rFonts w:ascii="Times New Roman" w:hAnsi="Times New Roman"/>
                <w:kern w:val="24"/>
                <w:sz w:val="24"/>
                <w:szCs w:val="24"/>
              </w:rPr>
              <w:t xml:space="preserve">Подвижные игры с правилами. Подвижные дидактические игры. Игровые упражнения. Соревнования. Игровые ситуации. Досуг. Ритмика. Аэробика. Детский фитнес. </w:t>
            </w:r>
          </w:p>
        </w:tc>
      </w:tr>
      <w:tr w:rsidR="005E7EF8" w:rsidRPr="00216831" w:rsidTr="007C58C2">
        <w:trPr>
          <w:trHeight w:val="890"/>
        </w:trPr>
        <w:tc>
          <w:tcPr>
            <w:tcW w:w="2445" w:type="dxa"/>
          </w:tcPr>
          <w:p w:rsidR="005E7EF8" w:rsidRPr="00216831" w:rsidRDefault="005E7EF8" w:rsidP="007C58C2">
            <w:pPr>
              <w:kinsoku w:val="0"/>
              <w:overflowPunct w:val="0"/>
              <w:spacing w:after="0" w:line="240" w:lineRule="auto"/>
              <w:contextualSpacing/>
              <w:textAlignment w:val="baseline"/>
              <w:rPr>
                <w:rFonts w:ascii="Times New Roman" w:hAnsi="Times New Roman"/>
                <w:b/>
                <w:bCs/>
                <w:sz w:val="24"/>
                <w:szCs w:val="24"/>
              </w:rPr>
            </w:pPr>
            <w:r w:rsidRPr="00216831">
              <w:rPr>
                <w:rFonts w:ascii="Times New Roman" w:hAnsi="Times New Roman"/>
                <w:b/>
                <w:bCs/>
                <w:kern w:val="24"/>
                <w:sz w:val="24"/>
                <w:szCs w:val="24"/>
              </w:rPr>
              <w:t>Игровая</w:t>
            </w:r>
          </w:p>
        </w:tc>
        <w:tc>
          <w:tcPr>
            <w:tcW w:w="12122" w:type="dxa"/>
            <w:shd w:val="clear" w:color="auto" w:fill="F2F2F2"/>
          </w:tcPr>
          <w:p w:rsidR="005E7EF8" w:rsidRPr="00216831" w:rsidRDefault="005E7EF8" w:rsidP="007C58C2">
            <w:pPr>
              <w:kinsoku w:val="0"/>
              <w:overflowPunct w:val="0"/>
              <w:spacing w:after="0" w:line="240" w:lineRule="auto"/>
              <w:contextualSpacing/>
              <w:textAlignment w:val="baseline"/>
              <w:rPr>
                <w:rFonts w:ascii="Times New Roman" w:hAnsi="Times New Roman"/>
                <w:sz w:val="24"/>
                <w:szCs w:val="24"/>
              </w:rPr>
            </w:pPr>
            <w:r w:rsidRPr="00216831">
              <w:rPr>
                <w:rFonts w:ascii="Times New Roman" w:hAnsi="Times New Roman"/>
                <w:kern w:val="24"/>
                <w:sz w:val="24"/>
                <w:szCs w:val="24"/>
              </w:rPr>
              <w:t>Сюжетные игры. Игры с правилами. Создание игровых ситуаций по режимным моментам, с использованием литературного произведения. Игры с речевым сопровождением. Пальчиковые игры. Театрализованные игры.</w:t>
            </w:r>
          </w:p>
        </w:tc>
      </w:tr>
      <w:tr w:rsidR="005E7EF8" w:rsidRPr="00216831" w:rsidTr="007C58C2">
        <w:trPr>
          <w:trHeight w:val="775"/>
        </w:trPr>
        <w:tc>
          <w:tcPr>
            <w:tcW w:w="2445" w:type="dxa"/>
            <w:shd w:val="clear" w:color="auto" w:fill="C0C0C0"/>
          </w:tcPr>
          <w:p w:rsidR="005E7EF8" w:rsidRPr="00216831" w:rsidRDefault="005E7EF8" w:rsidP="007C58C2">
            <w:pPr>
              <w:kinsoku w:val="0"/>
              <w:overflowPunct w:val="0"/>
              <w:spacing w:after="0" w:line="240" w:lineRule="auto"/>
              <w:contextualSpacing/>
              <w:textAlignment w:val="baseline"/>
              <w:rPr>
                <w:rFonts w:ascii="Times New Roman" w:hAnsi="Times New Roman"/>
                <w:b/>
                <w:bCs/>
                <w:sz w:val="24"/>
                <w:szCs w:val="24"/>
              </w:rPr>
            </w:pPr>
            <w:r w:rsidRPr="00216831">
              <w:rPr>
                <w:rFonts w:ascii="Times New Roman" w:hAnsi="Times New Roman"/>
                <w:b/>
                <w:bCs/>
                <w:kern w:val="24"/>
                <w:sz w:val="24"/>
                <w:szCs w:val="24"/>
              </w:rPr>
              <w:t>Продуктивная</w:t>
            </w:r>
          </w:p>
        </w:tc>
        <w:tc>
          <w:tcPr>
            <w:tcW w:w="12122" w:type="dxa"/>
            <w:shd w:val="clear" w:color="auto" w:fill="F2F2F2"/>
          </w:tcPr>
          <w:p w:rsidR="005E7EF8" w:rsidRPr="00216831" w:rsidRDefault="005E7EF8" w:rsidP="007C58C2">
            <w:pPr>
              <w:kinsoku w:val="0"/>
              <w:overflowPunct w:val="0"/>
              <w:spacing w:after="0" w:line="240" w:lineRule="auto"/>
              <w:contextualSpacing/>
              <w:textAlignment w:val="baseline"/>
              <w:rPr>
                <w:rFonts w:ascii="Times New Roman" w:hAnsi="Times New Roman"/>
                <w:sz w:val="24"/>
                <w:szCs w:val="24"/>
              </w:rPr>
            </w:pPr>
            <w:r w:rsidRPr="00216831">
              <w:rPr>
                <w:rFonts w:ascii="Times New Roman" w:hAnsi="Times New Roman"/>
                <w:kern w:val="24"/>
                <w:sz w:val="24"/>
                <w:szCs w:val="24"/>
              </w:rPr>
              <w:t xml:space="preserve">Мастерская по изготовлению продуктов детского творчества. Реализация проектов. Создание творческой группы. Детский дизайн. Опытно-экспериментальная деятельность. Выставки. Мини – музеи. </w:t>
            </w:r>
          </w:p>
        </w:tc>
      </w:tr>
      <w:tr w:rsidR="005E7EF8" w:rsidRPr="00216831" w:rsidTr="007C58C2">
        <w:trPr>
          <w:trHeight w:val="1075"/>
        </w:trPr>
        <w:tc>
          <w:tcPr>
            <w:tcW w:w="2445" w:type="dxa"/>
          </w:tcPr>
          <w:p w:rsidR="005E7EF8" w:rsidRPr="00216831" w:rsidRDefault="005E7EF8" w:rsidP="007C58C2">
            <w:pPr>
              <w:kinsoku w:val="0"/>
              <w:overflowPunct w:val="0"/>
              <w:spacing w:after="0" w:line="240" w:lineRule="auto"/>
              <w:contextualSpacing/>
              <w:textAlignment w:val="baseline"/>
              <w:rPr>
                <w:rFonts w:ascii="Times New Roman" w:hAnsi="Times New Roman"/>
                <w:b/>
                <w:bCs/>
                <w:sz w:val="24"/>
                <w:szCs w:val="24"/>
              </w:rPr>
            </w:pPr>
            <w:r w:rsidRPr="00216831">
              <w:rPr>
                <w:rFonts w:ascii="Times New Roman" w:hAnsi="Times New Roman"/>
                <w:b/>
                <w:bCs/>
                <w:kern w:val="24"/>
                <w:sz w:val="24"/>
                <w:szCs w:val="24"/>
              </w:rPr>
              <w:lastRenderedPageBreak/>
              <w:t>Чтение художественной литературы</w:t>
            </w:r>
          </w:p>
        </w:tc>
        <w:tc>
          <w:tcPr>
            <w:tcW w:w="12122" w:type="dxa"/>
            <w:shd w:val="clear" w:color="auto" w:fill="F2F2F2"/>
          </w:tcPr>
          <w:p w:rsidR="005E7EF8" w:rsidRPr="00216831" w:rsidRDefault="005E7EF8" w:rsidP="007C58C2">
            <w:pPr>
              <w:kinsoku w:val="0"/>
              <w:overflowPunct w:val="0"/>
              <w:spacing w:after="0" w:line="240" w:lineRule="auto"/>
              <w:contextualSpacing/>
              <w:textAlignment w:val="baseline"/>
              <w:rPr>
                <w:rFonts w:ascii="Times New Roman" w:hAnsi="Times New Roman"/>
                <w:sz w:val="24"/>
                <w:szCs w:val="24"/>
              </w:rPr>
            </w:pPr>
            <w:r w:rsidRPr="00216831">
              <w:rPr>
                <w:rFonts w:ascii="Times New Roman" w:hAnsi="Times New Roman"/>
                <w:kern w:val="24"/>
                <w:sz w:val="24"/>
                <w:szCs w:val="24"/>
              </w:rPr>
              <w:t xml:space="preserve">Чтение. Обсуждение. Заучивание, рассказывание. Беседа. </w:t>
            </w:r>
            <w:r w:rsidRPr="00216831">
              <w:rPr>
                <w:rFonts w:ascii="Times New Roman" w:hAnsi="Times New Roman"/>
                <w:b/>
                <w:bCs/>
                <w:kern w:val="24"/>
                <w:sz w:val="24"/>
                <w:szCs w:val="24"/>
              </w:rPr>
              <w:t xml:space="preserve">Театрализованная </w:t>
            </w:r>
            <w:proofErr w:type="spellStart"/>
            <w:r w:rsidRPr="00216831">
              <w:rPr>
                <w:rFonts w:ascii="Times New Roman" w:hAnsi="Times New Roman"/>
                <w:b/>
                <w:bCs/>
                <w:kern w:val="24"/>
                <w:sz w:val="24"/>
                <w:szCs w:val="24"/>
              </w:rPr>
              <w:t>деятельность</w:t>
            </w:r>
            <w:proofErr w:type="gramStart"/>
            <w:r w:rsidRPr="00216831">
              <w:rPr>
                <w:rFonts w:ascii="Times New Roman" w:hAnsi="Times New Roman"/>
                <w:b/>
                <w:bCs/>
                <w:kern w:val="24"/>
                <w:sz w:val="24"/>
                <w:szCs w:val="24"/>
              </w:rPr>
              <w:t>.</w:t>
            </w:r>
            <w:r w:rsidRPr="00216831">
              <w:rPr>
                <w:rFonts w:ascii="Times New Roman" w:hAnsi="Times New Roman"/>
                <w:kern w:val="24"/>
                <w:sz w:val="24"/>
                <w:szCs w:val="24"/>
              </w:rPr>
              <w:t>С</w:t>
            </w:r>
            <w:proofErr w:type="gramEnd"/>
            <w:r w:rsidRPr="00216831">
              <w:rPr>
                <w:rFonts w:ascii="Times New Roman" w:hAnsi="Times New Roman"/>
                <w:kern w:val="24"/>
                <w:sz w:val="24"/>
                <w:szCs w:val="24"/>
              </w:rPr>
              <w:t>амостоятельная</w:t>
            </w:r>
            <w:proofErr w:type="spellEnd"/>
            <w:r w:rsidRPr="00216831">
              <w:rPr>
                <w:rFonts w:ascii="Times New Roman" w:hAnsi="Times New Roman"/>
                <w:kern w:val="24"/>
                <w:sz w:val="24"/>
                <w:szCs w:val="24"/>
              </w:rPr>
              <w:t xml:space="preserve"> художественная речевая деятельность. Викторина. КВН. Вопросы и ответы. Презентация книжек. Выставки в книжном уголке. Литературные праздники, досуг. </w:t>
            </w:r>
          </w:p>
        </w:tc>
      </w:tr>
      <w:tr w:rsidR="005E7EF8" w:rsidRPr="00216831" w:rsidTr="007C58C2">
        <w:trPr>
          <w:trHeight w:val="1132"/>
        </w:trPr>
        <w:tc>
          <w:tcPr>
            <w:tcW w:w="2445" w:type="dxa"/>
            <w:shd w:val="clear" w:color="auto" w:fill="C0C0C0"/>
          </w:tcPr>
          <w:p w:rsidR="005E7EF8" w:rsidRPr="00216831" w:rsidRDefault="005E7EF8" w:rsidP="007C58C2">
            <w:pPr>
              <w:kinsoku w:val="0"/>
              <w:overflowPunct w:val="0"/>
              <w:spacing w:after="0" w:line="240" w:lineRule="auto"/>
              <w:contextualSpacing/>
              <w:textAlignment w:val="baseline"/>
              <w:rPr>
                <w:rFonts w:ascii="Times New Roman" w:hAnsi="Times New Roman"/>
                <w:b/>
                <w:bCs/>
                <w:kern w:val="24"/>
                <w:sz w:val="24"/>
                <w:szCs w:val="24"/>
              </w:rPr>
            </w:pPr>
            <w:r w:rsidRPr="00216831">
              <w:rPr>
                <w:rFonts w:ascii="Times New Roman" w:hAnsi="Times New Roman"/>
                <w:b/>
                <w:bCs/>
                <w:sz w:val="24"/>
                <w:szCs w:val="24"/>
              </w:rPr>
              <w:t>Познавательно-исследовательская</w:t>
            </w:r>
          </w:p>
        </w:tc>
        <w:tc>
          <w:tcPr>
            <w:tcW w:w="12122" w:type="dxa"/>
            <w:shd w:val="clear" w:color="auto" w:fill="F2F2F2"/>
          </w:tcPr>
          <w:p w:rsidR="005E7EF8" w:rsidRPr="00216831" w:rsidRDefault="005E7EF8" w:rsidP="007C58C2">
            <w:pPr>
              <w:kinsoku w:val="0"/>
              <w:overflowPunct w:val="0"/>
              <w:spacing w:after="0" w:line="240" w:lineRule="auto"/>
              <w:contextualSpacing/>
              <w:textAlignment w:val="baseline"/>
              <w:rPr>
                <w:rFonts w:ascii="Times New Roman" w:hAnsi="Times New Roman"/>
                <w:kern w:val="24"/>
                <w:sz w:val="24"/>
                <w:szCs w:val="24"/>
              </w:rPr>
            </w:pPr>
            <w:r w:rsidRPr="00216831">
              <w:rPr>
                <w:rFonts w:ascii="Times New Roman" w:hAnsi="Times New Roman"/>
                <w:bCs/>
                <w:sz w:val="24"/>
                <w:szCs w:val="24"/>
              </w:rPr>
              <w:t>Наблюдение. Экскурсия. Решение проблемных ситуаций. Экспериментирование. Коллекционирование. Моделирование. Исследование. Реализация проекта. Игры (сюжетные, с правилами). Интеллектуальные игры (головоломки, викторины, задачи-шутки, ребусы, кроссворды, шарады). Мини-музеи. Конструирование.</w:t>
            </w:r>
          </w:p>
        </w:tc>
      </w:tr>
      <w:tr w:rsidR="005E7EF8" w:rsidRPr="00216831" w:rsidTr="007C58C2">
        <w:trPr>
          <w:trHeight w:val="832"/>
        </w:trPr>
        <w:tc>
          <w:tcPr>
            <w:tcW w:w="2445" w:type="dxa"/>
          </w:tcPr>
          <w:p w:rsidR="005E7EF8" w:rsidRPr="00216831" w:rsidRDefault="005E7EF8" w:rsidP="007C58C2">
            <w:pPr>
              <w:kinsoku w:val="0"/>
              <w:overflowPunct w:val="0"/>
              <w:spacing w:after="0" w:line="240" w:lineRule="auto"/>
              <w:contextualSpacing/>
              <w:textAlignment w:val="baseline"/>
              <w:rPr>
                <w:rFonts w:ascii="Times New Roman" w:hAnsi="Times New Roman"/>
                <w:b/>
                <w:bCs/>
                <w:sz w:val="24"/>
                <w:szCs w:val="24"/>
              </w:rPr>
            </w:pPr>
            <w:r w:rsidRPr="00216831">
              <w:rPr>
                <w:rFonts w:ascii="Times New Roman" w:hAnsi="Times New Roman"/>
                <w:b/>
                <w:bCs/>
                <w:sz w:val="24"/>
                <w:szCs w:val="24"/>
              </w:rPr>
              <w:t xml:space="preserve">Коммуникативная     </w:t>
            </w:r>
          </w:p>
        </w:tc>
        <w:tc>
          <w:tcPr>
            <w:tcW w:w="12122" w:type="dxa"/>
            <w:shd w:val="clear" w:color="auto" w:fill="F2F2F2"/>
          </w:tcPr>
          <w:p w:rsidR="005E7EF8" w:rsidRPr="00216831" w:rsidRDefault="005E7EF8" w:rsidP="007C58C2">
            <w:pPr>
              <w:spacing w:after="0" w:line="240" w:lineRule="auto"/>
              <w:contextualSpacing/>
              <w:rPr>
                <w:rFonts w:ascii="Times New Roman" w:hAnsi="Times New Roman"/>
                <w:sz w:val="24"/>
                <w:szCs w:val="24"/>
              </w:rPr>
            </w:pPr>
            <w:r w:rsidRPr="00216831">
              <w:rPr>
                <w:rFonts w:ascii="Times New Roman" w:hAnsi="Times New Roman"/>
                <w:sz w:val="24"/>
                <w:szCs w:val="24"/>
              </w:rPr>
              <w:t xml:space="preserve">Беседа. Ситуативный разговор. Речевая ситуация. Составление и отгадывание загадок. Игры (сюжетные, с правилами, театрализованные). Игровые ситуации. Этюды и постановки. </w:t>
            </w:r>
          </w:p>
          <w:p w:rsidR="005E7EF8" w:rsidRPr="00216831" w:rsidRDefault="005E7EF8" w:rsidP="007C58C2">
            <w:pPr>
              <w:spacing w:after="0" w:line="240" w:lineRule="auto"/>
              <w:contextualSpacing/>
              <w:rPr>
                <w:rFonts w:ascii="Times New Roman" w:hAnsi="Times New Roman"/>
                <w:sz w:val="24"/>
                <w:szCs w:val="24"/>
              </w:rPr>
            </w:pPr>
          </w:p>
        </w:tc>
      </w:tr>
      <w:tr w:rsidR="005E7EF8" w:rsidRPr="00216831" w:rsidTr="007C58C2">
        <w:trPr>
          <w:trHeight w:val="549"/>
        </w:trPr>
        <w:tc>
          <w:tcPr>
            <w:tcW w:w="2445" w:type="dxa"/>
            <w:shd w:val="clear" w:color="auto" w:fill="C0C0C0"/>
          </w:tcPr>
          <w:p w:rsidR="005E7EF8" w:rsidRPr="00216831" w:rsidRDefault="005E7EF8" w:rsidP="007C58C2">
            <w:pPr>
              <w:kinsoku w:val="0"/>
              <w:overflowPunct w:val="0"/>
              <w:spacing w:after="0" w:line="240" w:lineRule="auto"/>
              <w:contextualSpacing/>
              <w:textAlignment w:val="baseline"/>
              <w:rPr>
                <w:rFonts w:ascii="Times New Roman" w:hAnsi="Times New Roman"/>
                <w:b/>
                <w:bCs/>
                <w:sz w:val="24"/>
                <w:szCs w:val="24"/>
              </w:rPr>
            </w:pPr>
            <w:r w:rsidRPr="00216831">
              <w:rPr>
                <w:rFonts w:ascii="Times New Roman" w:hAnsi="Times New Roman"/>
                <w:b/>
                <w:bCs/>
                <w:sz w:val="24"/>
                <w:szCs w:val="24"/>
              </w:rPr>
              <w:t>Трудовая</w:t>
            </w:r>
          </w:p>
        </w:tc>
        <w:tc>
          <w:tcPr>
            <w:tcW w:w="12122" w:type="dxa"/>
            <w:shd w:val="clear" w:color="auto" w:fill="F2F2F2"/>
          </w:tcPr>
          <w:p w:rsidR="005E7EF8" w:rsidRPr="00216831" w:rsidRDefault="005E7EF8" w:rsidP="007C58C2">
            <w:pPr>
              <w:kinsoku w:val="0"/>
              <w:overflowPunct w:val="0"/>
              <w:spacing w:after="0" w:line="240" w:lineRule="auto"/>
              <w:contextualSpacing/>
              <w:textAlignment w:val="baseline"/>
              <w:rPr>
                <w:rFonts w:ascii="Times New Roman" w:hAnsi="Times New Roman"/>
                <w:bCs/>
                <w:sz w:val="24"/>
                <w:szCs w:val="24"/>
              </w:rPr>
            </w:pPr>
            <w:r w:rsidRPr="00216831">
              <w:rPr>
                <w:rFonts w:ascii="Times New Roman" w:hAnsi="Times New Roman"/>
                <w:sz w:val="24"/>
                <w:szCs w:val="24"/>
              </w:rPr>
              <w:t>Дежурство. Поручения. Задания. Самообслуживание. Совместные действия. Экскурсия.</w:t>
            </w:r>
          </w:p>
        </w:tc>
      </w:tr>
    </w:tbl>
    <w:p w:rsidR="005E7EF8" w:rsidRPr="00216831" w:rsidRDefault="005E7EF8" w:rsidP="005E7EF8">
      <w:pPr>
        <w:spacing w:after="0" w:line="240" w:lineRule="auto"/>
        <w:rPr>
          <w:rFonts w:ascii="Times New Roman" w:hAnsi="Times New Roman"/>
          <w:b/>
          <w:sz w:val="24"/>
          <w:szCs w:val="24"/>
        </w:rPr>
      </w:pPr>
    </w:p>
    <w:p w:rsidR="005E7EF8" w:rsidRPr="00216831" w:rsidRDefault="005E7EF8" w:rsidP="005E7EF8">
      <w:pPr>
        <w:shd w:val="clear" w:color="auto" w:fill="BFBFBF"/>
        <w:spacing w:line="360" w:lineRule="auto"/>
        <w:rPr>
          <w:rFonts w:ascii="Times New Roman" w:hAnsi="Times New Roman"/>
          <w:b/>
          <w:sz w:val="24"/>
          <w:szCs w:val="24"/>
        </w:rPr>
      </w:pPr>
      <w:r w:rsidRPr="00216831">
        <w:rPr>
          <w:rFonts w:ascii="Times New Roman" w:hAnsi="Times New Roman"/>
          <w:b/>
          <w:sz w:val="24"/>
          <w:szCs w:val="24"/>
        </w:rPr>
        <w:t>2.2.2  Способы и направления поддержки детской инициативы</w:t>
      </w:r>
    </w:p>
    <w:p w:rsidR="005E7EF8" w:rsidRPr="00216831" w:rsidRDefault="005E7EF8" w:rsidP="005E7EF8">
      <w:pPr>
        <w:pStyle w:val="ac"/>
        <w:shd w:val="clear" w:color="auto" w:fill="FFFFFF"/>
        <w:spacing w:before="0" w:after="0" w:line="240" w:lineRule="auto"/>
        <w:ind w:firstLine="709"/>
        <w:contextualSpacing/>
        <w:jc w:val="both"/>
        <w:rPr>
          <w:lang w:val="ru-RU"/>
        </w:rPr>
      </w:pPr>
      <w:r w:rsidRPr="00216831">
        <w:rPr>
          <w:lang w:val="ru-RU"/>
        </w:rPr>
        <w:t>Воспитание и обучение ребенка в дошкольном возрасте выступает новым шагом вхождения в окружающий мир. Изучение характера процесса социальной адаптации дошкольников, анализа внешних и внутренних факторов, ее затрудняющих - это возможность ответить на основной вопрос психолого-педагогической практики: как подготовить детей к полноценной интеграции в обществе.</w:t>
      </w:r>
    </w:p>
    <w:p w:rsidR="005E7EF8" w:rsidRPr="00216831" w:rsidRDefault="005E7EF8" w:rsidP="005E7EF8">
      <w:pPr>
        <w:pStyle w:val="ac"/>
        <w:shd w:val="clear" w:color="auto" w:fill="FFFFFF"/>
        <w:spacing w:before="0" w:after="0" w:line="240" w:lineRule="auto"/>
        <w:ind w:firstLine="709"/>
        <w:contextualSpacing/>
        <w:rPr>
          <w:lang w:val="ru-RU"/>
        </w:rPr>
      </w:pPr>
      <w:r w:rsidRPr="00216831">
        <w:rPr>
          <w:rStyle w:val="a3"/>
          <w:b w:val="0"/>
          <w:bCs/>
          <w:lang w:val="ru-RU"/>
        </w:rPr>
        <w:t>Дошкольный возраст</w:t>
      </w:r>
      <w:r w:rsidRPr="00216831">
        <w:rPr>
          <w:rStyle w:val="apple-converted-space"/>
        </w:rPr>
        <w:t> </w:t>
      </w:r>
      <w:r w:rsidRPr="00216831">
        <w:rPr>
          <w:lang w:val="ru-RU"/>
        </w:rPr>
        <w:t>- яркая, неповторимая страница жизни каждого человека. Именно в этот период начинается процесс социализации, становление связи ребенка с ведущими сферами бытия: миром людей, природы, предметным миром. Происходит приобщение к культуре, к общим людским ценностям. Дошкольное детство - время первоначального становления личности, формирования, основ самосознания и индивидуальности ребенка.</w:t>
      </w:r>
    </w:p>
    <w:p w:rsidR="005E7EF8" w:rsidRPr="00216831" w:rsidRDefault="005E7EF8" w:rsidP="005E7EF8">
      <w:pPr>
        <w:pStyle w:val="ac"/>
        <w:shd w:val="clear" w:color="auto" w:fill="FFFFFF"/>
        <w:spacing w:before="0" w:after="0" w:line="240" w:lineRule="auto"/>
        <w:ind w:firstLine="709"/>
        <w:contextualSpacing/>
        <w:jc w:val="both"/>
        <w:rPr>
          <w:lang w:val="ru-RU"/>
        </w:rPr>
      </w:pPr>
      <w:r w:rsidRPr="00216831">
        <w:rPr>
          <w:lang w:val="ru-RU"/>
        </w:rPr>
        <w:t>Влияние институтов социализации выступает внешним фактором, подает содержание и формы социализации ребенка, направления формирования его социальной компетентности. В специальных социальных институтах, одной из важнейших функций которых является социализация личности, относятся дошкольные учебные заведения, школа, профессиональные учебные заведения, детские и молодежные организации и объединения, семья. К внутренним факторам социализации можно отнести возрастные и индивидуальные особенности самого ребенка, которые воплощаются в субъективной системе переживаний социальных отношений и формировании картины мира.</w:t>
      </w:r>
    </w:p>
    <w:p w:rsidR="005E7EF8" w:rsidRPr="00216831" w:rsidRDefault="005E7EF8" w:rsidP="005E7EF8">
      <w:pPr>
        <w:pStyle w:val="ac"/>
        <w:shd w:val="clear" w:color="auto" w:fill="FFFFFF"/>
        <w:spacing w:before="0" w:after="0" w:line="240" w:lineRule="auto"/>
        <w:ind w:firstLine="709"/>
        <w:contextualSpacing/>
        <w:jc w:val="both"/>
        <w:rPr>
          <w:lang w:val="ru-RU"/>
        </w:rPr>
      </w:pPr>
      <w:r w:rsidRPr="00216831">
        <w:rPr>
          <w:lang w:val="ru-RU"/>
        </w:rPr>
        <w:t>Степень социализации личности является важным критерием ее адаптации к жизни в обществе. Л.С. Выготский в теории культурно-исторического развития психики обращал внимание на то, что «Социальная ситуация развития представляет собой исходный момент для всех динамических изменений, происходящих в развитии в течение определенного периода. Она определяет те формы и тот путь, следуя по которому ребенок приобретает новые свойства личности, черпая их из действительности, как из основного источника развития, тот путь, по которому социальное развитие становится индивидуальным».</w:t>
      </w:r>
    </w:p>
    <w:p w:rsidR="005E7EF8" w:rsidRPr="00216831" w:rsidRDefault="005E7EF8" w:rsidP="005E7EF8">
      <w:pPr>
        <w:pStyle w:val="ac"/>
        <w:shd w:val="clear" w:color="auto" w:fill="FFFFFF"/>
        <w:spacing w:before="0" w:after="0" w:line="240" w:lineRule="auto"/>
        <w:ind w:firstLine="709"/>
        <w:contextualSpacing/>
        <w:jc w:val="both"/>
        <w:rPr>
          <w:lang w:val="ru-RU"/>
        </w:rPr>
      </w:pPr>
      <w:r w:rsidRPr="00216831">
        <w:rPr>
          <w:lang w:val="ru-RU"/>
        </w:rPr>
        <w:lastRenderedPageBreak/>
        <w:t xml:space="preserve">Понятие «социализация» характеризует в обобщенном виде процесс усвоения индивидом определенной системы знаний, норм, ценностей, установок, образцов поведения, которые входят в понятие культуры, присущей социальной группе и обществу в целом. Это позволяет функционировать индивиду как активному субъекту общественных отношений. Социализация личности осуществляется под влиянием совокупности многих условий, как социально-контролируемых, и направленно-организуемых, так и стихийных, возникающих спонтанно. Непременным условием социализации является культурная </w:t>
      </w:r>
      <w:proofErr w:type="spellStart"/>
      <w:r w:rsidRPr="00216831">
        <w:rPr>
          <w:lang w:val="ru-RU"/>
        </w:rPr>
        <w:t>самоактуализация</w:t>
      </w:r>
      <w:proofErr w:type="spellEnd"/>
      <w:r w:rsidRPr="00216831">
        <w:rPr>
          <w:lang w:val="ru-RU"/>
        </w:rPr>
        <w:t xml:space="preserve"> личности, ее активная работа над своим социальным совершенствованием.</w:t>
      </w:r>
    </w:p>
    <w:p w:rsidR="005E7EF8" w:rsidRPr="00216831" w:rsidRDefault="005E7EF8" w:rsidP="005E7EF8">
      <w:pPr>
        <w:pStyle w:val="ac"/>
        <w:spacing w:before="0" w:after="0" w:line="240" w:lineRule="auto"/>
        <w:ind w:firstLine="567"/>
        <w:contextualSpacing/>
        <w:jc w:val="both"/>
        <w:rPr>
          <w:lang w:val="ru-RU"/>
        </w:rPr>
      </w:pPr>
      <w:r w:rsidRPr="00216831">
        <w:rPr>
          <w:lang w:val="ru-RU"/>
        </w:rPr>
        <w:t xml:space="preserve">В детском саду педагоги активно используют метод проектов, он позволяет формировать активную, самостоятельную и инициативную позицию ребенка и поддерживать устойчивый познавательный интерес. </w:t>
      </w:r>
    </w:p>
    <w:p w:rsidR="005E7EF8" w:rsidRPr="00216831" w:rsidRDefault="005E7EF8" w:rsidP="005E7EF8">
      <w:pPr>
        <w:pStyle w:val="ac"/>
        <w:spacing w:before="0" w:after="0" w:line="240" w:lineRule="auto"/>
        <w:ind w:firstLine="567"/>
        <w:contextualSpacing/>
        <w:jc w:val="both"/>
        <w:rPr>
          <w:lang w:val="ru-RU"/>
        </w:rPr>
      </w:pPr>
      <w:r w:rsidRPr="00216831">
        <w:rPr>
          <w:lang w:val="ru-RU"/>
        </w:rPr>
        <w:t xml:space="preserve"> Ребенок приобретает опыт деятельности, который  соединяет в себе знания, умения, компетенции и ценности.</w:t>
      </w:r>
    </w:p>
    <w:p w:rsidR="005E7EF8" w:rsidRPr="00216831" w:rsidRDefault="005E7EF8" w:rsidP="005E7EF8">
      <w:pPr>
        <w:shd w:val="clear" w:color="auto" w:fill="BFBFBF"/>
        <w:spacing w:after="0" w:line="240" w:lineRule="auto"/>
        <w:rPr>
          <w:rFonts w:ascii="Times New Roman" w:hAnsi="Times New Roman"/>
          <w:b/>
          <w:sz w:val="24"/>
          <w:szCs w:val="24"/>
        </w:rPr>
      </w:pPr>
      <w:r w:rsidRPr="00216831">
        <w:rPr>
          <w:rFonts w:ascii="Times New Roman" w:hAnsi="Times New Roman"/>
          <w:b/>
          <w:sz w:val="24"/>
          <w:szCs w:val="24"/>
        </w:rPr>
        <w:t>2.2.3  Особенности взаимодействия педагогического коллектива с семьями воспитанников</w:t>
      </w:r>
    </w:p>
    <w:p w:rsidR="005E7EF8" w:rsidRPr="00216831" w:rsidRDefault="005E7EF8" w:rsidP="005E7EF8">
      <w:pPr>
        <w:spacing w:after="0" w:line="240" w:lineRule="auto"/>
        <w:rPr>
          <w:rFonts w:ascii="Times New Roman" w:hAnsi="Times New Roman"/>
          <w:sz w:val="24"/>
          <w:szCs w:val="24"/>
        </w:rPr>
      </w:pPr>
    </w:p>
    <w:p w:rsidR="005E7EF8" w:rsidRPr="00216831" w:rsidRDefault="005E7EF8" w:rsidP="005E7EF8">
      <w:pPr>
        <w:spacing w:after="0" w:line="240" w:lineRule="auto"/>
        <w:ind w:firstLine="709"/>
        <w:contextualSpacing/>
        <w:jc w:val="both"/>
        <w:rPr>
          <w:rFonts w:ascii="Times New Roman" w:hAnsi="Times New Roman"/>
          <w:sz w:val="24"/>
          <w:szCs w:val="24"/>
        </w:rPr>
      </w:pPr>
      <w:r w:rsidRPr="00216831">
        <w:rPr>
          <w:rFonts w:ascii="Times New Roman" w:hAnsi="Times New Roman"/>
          <w:sz w:val="24"/>
          <w:szCs w:val="24"/>
        </w:rPr>
        <w:t xml:space="preserve">      Работе с семьей в   дошкольных группах  уделяется большое внимание, так как коллектив считает, что  только при взаимодействии можно добиться положительного результата в воспитании детей. Сотрудничество с родителями строится на основе принципов:</w:t>
      </w:r>
    </w:p>
    <w:p w:rsidR="005E7EF8" w:rsidRPr="00216831" w:rsidRDefault="005E7EF8" w:rsidP="005E7EF8">
      <w:pPr>
        <w:numPr>
          <w:ilvl w:val="0"/>
          <w:numId w:val="44"/>
        </w:numPr>
        <w:spacing w:after="0" w:line="240" w:lineRule="auto"/>
        <w:contextualSpacing/>
        <w:jc w:val="both"/>
        <w:rPr>
          <w:rFonts w:ascii="Times New Roman" w:hAnsi="Times New Roman"/>
          <w:sz w:val="24"/>
          <w:szCs w:val="24"/>
        </w:rPr>
      </w:pPr>
      <w:r w:rsidRPr="00216831">
        <w:rPr>
          <w:rFonts w:ascii="Times New Roman" w:hAnsi="Times New Roman"/>
          <w:sz w:val="24"/>
          <w:szCs w:val="24"/>
        </w:rPr>
        <w:t>осознать, что только общими усилиями семьи и образовательного учреждения можно помочь ребенку;</w:t>
      </w:r>
    </w:p>
    <w:p w:rsidR="005E7EF8" w:rsidRPr="00216831" w:rsidRDefault="005E7EF8" w:rsidP="005E7EF8">
      <w:pPr>
        <w:numPr>
          <w:ilvl w:val="0"/>
          <w:numId w:val="44"/>
        </w:numPr>
        <w:spacing w:after="0" w:line="240" w:lineRule="auto"/>
        <w:contextualSpacing/>
        <w:jc w:val="both"/>
        <w:rPr>
          <w:rFonts w:ascii="Times New Roman" w:hAnsi="Times New Roman"/>
          <w:sz w:val="24"/>
          <w:szCs w:val="24"/>
        </w:rPr>
      </w:pPr>
      <w:r w:rsidRPr="00216831">
        <w:rPr>
          <w:rFonts w:ascii="Times New Roman" w:hAnsi="Times New Roman"/>
          <w:sz w:val="24"/>
          <w:szCs w:val="24"/>
        </w:rPr>
        <w:t>помнить о том, что ребенок уникальная личность;</w:t>
      </w:r>
    </w:p>
    <w:p w:rsidR="005E7EF8" w:rsidRPr="00216831" w:rsidRDefault="005E7EF8" w:rsidP="005E7EF8">
      <w:pPr>
        <w:numPr>
          <w:ilvl w:val="0"/>
          <w:numId w:val="44"/>
        </w:numPr>
        <w:spacing w:after="0" w:line="240" w:lineRule="auto"/>
        <w:contextualSpacing/>
        <w:jc w:val="both"/>
        <w:rPr>
          <w:rFonts w:ascii="Times New Roman" w:hAnsi="Times New Roman"/>
          <w:sz w:val="24"/>
          <w:szCs w:val="24"/>
        </w:rPr>
      </w:pPr>
      <w:r w:rsidRPr="00216831">
        <w:rPr>
          <w:rFonts w:ascii="Times New Roman" w:hAnsi="Times New Roman"/>
          <w:sz w:val="24"/>
          <w:szCs w:val="24"/>
        </w:rPr>
        <w:t>воспитывать в детях безграничное уважение к родителям;</w:t>
      </w:r>
    </w:p>
    <w:p w:rsidR="005E7EF8" w:rsidRPr="00216831" w:rsidRDefault="005E7EF8" w:rsidP="005E7EF8">
      <w:pPr>
        <w:numPr>
          <w:ilvl w:val="0"/>
          <w:numId w:val="44"/>
        </w:numPr>
        <w:spacing w:after="0" w:line="240" w:lineRule="auto"/>
        <w:contextualSpacing/>
        <w:jc w:val="both"/>
        <w:rPr>
          <w:rFonts w:ascii="Times New Roman" w:hAnsi="Times New Roman"/>
          <w:sz w:val="24"/>
          <w:szCs w:val="24"/>
        </w:rPr>
      </w:pPr>
      <w:r w:rsidRPr="00216831">
        <w:rPr>
          <w:rFonts w:ascii="Times New Roman" w:hAnsi="Times New Roman"/>
          <w:sz w:val="24"/>
          <w:szCs w:val="24"/>
        </w:rPr>
        <w:t>учитывать пожелания и предложения родителей, высоко ценить их участие в жизни группы;</w:t>
      </w:r>
    </w:p>
    <w:p w:rsidR="005E7EF8" w:rsidRPr="00216831" w:rsidRDefault="005E7EF8" w:rsidP="005E7EF8">
      <w:pPr>
        <w:numPr>
          <w:ilvl w:val="0"/>
          <w:numId w:val="44"/>
        </w:numPr>
        <w:spacing w:after="0" w:line="240" w:lineRule="auto"/>
        <w:contextualSpacing/>
        <w:jc w:val="both"/>
        <w:rPr>
          <w:rFonts w:ascii="Times New Roman" w:hAnsi="Times New Roman"/>
          <w:sz w:val="24"/>
          <w:szCs w:val="24"/>
        </w:rPr>
      </w:pPr>
      <w:r w:rsidRPr="00216831">
        <w:rPr>
          <w:rFonts w:ascii="Times New Roman" w:hAnsi="Times New Roman"/>
          <w:sz w:val="24"/>
          <w:szCs w:val="24"/>
        </w:rPr>
        <w:t>рассматривать воспитание и развитие детей не как свод общих приемов, а как искусство диалога с конкретным ребенком и его родителями на основе знаний психологических особенностей возраста, с учетом предшествующего опыта ребенка, его интересов, способностей и трудностей;</w:t>
      </w:r>
    </w:p>
    <w:p w:rsidR="005E7EF8" w:rsidRPr="00216831" w:rsidRDefault="005E7EF8" w:rsidP="005E7EF8">
      <w:pPr>
        <w:numPr>
          <w:ilvl w:val="0"/>
          <w:numId w:val="44"/>
        </w:numPr>
        <w:spacing w:after="0" w:line="240" w:lineRule="auto"/>
        <w:contextualSpacing/>
        <w:jc w:val="both"/>
        <w:rPr>
          <w:rFonts w:ascii="Times New Roman" w:hAnsi="Times New Roman"/>
          <w:sz w:val="24"/>
          <w:szCs w:val="24"/>
        </w:rPr>
      </w:pPr>
      <w:r w:rsidRPr="00216831">
        <w:rPr>
          <w:rFonts w:ascii="Times New Roman" w:hAnsi="Times New Roman"/>
          <w:sz w:val="24"/>
          <w:szCs w:val="24"/>
        </w:rPr>
        <w:t>с уважением относится к тому, что создается самим ребенком;</w:t>
      </w:r>
    </w:p>
    <w:p w:rsidR="005E7EF8" w:rsidRPr="00216831" w:rsidRDefault="005E7EF8" w:rsidP="005E7EF8">
      <w:pPr>
        <w:numPr>
          <w:ilvl w:val="0"/>
          <w:numId w:val="44"/>
        </w:numPr>
        <w:spacing w:after="0" w:line="240" w:lineRule="auto"/>
        <w:contextualSpacing/>
        <w:jc w:val="both"/>
        <w:rPr>
          <w:rFonts w:ascii="Times New Roman" w:hAnsi="Times New Roman"/>
          <w:sz w:val="24"/>
          <w:szCs w:val="24"/>
        </w:rPr>
      </w:pPr>
      <w:r w:rsidRPr="00216831">
        <w:rPr>
          <w:rFonts w:ascii="Times New Roman" w:hAnsi="Times New Roman"/>
          <w:sz w:val="24"/>
          <w:szCs w:val="24"/>
        </w:rPr>
        <w:t>регулярно в процессе индивидуального общения с родителями обсуждать вопросы, связанные с воспитанием и развитием детей;</w:t>
      </w:r>
    </w:p>
    <w:p w:rsidR="005E7EF8" w:rsidRPr="00216831" w:rsidRDefault="005E7EF8" w:rsidP="005E7EF8">
      <w:pPr>
        <w:numPr>
          <w:ilvl w:val="0"/>
          <w:numId w:val="44"/>
        </w:numPr>
        <w:spacing w:after="0" w:line="240" w:lineRule="auto"/>
        <w:contextualSpacing/>
        <w:jc w:val="both"/>
        <w:rPr>
          <w:rFonts w:ascii="Times New Roman" w:hAnsi="Times New Roman"/>
          <w:sz w:val="24"/>
          <w:szCs w:val="24"/>
        </w:rPr>
      </w:pPr>
      <w:r w:rsidRPr="00216831">
        <w:rPr>
          <w:rFonts w:ascii="Times New Roman" w:hAnsi="Times New Roman"/>
          <w:sz w:val="24"/>
          <w:szCs w:val="24"/>
        </w:rPr>
        <w:t>проявлять понимание, деликатность, терпимость и такт, учитывать    точку зрения родителей.</w:t>
      </w:r>
    </w:p>
    <w:p w:rsidR="005E7EF8" w:rsidRPr="00216831" w:rsidRDefault="005E7EF8" w:rsidP="005E7EF8">
      <w:pPr>
        <w:spacing w:after="0" w:line="240" w:lineRule="auto"/>
        <w:rPr>
          <w:rFonts w:ascii="Times New Roman" w:hAnsi="Times New Roman"/>
          <w:sz w:val="24"/>
          <w:szCs w:val="24"/>
        </w:rPr>
      </w:pPr>
    </w:p>
    <w:p w:rsidR="005E7EF8" w:rsidRPr="00216831" w:rsidRDefault="005E7EF8" w:rsidP="005E7EF8">
      <w:pPr>
        <w:spacing w:after="0" w:line="240" w:lineRule="auto"/>
        <w:rPr>
          <w:rFonts w:ascii="Times New Roman" w:hAnsi="Times New Roman"/>
          <w:sz w:val="24"/>
          <w:szCs w:val="24"/>
        </w:rPr>
      </w:pPr>
      <w:r w:rsidRPr="00216831">
        <w:rPr>
          <w:rFonts w:ascii="Times New Roman" w:hAnsi="Times New Roman"/>
          <w:sz w:val="24"/>
          <w:szCs w:val="24"/>
        </w:rPr>
        <w:t xml:space="preserve">      Родители являются участниками мероприятий детского сада, первыми помощниками, знают проблемы детского сада и по возможности  стремятся участвовать в их решении.</w:t>
      </w:r>
    </w:p>
    <w:p w:rsidR="005E7EF8" w:rsidRPr="00216831" w:rsidRDefault="005E7EF8" w:rsidP="005E7EF8">
      <w:pPr>
        <w:spacing w:after="0" w:line="240" w:lineRule="auto"/>
        <w:rPr>
          <w:rFonts w:ascii="Times New Roman" w:hAnsi="Times New Roman"/>
          <w:sz w:val="24"/>
          <w:szCs w:val="24"/>
        </w:rPr>
      </w:pPr>
      <w:r w:rsidRPr="00216831">
        <w:rPr>
          <w:rFonts w:ascii="Times New Roman" w:hAnsi="Times New Roman"/>
          <w:sz w:val="24"/>
          <w:szCs w:val="24"/>
        </w:rPr>
        <w:t xml:space="preserve">      В основе взаимодействия с родителями лежит положение Закона «Об образовании в Российской Федерации» - об открытости педагогического процесса.</w:t>
      </w:r>
    </w:p>
    <w:p w:rsidR="005E7EF8" w:rsidRPr="00216831" w:rsidRDefault="005E7EF8" w:rsidP="005E7EF8">
      <w:pPr>
        <w:spacing w:after="0" w:line="240" w:lineRule="auto"/>
        <w:rPr>
          <w:rFonts w:ascii="Times New Roman" w:hAnsi="Times New Roman"/>
          <w:sz w:val="24"/>
          <w:szCs w:val="24"/>
        </w:rPr>
      </w:pPr>
      <w:r w:rsidRPr="00216831">
        <w:rPr>
          <w:rFonts w:ascii="Times New Roman" w:hAnsi="Times New Roman"/>
          <w:sz w:val="24"/>
          <w:szCs w:val="24"/>
        </w:rPr>
        <w:t>Заведующая направляет работу, а родительский комитет контролирует.</w:t>
      </w:r>
    </w:p>
    <w:p w:rsidR="005E7EF8" w:rsidRPr="00216831" w:rsidRDefault="005E7EF8" w:rsidP="005E7EF8">
      <w:pPr>
        <w:spacing w:after="0" w:line="240" w:lineRule="auto"/>
        <w:rPr>
          <w:rFonts w:ascii="Times New Roman" w:hAnsi="Times New Roman"/>
          <w:sz w:val="24"/>
          <w:szCs w:val="24"/>
        </w:rPr>
      </w:pPr>
      <w:r w:rsidRPr="00216831">
        <w:rPr>
          <w:rFonts w:ascii="Times New Roman" w:hAnsi="Times New Roman"/>
          <w:sz w:val="24"/>
          <w:szCs w:val="24"/>
        </w:rPr>
        <w:t xml:space="preserve">     Педагоги устанавливают доверительные отношения с родителями,  обеспечивают информацией, организуют единый подход к ребенку с целью его личностного развития.</w:t>
      </w:r>
    </w:p>
    <w:p w:rsidR="005E7EF8" w:rsidRPr="00216831" w:rsidRDefault="005E7EF8" w:rsidP="005E7EF8">
      <w:pPr>
        <w:spacing w:after="0" w:line="240" w:lineRule="auto"/>
        <w:rPr>
          <w:rFonts w:ascii="Times New Roman" w:hAnsi="Times New Roman"/>
          <w:sz w:val="24"/>
          <w:szCs w:val="24"/>
        </w:rPr>
      </w:pPr>
      <w:r w:rsidRPr="00216831">
        <w:rPr>
          <w:rFonts w:ascii="Times New Roman" w:hAnsi="Times New Roman"/>
          <w:sz w:val="24"/>
          <w:szCs w:val="24"/>
        </w:rPr>
        <w:lastRenderedPageBreak/>
        <w:t xml:space="preserve">     В   дошкольных группах  свои традиции. Родители могут присутствовать в детском саду во время адаптационного периода вместе с ребенком, посещать по желанию занятия, участвовать в праздниках, развлечениях, утренниках. </w:t>
      </w:r>
    </w:p>
    <w:p w:rsidR="005E7EF8" w:rsidRPr="00216831" w:rsidRDefault="005E7EF8" w:rsidP="005E7EF8">
      <w:pPr>
        <w:spacing w:after="0" w:line="240" w:lineRule="auto"/>
        <w:rPr>
          <w:rFonts w:ascii="Times New Roman" w:hAnsi="Times New Roman"/>
          <w:sz w:val="24"/>
          <w:szCs w:val="24"/>
        </w:rPr>
      </w:pPr>
      <w:r w:rsidRPr="00216831">
        <w:rPr>
          <w:rFonts w:ascii="Times New Roman" w:hAnsi="Times New Roman"/>
          <w:sz w:val="24"/>
          <w:szCs w:val="24"/>
        </w:rPr>
        <w:t>Им оказывается посильная индивидуальная консультативная помощь.</w:t>
      </w:r>
    </w:p>
    <w:p w:rsidR="005E7EF8" w:rsidRPr="00216831" w:rsidRDefault="005E7EF8" w:rsidP="005E7EF8">
      <w:pPr>
        <w:spacing w:after="0" w:line="240" w:lineRule="auto"/>
        <w:rPr>
          <w:rFonts w:ascii="Times New Roman" w:hAnsi="Times New Roman"/>
          <w:sz w:val="24"/>
          <w:szCs w:val="24"/>
        </w:rPr>
      </w:pPr>
      <w:r w:rsidRPr="00216831">
        <w:rPr>
          <w:rFonts w:ascii="Times New Roman" w:hAnsi="Times New Roman"/>
          <w:sz w:val="24"/>
          <w:szCs w:val="24"/>
        </w:rPr>
        <w:t xml:space="preserve"> </w:t>
      </w:r>
    </w:p>
    <w:p w:rsidR="005E7EF8" w:rsidRPr="00216831" w:rsidRDefault="005E7EF8" w:rsidP="005E7EF8">
      <w:pPr>
        <w:spacing w:after="0" w:line="240" w:lineRule="auto"/>
        <w:rPr>
          <w:rFonts w:ascii="Times New Roman" w:hAnsi="Times New Roman"/>
          <w:sz w:val="24"/>
          <w:szCs w:val="24"/>
        </w:rPr>
      </w:pPr>
      <w:r w:rsidRPr="00216831">
        <w:rPr>
          <w:rFonts w:ascii="Times New Roman" w:hAnsi="Times New Roman"/>
          <w:sz w:val="24"/>
          <w:szCs w:val="24"/>
        </w:rPr>
        <w:t xml:space="preserve">   Кроме родительских собраний, консультаций проводятся физкультурные досуги «Мама, папа, я – спортивная семья», семейные чаепития в День именинника.</w:t>
      </w:r>
    </w:p>
    <w:p w:rsidR="005E7EF8" w:rsidRPr="00216831" w:rsidRDefault="005E7EF8" w:rsidP="005E7EF8">
      <w:pPr>
        <w:spacing w:after="0" w:line="240" w:lineRule="auto"/>
        <w:rPr>
          <w:rFonts w:ascii="Times New Roman" w:hAnsi="Times New Roman"/>
          <w:sz w:val="24"/>
          <w:szCs w:val="24"/>
        </w:rPr>
      </w:pPr>
      <w:r w:rsidRPr="00216831">
        <w:rPr>
          <w:rFonts w:ascii="Times New Roman" w:hAnsi="Times New Roman"/>
          <w:sz w:val="24"/>
          <w:szCs w:val="24"/>
        </w:rPr>
        <w:t xml:space="preserve">   Все это сплачивает педагогов с родителями и дает положительные результаты в воспитании и обучении детей.</w:t>
      </w:r>
    </w:p>
    <w:p w:rsidR="005E7EF8" w:rsidRDefault="005E7EF8" w:rsidP="005E7EF8">
      <w:pPr>
        <w:rPr>
          <w:rFonts w:ascii="Times New Roman" w:hAnsi="Times New Roman"/>
          <w:sz w:val="24"/>
          <w:szCs w:val="24"/>
        </w:rPr>
      </w:pPr>
      <w:proofErr w:type="gramStart"/>
      <w:r w:rsidRPr="00216831">
        <w:rPr>
          <w:rFonts w:ascii="Times New Roman" w:hAnsi="Times New Roman"/>
          <w:sz w:val="24"/>
          <w:szCs w:val="24"/>
        </w:rPr>
        <w:t>Наше</w:t>
      </w:r>
      <w:proofErr w:type="gramEnd"/>
      <w:r w:rsidRPr="00216831">
        <w:rPr>
          <w:rFonts w:ascii="Times New Roman" w:hAnsi="Times New Roman"/>
          <w:sz w:val="24"/>
          <w:szCs w:val="24"/>
        </w:rPr>
        <w:t xml:space="preserve"> образовательном учреждении: является открытой социальной системой, способной реагировать на изменения внутренней и внешней среды</w:t>
      </w:r>
    </w:p>
    <w:p w:rsidR="005E7EF8" w:rsidRPr="00216831" w:rsidRDefault="005E7EF8" w:rsidP="005E7EF8">
      <w:pPr>
        <w:shd w:val="clear" w:color="auto" w:fill="BFBFBF"/>
        <w:spacing w:line="360" w:lineRule="auto"/>
        <w:rPr>
          <w:rFonts w:ascii="Times New Roman" w:hAnsi="Times New Roman"/>
          <w:b/>
          <w:sz w:val="24"/>
          <w:szCs w:val="24"/>
        </w:rPr>
      </w:pPr>
      <w:r w:rsidRPr="00216831">
        <w:rPr>
          <w:rFonts w:ascii="Times New Roman" w:hAnsi="Times New Roman"/>
          <w:b/>
          <w:sz w:val="24"/>
          <w:szCs w:val="24"/>
        </w:rPr>
        <w:t>2.2.4. Система</w:t>
      </w:r>
      <w:r>
        <w:rPr>
          <w:rFonts w:ascii="Times New Roman" w:hAnsi="Times New Roman"/>
          <w:b/>
          <w:sz w:val="24"/>
          <w:szCs w:val="24"/>
        </w:rPr>
        <w:t xml:space="preserve"> мониторинга </w:t>
      </w:r>
    </w:p>
    <w:p w:rsidR="005E7EF8" w:rsidRPr="00216831" w:rsidRDefault="005E7EF8" w:rsidP="005E7EF8">
      <w:pPr>
        <w:rPr>
          <w:rFonts w:ascii="Times New Roman" w:hAnsi="Times New Roman"/>
          <w:sz w:val="24"/>
          <w:szCs w:val="24"/>
        </w:rPr>
      </w:pPr>
      <w:r w:rsidRPr="00216831">
        <w:rPr>
          <w:rFonts w:ascii="Times New Roman" w:hAnsi="Times New Roman"/>
          <w:sz w:val="24"/>
          <w:szCs w:val="24"/>
        </w:rPr>
        <w:t>При реализации Программы может проводиться оценка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w:t>
      </w:r>
      <w:r w:rsidRPr="00216831">
        <w:rPr>
          <w:rFonts w:ascii="Times New Roman" w:hAnsi="Times New Roman"/>
          <w:sz w:val="24"/>
          <w:szCs w:val="24"/>
        </w:rPr>
        <w:br/>
        <w:t>Результаты педагогической диагностики (мониторинга) могут использоваться исключительно для решения следующих образовательных задач:</w:t>
      </w:r>
      <w:r w:rsidRPr="00216831">
        <w:rPr>
          <w:rFonts w:ascii="Times New Roman" w:hAnsi="Times New Roman"/>
          <w:sz w:val="24"/>
          <w:szCs w:val="24"/>
        </w:rPr>
        <w:br/>
      </w:r>
      <w:r w:rsidRPr="00216831">
        <w:rPr>
          <w:rFonts w:ascii="Times New Roman" w:hAnsi="Times New Roman"/>
          <w:b/>
          <w:bCs/>
          <w:sz w:val="24"/>
          <w:szCs w:val="24"/>
        </w:rPr>
        <w:t>1)</w:t>
      </w:r>
      <w:r w:rsidRPr="00216831">
        <w:rPr>
          <w:rFonts w:ascii="Times New Roman" w:hAnsi="Times New Roman"/>
          <w:sz w:val="24"/>
          <w:szCs w:val="24"/>
        </w:rPr>
        <w:t xml:space="preserve">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r w:rsidRPr="00216831">
        <w:rPr>
          <w:rFonts w:ascii="Times New Roman" w:hAnsi="Times New Roman"/>
          <w:sz w:val="24"/>
          <w:szCs w:val="24"/>
        </w:rPr>
        <w:br/>
      </w:r>
      <w:r w:rsidRPr="00216831">
        <w:rPr>
          <w:rFonts w:ascii="Times New Roman" w:hAnsi="Times New Roman"/>
          <w:b/>
          <w:bCs/>
          <w:sz w:val="24"/>
          <w:szCs w:val="24"/>
        </w:rPr>
        <w:t>2)</w:t>
      </w:r>
      <w:r w:rsidRPr="00216831">
        <w:rPr>
          <w:rFonts w:ascii="Times New Roman" w:hAnsi="Times New Roman"/>
          <w:sz w:val="24"/>
          <w:szCs w:val="24"/>
        </w:rPr>
        <w:t xml:space="preserve"> оптимизации работы с группой детей.</w:t>
      </w:r>
      <w:r w:rsidRPr="00216831">
        <w:rPr>
          <w:rFonts w:ascii="Times New Roman" w:hAnsi="Times New Roman"/>
          <w:sz w:val="24"/>
          <w:szCs w:val="24"/>
        </w:rPr>
        <w:b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детей), </w:t>
      </w:r>
      <w:proofErr w:type="gramStart"/>
      <w:r w:rsidRPr="00216831">
        <w:rPr>
          <w:rFonts w:ascii="Times New Roman" w:hAnsi="Times New Roman"/>
          <w:sz w:val="24"/>
          <w:szCs w:val="24"/>
        </w:rPr>
        <w:t>которую</w:t>
      </w:r>
      <w:proofErr w:type="gramEnd"/>
      <w:r w:rsidRPr="00216831">
        <w:rPr>
          <w:rFonts w:ascii="Times New Roman" w:hAnsi="Times New Roman"/>
          <w:sz w:val="24"/>
          <w:szCs w:val="24"/>
        </w:rPr>
        <w:t xml:space="preserve"> проводят квалифицированные специалисты (педагоги-психологи, психологи).</w:t>
      </w:r>
      <w:r w:rsidRPr="00216831">
        <w:rPr>
          <w:rFonts w:ascii="Times New Roman" w:hAnsi="Times New Roman"/>
          <w:sz w:val="24"/>
          <w:szCs w:val="24"/>
        </w:rPr>
        <w:br/>
        <w:t>Участие ребенка в психологической диагностике допускается только с согласия его родителей (законных представителей).</w:t>
      </w:r>
      <w:r w:rsidRPr="00216831">
        <w:rPr>
          <w:rFonts w:ascii="Times New Roman" w:hAnsi="Times New Roman"/>
          <w:sz w:val="24"/>
          <w:szCs w:val="24"/>
        </w:rPr>
        <w:br/>
        <w:t>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5E7EF8" w:rsidRPr="00216831" w:rsidRDefault="005E7EF8" w:rsidP="005E7EF8">
      <w:pPr>
        <w:rPr>
          <w:rFonts w:ascii="Times New Roman" w:hAnsi="Times New Roman"/>
          <w:b/>
          <w:sz w:val="24"/>
          <w:szCs w:val="24"/>
        </w:rPr>
      </w:pPr>
      <w:r w:rsidRPr="00216831">
        <w:rPr>
          <w:rFonts w:ascii="Times New Roman" w:hAnsi="Times New Roman"/>
          <w:sz w:val="24"/>
          <w:szCs w:val="24"/>
        </w:rPr>
        <w:t xml:space="preserve"> </w:t>
      </w:r>
      <w:r w:rsidRPr="00216831">
        <w:rPr>
          <w:rFonts w:ascii="Times New Roman" w:hAnsi="Times New Roman"/>
          <w:b/>
          <w:sz w:val="24"/>
          <w:szCs w:val="24"/>
        </w:rPr>
        <w:t>2.3.Организация коррекционной работы в детском саду</w:t>
      </w:r>
    </w:p>
    <w:p w:rsidR="005E7EF8" w:rsidRPr="00216831" w:rsidRDefault="005E7EF8" w:rsidP="005E7EF8">
      <w:pPr>
        <w:rPr>
          <w:rFonts w:ascii="Times New Roman" w:hAnsi="Times New Roman"/>
          <w:sz w:val="24"/>
          <w:szCs w:val="24"/>
        </w:rPr>
      </w:pPr>
      <w:r w:rsidRPr="00216831">
        <w:rPr>
          <w:rFonts w:ascii="Times New Roman" w:hAnsi="Times New Roman"/>
          <w:b/>
          <w:sz w:val="24"/>
          <w:szCs w:val="24"/>
        </w:rPr>
        <w:t xml:space="preserve"> </w:t>
      </w:r>
      <w:r w:rsidRPr="00216831">
        <w:rPr>
          <w:rFonts w:ascii="Times New Roman" w:hAnsi="Times New Roman"/>
          <w:sz w:val="24"/>
          <w:szCs w:val="24"/>
        </w:rPr>
        <w:t>Для коррекционной работы с детьми с ограниченными возможностями здоровья (при наличии таковых). Детский сад имеет возможности:</w:t>
      </w:r>
    </w:p>
    <w:p w:rsidR="005E7EF8" w:rsidRPr="00216831" w:rsidRDefault="005E7EF8" w:rsidP="005E7EF8">
      <w:pPr>
        <w:rPr>
          <w:rFonts w:ascii="Times New Roman" w:hAnsi="Times New Roman"/>
          <w:sz w:val="24"/>
          <w:szCs w:val="24"/>
        </w:rPr>
      </w:pPr>
      <w:r w:rsidRPr="00216831">
        <w:rPr>
          <w:rFonts w:ascii="Times New Roman" w:hAnsi="Times New Roman"/>
          <w:sz w:val="24"/>
          <w:szCs w:val="24"/>
        </w:rPr>
        <w:t>-Организация информационной среды заинтересованными лицами в образовательном процессе и развитии ребенка</w:t>
      </w:r>
    </w:p>
    <w:p w:rsidR="005E7EF8" w:rsidRPr="00216831" w:rsidRDefault="005E7EF8" w:rsidP="005E7EF8">
      <w:pPr>
        <w:rPr>
          <w:rFonts w:ascii="Times New Roman" w:hAnsi="Times New Roman"/>
          <w:sz w:val="24"/>
          <w:szCs w:val="24"/>
        </w:rPr>
      </w:pPr>
      <w:r w:rsidRPr="00216831">
        <w:rPr>
          <w:rFonts w:ascii="Times New Roman" w:hAnsi="Times New Roman"/>
          <w:sz w:val="24"/>
          <w:szCs w:val="24"/>
        </w:rPr>
        <w:lastRenderedPageBreak/>
        <w:t>-создание индивидуальной образовательной программы ребенка инвалида</w:t>
      </w:r>
    </w:p>
    <w:p w:rsidR="005E7EF8" w:rsidRPr="00216831" w:rsidRDefault="005E7EF8" w:rsidP="005E7EF8">
      <w:pPr>
        <w:rPr>
          <w:rFonts w:ascii="Times New Roman" w:hAnsi="Times New Roman"/>
          <w:sz w:val="24"/>
          <w:szCs w:val="24"/>
        </w:rPr>
      </w:pPr>
      <w:r w:rsidRPr="00216831">
        <w:rPr>
          <w:rFonts w:ascii="Times New Roman" w:hAnsi="Times New Roman"/>
          <w:sz w:val="24"/>
          <w:szCs w:val="24"/>
        </w:rPr>
        <w:t>-создание условий в развивающей предметно-пространственной среде</w:t>
      </w:r>
    </w:p>
    <w:p w:rsidR="005E7EF8" w:rsidRPr="00216831" w:rsidRDefault="005E7EF8" w:rsidP="005E7EF8">
      <w:pPr>
        <w:rPr>
          <w:rFonts w:ascii="Times New Roman" w:hAnsi="Times New Roman"/>
          <w:sz w:val="24"/>
          <w:szCs w:val="24"/>
        </w:rPr>
      </w:pPr>
      <w:r w:rsidRPr="00216831">
        <w:rPr>
          <w:rFonts w:ascii="Times New Roman" w:hAnsi="Times New Roman"/>
          <w:sz w:val="24"/>
          <w:szCs w:val="24"/>
        </w:rPr>
        <w:t>-обучение педагогов на курсах повышения квалификации с возможным осуществлением коррекционного обучения</w:t>
      </w:r>
    </w:p>
    <w:p w:rsidR="005E7EF8" w:rsidRPr="00216831" w:rsidRDefault="005E7EF8" w:rsidP="005E7EF8">
      <w:pPr>
        <w:rPr>
          <w:rFonts w:ascii="Times New Roman" w:hAnsi="Times New Roman"/>
          <w:sz w:val="24"/>
          <w:szCs w:val="24"/>
        </w:rPr>
      </w:pPr>
      <w:r w:rsidRPr="00216831">
        <w:rPr>
          <w:rFonts w:ascii="Times New Roman" w:hAnsi="Times New Roman"/>
          <w:sz w:val="24"/>
          <w:szCs w:val="24"/>
        </w:rPr>
        <w:t>Детский сад имеет в штате учителя-логопеда.</w:t>
      </w:r>
    </w:p>
    <w:p w:rsidR="005E7EF8" w:rsidRDefault="005E7EF8" w:rsidP="005E7EF8">
      <w:pPr>
        <w:rPr>
          <w:rFonts w:ascii="Times New Roman" w:hAnsi="Times New Roman"/>
          <w:b/>
          <w:color w:val="000000"/>
          <w:sz w:val="24"/>
          <w:szCs w:val="24"/>
        </w:rPr>
      </w:pPr>
      <w:r w:rsidRPr="00216831">
        <w:rPr>
          <w:rFonts w:ascii="Times New Roman" w:hAnsi="Times New Roman"/>
          <w:b/>
          <w:color w:val="000000"/>
          <w:sz w:val="24"/>
          <w:szCs w:val="24"/>
        </w:rPr>
        <w:t>Коррекционно-образовательная программа логопедического пункт</w:t>
      </w:r>
      <w:r>
        <w:rPr>
          <w:rFonts w:ascii="Times New Roman" w:hAnsi="Times New Roman"/>
          <w:b/>
          <w:color w:val="000000"/>
          <w:sz w:val="24"/>
          <w:szCs w:val="24"/>
        </w:rPr>
        <w:t>а</w:t>
      </w:r>
    </w:p>
    <w:p w:rsidR="005E7EF8" w:rsidRPr="00A4372E" w:rsidRDefault="005E7EF8" w:rsidP="005E7EF8">
      <w:pPr>
        <w:rPr>
          <w:rFonts w:ascii="Times New Roman" w:hAnsi="Times New Roman"/>
          <w:b/>
          <w:color w:val="000000"/>
          <w:sz w:val="24"/>
          <w:szCs w:val="24"/>
        </w:rPr>
      </w:pPr>
      <w:r w:rsidRPr="00216831">
        <w:rPr>
          <w:rFonts w:ascii="Times New Roman" w:hAnsi="Times New Roman"/>
          <w:color w:val="000000"/>
          <w:sz w:val="24"/>
          <w:szCs w:val="24"/>
        </w:rPr>
        <w:t xml:space="preserve">  В дошкольном образовательном учреждении функционирует логопедический пункт.</w:t>
      </w:r>
    </w:p>
    <w:p w:rsidR="005E7EF8" w:rsidRDefault="005E7EF8" w:rsidP="005E7EF8">
      <w:pPr>
        <w:jc w:val="both"/>
        <w:rPr>
          <w:rFonts w:ascii="Times New Roman" w:hAnsi="Times New Roman"/>
          <w:color w:val="000000"/>
          <w:sz w:val="24"/>
          <w:szCs w:val="24"/>
        </w:rPr>
      </w:pPr>
      <w:r w:rsidRPr="00216831">
        <w:rPr>
          <w:rFonts w:ascii="Times New Roman" w:hAnsi="Times New Roman"/>
          <w:b/>
          <w:bCs/>
          <w:i/>
          <w:color w:val="000000"/>
          <w:sz w:val="24"/>
          <w:szCs w:val="24"/>
        </w:rPr>
        <w:t>Цель:</w:t>
      </w:r>
      <w:r w:rsidRPr="00216831">
        <w:rPr>
          <w:rFonts w:ascii="Times New Roman" w:hAnsi="Times New Roman"/>
          <w:i/>
          <w:color w:val="000000"/>
          <w:sz w:val="24"/>
          <w:szCs w:val="24"/>
        </w:rPr>
        <w:t xml:space="preserve"> </w:t>
      </w:r>
      <w:r w:rsidRPr="00216831">
        <w:rPr>
          <w:rFonts w:ascii="Times New Roman" w:hAnsi="Times New Roman"/>
          <w:color w:val="000000"/>
          <w:sz w:val="24"/>
          <w:szCs w:val="24"/>
        </w:rPr>
        <w:t>оказание помощи детям, имеющим легкие речевые нарушения, а также своевременное выявление детей с речевой патологией для профилактики у них тяжелых форм патологии речи.</w:t>
      </w:r>
    </w:p>
    <w:p w:rsidR="005E7EF8" w:rsidRDefault="005E7EF8" w:rsidP="005E7EF8">
      <w:pPr>
        <w:jc w:val="both"/>
        <w:rPr>
          <w:rFonts w:ascii="Times New Roman" w:hAnsi="Times New Roman"/>
          <w:color w:val="000000"/>
          <w:sz w:val="24"/>
          <w:szCs w:val="24"/>
        </w:rPr>
      </w:pPr>
      <w:r w:rsidRPr="00216831">
        <w:rPr>
          <w:rFonts w:ascii="Times New Roman" w:hAnsi="Times New Roman"/>
          <w:b/>
          <w:bCs/>
          <w:i/>
          <w:color w:val="000000"/>
          <w:sz w:val="24"/>
          <w:szCs w:val="24"/>
        </w:rPr>
        <w:t xml:space="preserve"> Задачи:</w:t>
      </w:r>
    </w:p>
    <w:p w:rsidR="005E7EF8" w:rsidRDefault="005E7EF8" w:rsidP="005E7EF8">
      <w:pPr>
        <w:jc w:val="both"/>
        <w:rPr>
          <w:rFonts w:ascii="Times New Roman" w:hAnsi="Times New Roman"/>
          <w:color w:val="000000"/>
          <w:sz w:val="24"/>
          <w:szCs w:val="24"/>
        </w:rPr>
      </w:pPr>
      <w:r w:rsidRPr="00216831">
        <w:rPr>
          <w:rFonts w:ascii="Times New Roman" w:hAnsi="Times New Roman"/>
          <w:bCs/>
          <w:color w:val="000000"/>
          <w:sz w:val="24"/>
          <w:szCs w:val="24"/>
        </w:rPr>
        <w:t>- своевременное выявление нарушений устной речи дошкольников;</w:t>
      </w:r>
    </w:p>
    <w:p w:rsidR="005E7EF8" w:rsidRPr="00A4372E" w:rsidRDefault="005E7EF8" w:rsidP="005E7EF8">
      <w:pPr>
        <w:jc w:val="both"/>
        <w:rPr>
          <w:rFonts w:ascii="Times New Roman" w:hAnsi="Times New Roman"/>
          <w:color w:val="000000"/>
          <w:sz w:val="24"/>
          <w:szCs w:val="24"/>
        </w:rPr>
      </w:pPr>
      <w:r w:rsidRPr="00216831">
        <w:rPr>
          <w:rFonts w:ascii="Times New Roman" w:hAnsi="Times New Roman"/>
          <w:bCs/>
          <w:color w:val="000000"/>
          <w:sz w:val="24"/>
          <w:szCs w:val="24"/>
        </w:rPr>
        <w:t>- определение уровня и характера речевых нарушений дошкольников;</w:t>
      </w:r>
    </w:p>
    <w:p w:rsidR="005E7EF8" w:rsidRPr="00216831" w:rsidRDefault="005E7EF8" w:rsidP="005E7EF8">
      <w:pPr>
        <w:jc w:val="both"/>
        <w:rPr>
          <w:rFonts w:ascii="Times New Roman" w:hAnsi="Times New Roman"/>
          <w:bCs/>
          <w:color w:val="000000"/>
          <w:sz w:val="24"/>
          <w:szCs w:val="24"/>
        </w:rPr>
      </w:pPr>
      <w:r w:rsidRPr="00216831">
        <w:rPr>
          <w:rFonts w:ascii="Times New Roman" w:hAnsi="Times New Roman"/>
          <w:bCs/>
          <w:color w:val="000000"/>
          <w:sz w:val="24"/>
          <w:szCs w:val="24"/>
        </w:rPr>
        <w:t>- коррекция нарушений в развитии устной речи детей дошкольного возраста;</w:t>
      </w:r>
    </w:p>
    <w:p w:rsidR="005E7EF8" w:rsidRDefault="005E7EF8" w:rsidP="005E7EF8">
      <w:pPr>
        <w:jc w:val="both"/>
        <w:rPr>
          <w:rFonts w:ascii="Times New Roman" w:hAnsi="Times New Roman"/>
          <w:bCs/>
          <w:color w:val="000000"/>
          <w:sz w:val="24"/>
          <w:szCs w:val="24"/>
        </w:rPr>
      </w:pPr>
      <w:r w:rsidRPr="00216831">
        <w:rPr>
          <w:rFonts w:ascii="Times New Roman" w:hAnsi="Times New Roman"/>
          <w:bCs/>
          <w:color w:val="000000"/>
          <w:sz w:val="24"/>
          <w:szCs w:val="24"/>
        </w:rPr>
        <w:t>- разъяснение и распространение специальных логопедических знаний среди педагогов, родителей воспитанников (законных представителей).</w:t>
      </w:r>
    </w:p>
    <w:p w:rsidR="005E7EF8" w:rsidRPr="00AF567E" w:rsidRDefault="005E7EF8" w:rsidP="005E7EF8">
      <w:pPr>
        <w:jc w:val="both"/>
        <w:rPr>
          <w:rFonts w:ascii="Times New Roman" w:hAnsi="Times New Roman"/>
          <w:bCs/>
          <w:color w:val="000000"/>
          <w:sz w:val="24"/>
          <w:szCs w:val="24"/>
        </w:rPr>
      </w:pPr>
      <w:r>
        <w:rPr>
          <w:rFonts w:ascii="Times New Roman" w:hAnsi="Times New Roman"/>
          <w:bCs/>
          <w:color w:val="000000"/>
          <w:sz w:val="24"/>
          <w:szCs w:val="24"/>
        </w:rPr>
        <w:t xml:space="preserve">      </w:t>
      </w:r>
      <w:r w:rsidRPr="00216831">
        <w:rPr>
          <w:rFonts w:ascii="Times New Roman" w:hAnsi="Times New Roman"/>
          <w:color w:val="000000"/>
          <w:sz w:val="24"/>
          <w:szCs w:val="24"/>
        </w:rPr>
        <w:t xml:space="preserve">  Комплектование детей проходит по следующему алгоритму.</w:t>
      </w:r>
    </w:p>
    <w:p w:rsidR="005E7EF8" w:rsidRPr="00216831" w:rsidRDefault="005E7EF8" w:rsidP="005E7EF8">
      <w:pPr>
        <w:jc w:val="both"/>
        <w:rPr>
          <w:rFonts w:ascii="Times New Roman" w:hAnsi="Times New Roman"/>
          <w:color w:val="000000"/>
          <w:sz w:val="24"/>
          <w:szCs w:val="24"/>
        </w:rPr>
      </w:pPr>
      <w:r w:rsidRPr="00216831">
        <w:rPr>
          <w:rFonts w:ascii="Times New Roman" w:hAnsi="Times New Roman"/>
          <w:color w:val="000000"/>
          <w:sz w:val="24"/>
          <w:szCs w:val="24"/>
        </w:rPr>
        <w:t xml:space="preserve">       Зачисляются на логопедический пункт дети психолого-педагогическим консилиумом ДОУ с ФНР и ФФНР. В сложных случаях логопед обязан рекомендовать родителям посещение специальной речевой группы. В случае отказа от перевода ребенка со сложной речевой патологией учитель-логопед не несет ответственности за устранение дефекта. </w:t>
      </w:r>
    </w:p>
    <w:p w:rsidR="005E7EF8" w:rsidRPr="00216831" w:rsidRDefault="005E7EF8" w:rsidP="005E7EF8">
      <w:pPr>
        <w:jc w:val="both"/>
        <w:rPr>
          <w:rFonts w:ascii="Times New Roman" w:hAnsi="Times New Roman"/>
          <w:color w:val="000000"/>
          <w:sz w:val="24"/>
          <w:szCs w:val="24"/>
        </w:rPr>
      </w:pPr>
      <w:r w:rsidRPr="00216831">
        <w:rPr>
          <w:rFonts w:ascii="Times New Roman" w:hAnsi="Times New Roman"/>
          <w:color w:val="000000"/>
          <w:sz w:val="24"/>
          <w:szCs w:val="24"/>
        </w:rPr>
        <w:t xml:space="preserve">       Количество детей, одновременно получающих логопедическую помощь, должно составлять не более 16 человек, и 25 детей в течение года.</w:t>
      </w:r>
    </w:p>
    <w:p w:rsidR="005E7EF8" w:rsidRPr="00216831" w:rsidRDefault="005E7EF8" w:rsidP="005E7EF8">
      <w:pPr>
        <w:jc w:val="both"/>
        <w:rPr>
          <w:rFonts w:ascii="Times New Roman" w:hAnsi="Times New Roman"/>
          <w:color w:val="000000"/>
          <w:sz w:val="24"/>
          <w:szCs w:val="24"/>
        </w:rPr>
      </w:pPr>
      <w:r w:rsidRPr="00216831">
        <w:rPr>
          <w:rFonts w:ascii="Times New Roman" w:hAnsi="Times New Roman"/>
          <w:color w:val="000000"/>
          <w:sz w:val="24"/>
          <w:szCs w:val="24"/>
        </w:rPr>
        <w:lastRenderedPageBreak/>
        <w:t xml:space="preserve">       По мере исправления недостатков речи логопед выводит детей из списка и заменяет их другими.</w:t>
      </w:r>
    </w:p>
    <w:p w:rsidR="005E7EF8" w:rsidRPr="00216831" w:rsidRDefault="005E7EF8" w:rsidP="005E7EF8">
      <w:pPr>
        <w:jc w:val="both"/>
        <w:rPr>
          <w:rFonts w:ascii="Times New Roman" w:hAnsi="Times New Roman"/>
          <w:color w:val="000000"/>
          <w:sz w:val="24"/>
          <w:szCs w:val="24"/>
        </w:rPr>
      </w:pPr>
      <w:r w:rsidRPr="00216831">
        <w:rPr>
          <w:rFonts w:ascii="Times New Roman" w:hAnsi="Times New Roman"/>
          <w:color w:val="000000"/>
          <w:sz w:val="24"/>
          <w:szCs w:val="24"/>
        </w:rPr>
        <w:t xml:space="preserve">       На логопедические занятия отбираются дети с речевыми нарушениями старшего дошкольного возраста.</w:t>
      </w:r>
    </w:p>
    <w:p w:rsidR="005E7EF8" w:rsidRPr="00216831" w:rsidRDefault="005E7EF8" w:rsidP="005E7EF8">
      <w:pPr>
        <w:jc w:val="both"/>
        <w:rPr>
          <w:rFonts w:ascii="Times New Roman" w:hAnsi="Times New Roman"/>
          <w:color w:val="000000"/>
          <w:sz w:val="24"/>
          <w:szCs w:val="24"/>
        </w:rPr>
      </w:pPr>
      <w:r w:rsidRPr="00216831">
        <w:rPr>
          <w:rFonts w:ascii="Times New Roman" w:hAnsi="Times New Roman"/>
          <w:color w:val="000000"/>
          <w:sz w:val="24"/>
          <w:szCs w:val="24"/>
        </w:rPr>
        <w:t xml:space="preserve">       Ребенок должен получать индивидуальную коррекционную помощь 2-3 раза в неделю. Продолжительность индивидуальных занятий завис</w:t>
      </w:r>
      <w:r>
        <w:rPr>
          <w:rFonts w:ascii="Times New Roman" w:hAnsi="Times New Roman"/>
          <w:color w:val="000000"/>
          <w:sz w:val="24"/>
          <w:szCs w:val="24"/>
        </w:rPr>
        <w:t>ит</w:t>
      </w:r>
      <w:r w:rsidRPr="00216831">
        <w:rPr>
          <w:rFonts w:ascii="Times New Roman" w:hAnsi="Times New Roman"/>
          <w:color w:val="000000"/>
          <w:sz w:val="24"/>
          <w:szCs w:val="24"/>
        </w:rPr>
        <w:t xml:space="preserve"> от речевого диагноза, возраста ребенка, индивидуальных особенностей развития ребенка, его психофизического статуса. Время, отведенное на индивидуальное занятие с ребенком, увеличивается, если учитель-логопед сам забирает ребенка из группы и отводит его в группу после окончания занятия.</w:t>
      </w:r>
    </w:p>
    <w:p w:rsidR="005E7EF8" w:rsidRPr="00216831" w:rsidRDefault="005E7EF8" w:rsidP="005E7EF8">
      <w:pPr>
        <w:jc w:val="both"/>
        <w:rPr>
          <w:rFonts w:ascii="Times New Roman" w:hAnsi="Times New Roman"/>
          <w:color w:val="000000"/>
          <w:sz w:val="24"/>
          <w:szCs w:val="24"/>
        </w:rPr>
      </w:pPr>
      <w:r w:rsidRPr="00216831">
        <w:rPr>
          <w:rFonts w:ascii="Times New Roman" w:hAnsi="Times New Roman"/>
          <w:color w:val="000000"/>
          <w:sz w:val="24"/>
          <w:szCs w:val="24"/>
        </w:rPr>
        <w:t xml:space="preserve">       Учитель-логопед планирует подгрупповые занятия, если есть дети одного возраста со сходными речевыми диагнозами.</w:t>
      </w:r>
    </w:p>
    <w:p w:rsidR="005E7EF8" w:rsidRPr="00216831" w:rsidRDefault="005E7EF8" w:rsidP="005E7EF8">
      <w:pPr>
        <w:jc w:val="both"/>
        <w:rPr>
          <w:rFonts w:ascii="Times New Roman" w:hAnsi="Times New Roman"/>
          <w:color w:val="000000"/>
          <w:sz w:val="24"/>
          <w:szCs w:val="24"/>
        </w:rPr>
      </w:pPr>
      <w:r w:rsidRPr="00216831">
        <w:rPr>
          <w:rFonts w:ascii="Times New Roman" w:hAnsi="Times New Roman"/>
          <w:color w:val="000000"/>
          <w:sz w:val="24"/>
          <w:szCs w:val="24"/>
        </w:rPr>
        <w:t xml:space="preserve">       Продолжительность подгруппового занятия не должна превышать время, предусмотренное физиологическими особенностями возраста (программой обучения и воспитания в детском саду, инструктивно-методическим письмом «О гигиенических требованиях к максимальной нагрузке на детей дошкольного возраста в организованных формах обучения»).</w:t>
      </w:r>
    </w:p>
    <w:p w:rsidR="005E7EF8" w:rsidRPr="00216831" w:rsidRDefault="005E7EF8" w:rsidP="005E7EF8">
      <w:pPr>
        <w:jc w:val="both"/>
        <w:rPr>
          <w:rFonts w:ascii="Times New Roman" w:hAnsi="Times New Roman"/>
          <w:color w:val="000000"/>
          <w:sz w:val="24"/>
          <w:szCs w:val="24"/>
        </w:rPr>
      </w:pPr>
      <w:r w:rsidRPr="00216831">
        <w:rPr>
          <w:rFonts w:ascii="Times New Roman" w:hAnsi="Times New Roman"/>
          <w:color w:val="000000"/>
          <w:sz w:val="24"/>
          <w:szCs w:val="24"/>
        </w:rPr>
        <w:t xml:space="preserve">    Наряду с коррекционными мероприятиями проводит профилактическую работу в дошкольном образовательном учреждении по предупреждению нарушений речи у детей. Учитель-логопед проводит работу с воспитателями дошкольного образовательного учреждения по проблеме речевого развития детей дошкольного возраста (консультации, семинары, семинары-практикумы и другие </w:t>
      </w:r>
      <w:proofErr w:type="gramStart"/>
      <w:r w:rsidRPr="00216831">
        <w:rPr>
          <w:rFonts w:ascii="Times New Roman" w:hAnsi="Times New Roman"/>
          <w:color w:val="000000"/>
          <w:sz w:val="24"/>
          <w:szCs w:val="24"/>
        </w:rPr>
        <w:t>формы</w:t>
      </w:r>
      <w:proofErr w:type="gramEnd"/>
      <w:r w:rsidRPr="00216831">
        <w:rPr>
          <w:rFonts w:ascii="Times New Roman" w:hAnsi="Times New Roman"/>
          <w:color w:val="000000"/>
          <w:sz w:val="24"/>
          <w:szCs w:val="24"/>
        </w:rPr>
        <w:t xml:space="preserve"> и виды работ), родителями (законными представителями) детей, посещающих его занятия.</w:t>
      </w:r>
    </w:p>
    <w:p w:rsidR="005E7EF8" w:rsidRPr="00216831" w:rsidRDefault="005E7EF8" w:rsidP="005E7EF8">
      <w:pPr>
        <w:jc w:val="both"/>
        <w:rPr>
          <w:rFonts w:ascii="Times New Roman" w:hAnsi="Times New Roman"/>
          <w:color w:val="000000"/>
          <w:sz w:val="24"/>
          <w:szCs w:val="24"/>
        </w:rPr>
      </w:pPr>
      <w:r w:rsidRPr="00216831">
        <w:rPr>
          <w:rFonts w:ascii="Times New Roman" w:hAnsi="Times New Roman"/>
          <w:color w:val="000000"/>
          <w:sz w:val="24"/>
          <w:szCs w:val="24"/>
        </w:rPr>
        <w:t xml:space="preserve">       Показателем работы учителя-логопеда является состояние звукопроизношения детей, выпускаемых в школу.</w:t>
      </w:r>
    </w:p>
    <w:p w:rsidR="005E7EF8" w:rsidRPr="00216831" w:rsidRDefault="005E7EF8" w:rsidP="005E7EF8">
      <w:pPr>
        <w:jc w:val="both"/>
        <w:rPr>
          <w:rFonts w:ascii="Times New Roman" w:hAnsi="Times New Roman"/>
          <w:color w:val="000000"/>
          <w:sz w:val="24"/>
          <w:szCs w:val="24"/>
        </w:rPr>
      </w:pPr>
      <w:r w:rsidRPr="00216831">
        <w:rPr>
          <w:rFonts w:ascii="Times New Roman" w:hAnsi="Times New Roman"/>
          <w:bCs/>
          <w:color w:val="000000"/>
          <w:sz w:val="24"/>
          <w:szCs w:val="24"/>
        </w:rPr>
        <w:t xml:space="preserve">  Планирование логопедической работы учитель-логопед осуществляет в соответствии с образовательной программой Т.Б Филичевой, Г.В.Чиркиной «Программа логопедической работы по преодолению фонетико-фонематического недоразвития речи у детей» и методическими рекомендациями М. Ф. Фомичевой. Г. А. Волковой, Е. Ф. </w:t>
      </w:r>
      <w:proofErr w:type="spellStart"/>
      <w:r w:rsidRPr="00216831">
        <w:rPr>
          <w:rFonts w:ascii="Times New Roman" w:hAnsi="Times New Roman"/>
          <w:bCs/>
          <w:color w:val="000000"/>
          <w:sz w:val="24"/>
          <w:szCs w:val="24"/>
        </w:rPr>
        <w:t>Рау</w:t>
      </w:r>
      <w:proofErr w:type="spellEnd"/>
      <w:r w:rsidRPr="00216831">
        <w:rPr>
          <w:rFonts w:ascii="Times New Roman" w:hAnsi="Times New Roman"/>
          <w:bCs/>
          <w:color w:val="000000"/>
          <w:sz w:val="24"/>
          <w:szCs w:val="24"/>
        </w:rPr>
        <w:t xml:space="preserve">, В. И. Рождественской, М. Е. </w:t>
      </w:r>
      <w:proofErr w:type="spellStart"/>
      <w:r w:rsidRPr="00216831">
        <w:rPr>
          <w:rFonts w:ascii="Times New Roman" w:hAnsi="Times New Roman"/>
          <w:bCs/>
          <w:color w:val="000000"/>
          <w:sz w:val="24"/>
          <w:szCs w:val="24"/>
        </w:rPr>
        <w:t>Хватцева</w:t>
      </w:r>
      <w:proofErr w:type="spellEnd"/>
      <w:r w:rsidRPr="00216831">
        <w:rPr>
          <w:rFonts w:ascii="Times New Roman" w:hAnsi="Times New Roman"/>
          <w:bCs/>
          <w:color w:val="000000"/>
          <w:sz w:val="24"/>
          <w:szCs w:val="24"/>
        </w:rPr>
        <w:t xml:space="preserve">, О. В. Правдиной, В. В. Коноваленко, С. В. Коноваленко, Н. В. </w:t>
      </w:r>
      <w:proofErr w:type="spellStart"/>
      <w:r w:rsidRPr="00216831">
        <w:rPr>
          <w:rFonts w:ascii="Times New Roman" w:hAnsi="Times New Roman"/>
          <w:bCs/>
          <w:color w:val="000000"/>
          <w:sz w:val="24"/>
          <w:szCs w:val="24"/>
        </w:rPr>
        <w:t>Новоторцевой</w:t>
      </w:r>
      <w:proofErr w:type="spellEnd"/>
      <w:r w:rsidRPr="00216831">
        <w:rPr>
          <w:rFonts w:ascii="Times New Roman" w:hAnsi="Times New Roman"/>
          <w:bCs/>
          <w:color w:val="000000"/>
          <w:sz w:val="24"/>
          <w:szCs w:val="24"/>
        </w:rPr>
        <w:t xml:space="preserve">, Т. В. Тумановой, Т. А. Ткаченко по коррекции звукопроизношения у детей. </w:t>
      </w:r>
    </w:p>
    <w:p w:rsidR="005E7EF8" w:rsidRPr="00216831" w:rsidRDefault="005E7EF8" w:rsidP="005E7EF8">
      <w:pPr>
        <w:pStyle w:val="a9"/>
        <w:ind w:left="0"/>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Pr="00216831">
        <w:rPr>
          <w:rFonts w:ascii="Times New Roman" w:hAnsi="Times New Roman" w:cs="Times New Roman"/>
          <w:b/>
          <w:color w:val="000000"/>
          <w:sz w:val="24"/>
          <w:szCs w:val="24"/>
        </w:rPr>
        <w:t>Программно-методическое обеспечение</w:t>
      </w:r>
    </w:p>
    <w:tbl>
      <w:tblPr>
        <w:tblW w:w="13793" w:type="dxa"/>
        <w:tblInd w:w="675" w:type="dxa"/>
        <w:tblLook w:val="04A0" w:firstRow="1" w:lastRow="0" w:firstColumn="1" w:lastColumn="0" w:noHBand="0" w:noVBand="1"/>
      </w:tblPr>
      <w:tblGrid>
        <w:gridCol w:w="3544"/>
        <w:gridCol w:w="4757"/>
        <w:gridCol w:w="1480"/>
        <w:gridCol w:w="4012"/>
      </w:tblGrid>
      <w:tr w:rsidR="005E7EF8" w:rsidRPr="00216831" w:rsidTr="007C58C2">
        <w:trPr>
          <w:trHeight w:val="537"/>
        </w:trPr>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rsidR="005E7EF8" w:rsidRPr="00216831" w:rsidRDefault="005E7EF8" w:rsidP="007C58C2">
            <w:pPr>
              <w:jc w:val="center"/>
              <w:rPr>
                <w:rFonts w:ascii="Times New Roman" w:hAnsi="Times New Roman"/>
                <w:bCs/>
                <w:sz w:val="24"/>
                <w:szCs w:val="24"/>
              </w:rPr>
            </w:pPr>
            <w:r w:rsidRPr="00216831">
              <w:rPr>
                <w:rFonts w:ascii="Times New Roman" w:hAnsi="Times New Roman"/>
                <w:bCs/>
                <w:sz w:val="24"/>
                <w:szCs w:val="24"/>
              </w:rPr>
              <w:t xml:space="preserve">Автор </w:t>
            </w:r>
          </w:p>
        </w:tc>
        <w:tc>
          <w:tcPr>
            <w:tcW w:w="4757" w:type="dxa"/>
            <w:tcBorders>
              <w:top w:val="single" w:sz="4" w:space="0" w:color="auto"/>
              <w:left w:val="nil"/>
              <w:bottom w:val="single" w:sz="4" w:space="0" w:color="auto"/>
              <w:right w:val="nil"/>
            </w:tcBorders>
            <w:shd w:val="clear" w:color="auto" w:fill="FFFFFF"/>
            <w:vAlign w:val="center"/>
          </w:tcPr>
          <w:p w:rsidR="005E7EF8" w:rsidRPr="00216831" w:rsidRDefault="005E7EF8" w:rsidP="007C58C2">
            <w:pPr>
              <w:jc w:val="center"/>
              <w:rPr>
                <w:rFonts w:ascii="Times New Roman" w:hAnsi="Times New Roman"/>
                <w:bCs/>
                <w:sz w:val="24"/>
                <w:szCs w:val="24"/>
              </w:rPr>
            </w:pPr>
            <w:r w:rsidRPr="00216831">
              <w:rPr>
                <w:rFonts w:ascii="Times New Roman" w:hAnsi="Times New Roman"/>
                <w:bCs/>
                <w:sz w:val="24"/>
                <w:szCs w:val="24"/>
              </w:rPr>
              <w:t>Название</w:t>
            </w:r>
          </w:p>
        </w:tc>
        <w:tc>
          <w:tcPr>
            <w:tcW w:w="1480" w:type="dxa"/>
            <w:tcBorders>
              <w:top w:val="single" w:sz="4" w:space="0" w:color="auto"/>
              <w:left w:val="nil"/>
              <w:bottom w:val="single" w:sz="4" w:space="0" w:color="auto"/>
              <w:right w:val="single" w:sz="4" w:space="0" w:color="auto"/>
            </w:tcBorders>
            <w:shd w:val="clear" w:color="auto" w:fill="FFFFFF"/>
            <w:vAlign w:val="center"/>
          </w:tcPr>
          <w:p w:rsidR="005E7EF8" w:rsidRPr="00216831" w:rsidRDefault="005E7EF8" w:rsidP="007C58C2">
            <w:pPr>
              <w:jc w:val="center"/>
              <w:rPr>
                <w:rFonts w:ascii="Times New Roman" w:hAnsi="Times New Roman"/>
                <w:bCs/>
                <w:sz w:val="24"/>
                <w:szCs w:val="24"/>
              </w:rPr>
            </w:pPr>
          </w:p>
        </w:tc>
        <w:tc>
          <w:tcPr>
            <w:tcW w:w="4012" w:type="dxa"/>
            <w:tcBorders>
              <w:top w:val="single" w:sz="4" w:space="0" w:color="auto"/>
              <w:left w:val="nil"/>
              <w:bottom w:val="single" w:sz="4" w:space="0" w:color="auto"/>
              <w:right w:val="single" w:sz="4" w:space="0" w:color="auto"/>
            </w:tcBorders>
            <w:shd w:val="clear" w:color="auto" w:fill="FFFFFF"/>
            <w:vAlign w:val="center"/>
          </w:tcPr>
          <w:p w:rsidR="005E7EF8" w:rsidRPr="00216831" w:rsidRDefault="005E7EF8" w:rsidP="007C58C2">
            <w:pPr>
              <w:jc w:val="center"/>
              <w:rPr>
                <w:rFonts w:ascii="Times New Roman" w:hAnsi="Times New Roman"/>
                <w:bCs/>
                <w:sz w:val="24"/>
                <w:szCs w:val="24"/>
              </w:rPr>
            </w:pPr>
            <w:r w:rsidRPr="00216831">
              <w:rPr>
                <w:rFonts w:ascii="Times New Roman" w:hAnsi="Times New Roman"/>
                <w:bCs/>
                <w:sz w:val="24"/>
                <w:szCs w:val="24"/>
              </w:rPr>
              <w:t>Издательство</w:t>
            </w:r>
          </w:p>
        </w:tc>
      </w:tr>
      <w:tr w:rsidR="005E7EF8" w:rsidRPr="00216831" w:rsidTr="007C58C2">
        <w:trPr>
          <w:trHeight w:val="510"/>
        </w:trPr>
        <w:tc>
          <w:tcPr>
            <w:tcW w:w="3544" w:type="dxa"/>
            <w:tcBorders>
              <w:top w:val="single" w:sz="4" w:space="0" w:color="auto"/>
              <w:left w:val="single" w:sz="4" w:space="0" w:color="auto"/>
              <w:bottom w:val="single" w:sz="4" w:space="0" w:color="auto"/>
              <w:right w:val="single" w:sz="4" w:space="0" w:color="auto"/>
            </w:tcBorders>
            <w:shd w:val="clear" w:color="auto" w:fill="auto"/>
          </w:tcPr>
          <w:p w:rsidR="005E7EF8" w:rsidRPr="00216831" w:rsidRDefault="005E7EF8" w:rsidP="007C58C2">
            <w:pPr>
              <w:jc w:val="both"/>
              <w:rPr>
                <w:rFonts w:ascii="Times New Roman" w:hAnsi="Times New Roman"/>
                <w:color w:val="000000"/>
                <w:sz w:val="24"/>
                <w:szCs w:val="24"/>
              </w:rPr>
            </w:pPr>
            <w:r w:rsidRPr="00216831">
              <w:rPr>
                <w:rFonts w:ascii="Times New Roman" w:hAnsi="Times New Roman"/>
                <w:bCs/>
                <w:sz w:val="24"/>
                <w:szCs w:val="24"/>
              </w:rPr>
              <w:t>Т.Б. Филичева, Г.В. Чиркина</w:t>
            </w:r>
            <w:r w:rsidRPr="00216831">
              <w:rPr>
                <w:rFonts w:ascii="Times New Roman" w:hAnsi="Times New Roman"/>
                <w:b/>
                <w:bCs/>
                <w:sz w:val="24"/>
                <w:szCs w:val="24"/>
              </w:rPr>
              <w:t xml:space="preserve"> </w:t>
            </w:r>
            <w:r w:rsidRPr="00216831">
              <w:rPr>
                <w:rFonts w:ascii="Times New Roman" w:hAnsi="Times New Roman"/>
                <w:color w:val="000000"/>
                <w:sz w:val="24"/>
                <w:szCs w:val="24"/>
              </w:rPr>
              <w:t xml:space="preserve"> </w:t>
            </w:r>
          </w:p>
          <w:p w:rsidR="005E7EF8" w:rsidRPr="00216831" w:rsidRDefault="005E7EF8" w:rsidP="007C58C2">
            <w:pPr>
              <w:jc w:val="both"/>
              <w:rPr>
                <w:rFonts w:ascii="Times New Roman" w:hAnsi="Times New Roman"/>
                <w:bCs/>
                <w:color w:val="000000"/>
                <w:sz w:val="24"/>
                <w:szCs w:val="24"/>
              </w:rPr>
            </w:pPr>
          </w:p>
        </w:tc>
        <w:tc>
          <w:tcPr>
            <w:tcW w:w="6237" w:type="dxa"/>
            <w:gridSpan w:val="2"/>
            <w:tcBorders>
              <w:top w:val="single" w:sz="4" w:space="0" w:color="auto"/>
              <w:left w:val="nil"/>
              <w:bottom w:val="single" w:sz="4" w:space="0" w:color="auto"/>
              <w:right w:val="single" w:sz="4" w:space="0" w:color="auto"/>
            </w:tcBorders>
            <w:shd w:val="clear" w:color="auto" w:fill="auto"/>
          </w:tcPr>
          <w:p w:rsidR="005E7EF8" w:rsidRPr="00216831" w:rsidRDefault="005E7EF8" w:rsidP="007C58C2">
            <w:pPr>
              <w:jc w:val="both"/>
              <w:rPr>
                <w:rFonts w:ascii="Times New Roman" w:hAnsi="Times New Roman"/>
                <w:color w:val="000000"/>
                <w:sz w:val="24"/>
                <w:szCs w:val="24"/>
              </w:rPr>
            </w:pPr>
            <w:r w:rsidRPr="00216831">
              <w:rPr>
                <w:rFonts w:ascii="Times New Roman" w:hAnsi="Times New Roman"/>
                <w:color w:val="000000"/>
                <w:sz w:val="24"/>
                <w:szCs w:val="24"/>
              </w:rPr>
              <w:lastRenderedPageBreak/>
              <w:t xml:space="preserve">Программа логопедической работы по преодолению </w:t>
            </w:r>
            <w:r w:rsidRPr="00216831">
              <w:rPr>
                <w:rFonts w:ascii="Times New Roman" w:hAnsi="Times New Roman"/>
                <w:color w:val="000000"/>
                <w:sz w:val="24"/>
                <w:szCs w:val="24"/>
              </w:rPr>
              <w:lastRenderedPageBreak/>
              <w:t>фонетико-фонематического недоразвития у детей</w:t>
            </w:r>
          </w:p>
        </w:tc>
        <w:tc>
          <w:tcPr>
            <w:tcW w:w="4012" w:type="dxa"/>
            <w:tcBorders>
              <w:top w:val="single" w:sz="4" w:space="0" w:color="auto"/>
              <w:left w:val="nil"/>
              <w:bottom w:val="single" w:sz="4" w:space="0" w:color="auto"/>
              <w:right w:val="single" w:sz="4" w:space="0" w:color="auto"/>
            </w:tcBorders>
            <w:shd w:val="clear" w:color="auto" w:fill="auto"/>
          </w:tcPr>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lastRenderedPageBreak/>
              <w:t>М.: Просвещение, 2009</w:t>
            </w:r>
          </w:p>
        </w:tc>
      </w:tr>
      <w:tr w:rsidR="005E7EF8" w:rsidRPr="00216831" w:rsidTr="007C58C2">
        <w:trPr>
          <w:trHeight w:val="510"/>
        </w:trPr>
        <w:tc>
          <w:tcPr>
            <w:tcW w:w="3544" w:type="dxa"/>
            <w:tcBorders>
              <w:top w:val="nil"/>
              <w:left w:val="single" w:sz="4" w:space="0" w:color="auto"/>
              <w:bottom w:val="single" w:sz="4" w:space="0" w:color="auto"/>
              <w:right w:val="single" w:sz="4" w:space="0" w:color="auto"/>
            </w:tcBorders>
            <w:shd w:val="clear" w:color="auto" w:fill="auto"/>
          </w:tcPr>
          <w:p w:rsidR="005E7EF8" w:rsidRPr="00216831" w:rsidRDefault="005E7EF8" w:rsidP="007C58C2">
            <w:pPr>
              <w:jc w:val="both"/>
              <w:rPr>
                <w:rFonts w:ascii="Times New Roman" w:hAnsi="Times New Roman"/>
                <w:bCs/>
                <w:color w:val="000000"/>
                <w:sz w:val="24"/>
                <w:szCs w:val="24"/>
              </w:rPr>
            </w:pPr>
            <w:r w:rsidRPr="00216831">
              <w:rPr>
                <w:rFonts w:ascii="Times New Roman" w:hAnsi="Times New Roman"/>
                <w:color w:val="000000"/>
                <w:sz w:val="24"/>
                <w:szCs w:val="24"/>
              </w:rPr>
              <w:lastRenderedPageBreak/>
              <w:t xml:space="preserve">Авт.-сост. В.О. </w:t>
            </w:r>
            <w:proofErr w:type="spellStart"/>
            <w:r w:rsidRPr="00216831">
              <w:rPr>
                <w:rFonts w:ascii="Times New Roman" w:hAnsi="Times New Roman"/>
                <w:color w:val="000000"/>
                <w:sz w:val="24"/>
                <w:szCs w:val="24"/>
              </w:rPr>
              <w:t>Йощенко</w:t>
            </w:r>
            <w:proofErr w:type="spellEnd"/>
          </w:p>
        </w:tc>
        <w:tc>
          <w:tcPr>
            <w:tcW w:w="6237" w:type="dxa"/>
            <w:gridSpan w:val="2"/>
            <w:tcBorders>
              <w:top w:val="nil"/>
              <w:left w:val="nil"/>
              <w:bottom w:val="single" w:sz="4" w:space="0" w:color="auto"/>
              <w:right w:val="single" w:sz="4" w:space="0" w:color="auto"/>
            </w:tcBorders>
            <w:shd w:val="clear" w:color="auto" w:fill="auto"/>
          </w:tcPr>
          <w:p w:rsidR="005E7EF8" w:rsidRPr="00216831" w:rsidRDefault="005E7EF8" w:rsidP="007C58C2">
            <w:pPr>
              <w:jc w:val="both"/>
              <w:rPr>
                <w:rFonts w:ascii="Times New Roman" w:hAnsi="Times New Roman"/>
                <w:color w:val="000000"/>
                <w:sz w:val="24"/>
                <w:szCs w:val="24"/>
              </w:rPr>
            </w:pPr>
            <w:r w:rsidRPr="00216831">
              <w:rPr>
                <w:rFonts w:ascii="Times New Roman" w:hAnsi="Times New Roman"/>
                <w:color w:val="000000"/>
                <w:sz w:val="24"/>
                <w:szCs w:val="24"/>
              </w:rPr>
              <w:t>Руководство по организации работы логопеда в ДОУ: Сборник примерных форм документов и методических материалов</w:t>
            </w:r>
          </w:p>
        </w:tc>
        <w:tc>
          <w:tcPr>
            <w:tcW w:w="4012" w:type="dxa"/>
            <w:tcBorders>
              <w:top w:val="nil"/>
              <w:left w:val="nil"/>
              <w:bottom w:val="single" w:sz="4" w:space="0" w:color="auto"/>
              <w:right w:val="single" w:sz="4" w:space="0" w:color="auto"/>
            </w:tcBorders>
            <w:shd w:val="clear" w:color="auto" w:fill="auto"/>
          </w:tcPr>
          <w:p w:rsidR="005E7EF8" w:rsidRPr="00216831" w:rsidRDefault="005E7EF8" w:rsidP="007C58C2">
            <w:pPr>
              <w:jc w:val="both"/>
              <w:rPr>
                <w:rFonts w:ascii="Times New Roman" w:hAnsi="Times New Roman"/>
                <w:sz w:val="24"/>
                <w:szCs w:val="24"/>
              </w:rPr>
            </w:pPr>
            <w:r w:rsidRPr="00216831">
              <w:rPr>
                <w:rFonts w:ascii="Times New Roman" w:hAnsi="Times New Roman"/>
                <w:color w:val="000000"/>
                <w:sz w:val="24"/>
                <w:szCs w:val="24"/>
              </w:rPr>
              <w:t>М.: АРКТИ, 2008</w:t>
            </w:r>
          </w:p>
        </w:tc>
      </w:tr>
      <w:tr w:rsidR="005E7EF8" w:rsidRPr="00216831" w:rsidTr="007C58C2">
        <w:trPr>
          <w:trHeight w:val="510"/>
        </w:trPr>
        <w:tc>
          <w:tcPr>
            <w:tcW w:w="3544" w:type="dxa"/>
            <w:tcBorders>
              <w:top w:val="nil"/>
              <w:left w:val="single" w:sz="4" w:space="0" w:color="auto"/>
              <w:bottom w:val="single" w:sz="4" w:space="0" w:color="auto"/>
              <w:right w:val="single" w:sz="4" w:space="0" w:color="auto"/>
            </w:tcBorders>
            <w:shd w:val="clear" w:color="auto" w:fill="auto"/>
          </w:tcPr>
          <w:p w:rsidR="005E7EF8" w:rsidRPr="00216831" w:rsidRDefault="005E7EF8" w:rsidP="007C58C2">
            <w:pPr>
              <w:jc w:val="both"/>
              <w:rPr>
                <w:rFonts w:ascii="Times New Roman" w:hAnsi="Times New Roman"/>
                <w:color w:val="000000"/>
                <w:sz w:val="24"/>
                <w:szCs w:val="24"/>
              </w:rPr>
            </w:pPr>
            <w:r w:rsidRPr="00216831">
              <w:rPr>
                <w:rFonts w:ascii="Times New Roman" w:hAnsi="Times New Roman"/>
                <w:color w:val="000000"/>
                <w:sz w:val="24"/>
                <w:szCs w:val="24"/>
              </w:rPr>
              <w:t>Ю.В. Иванова</w:t>
            </w:r>
          </w:p>
        </w:tc>
        <w:tc>
          <w:tcPr>
            <w:tcW w:w="6237" w:type="dxa"/>
            <w:gridSpan w:val="2"/>
            <w:tcBorders>
              <w:top w:val="nil"/>
              <w:left w:val="nil"/>
              <w:bottom w:val="single" w:sz="4" w:space="0" w:color="auto"/>
              <w:right w:val="single" w:sz="4" w:space="0" w:color="auto"/>
            </w:tcBorders>
            <w:shd w:val="clear" w:color="auto" w:fill="auto"/>
          </w:tcPr>
          <w:p w:rsidR="005E7EF8" w:rsidRPr="00216831" w:rsidRDefault="005E7EF8" w:rsidP="007C58C2">
            <w:pPr>
              <w:jc w:val="both"/>
              <w:rPr>
                <w:rFonts w:ascii="Times New Roman" w:hAnsi="Times New Roman"/>
                <w:color w:val="000000"/>
                <w:sz w:val="24"/>
                <w:szCs w:val="24"/>
              </w:rPr>
            </w:pPr>
            <w:proofErr w:type="gramStart"/>
            <w:r w:rsidRPr="00216831">
              <w:rPr>
                <w:rFonts w:ascii="Times New Roman" w:hAnsi="Times New Roman"/>
                <w:color w:val="000000"/>
                <w:sz w:val="24"/>
                <w:szCs w:val="24"/>
              </w:rPr>
              <w:t>Дошкольный</w:t>
            </w:r>
            <w:proofErr w:type="gramEnd"/>
            <w:r w:rsidRPr="00216831">
              <w:rPr>
                <w:rFonts w:ascii="Times New Roman" w:hAnsi="Times New Roman"/>
                <w:color w:val="000000"/>
                <w:sz w:val="24"/>
                <w:szCs w:val="24"/>
              </w:rPr>
              <w:t xml:space="preserve"> </w:t>
            </w:r>
            <w:proofErr w:type="spellStart"/>
            <w:r w:rsidRPr="00216831">
              <w:rPr>
                <w:rFonts w:ascii="Times New Roman" w:hAnsi="Times New Roman"/>
                <w:color w:val="000000"/>
                <w:sz w:val="24"/>
                <w:szCs w:val="24"/>
              </w:rPr>
              <w:t>логопункт</w:t>
            </w:r>
            <w:proofErr w:type="spellEnd"/>
            <w:r w:rsidRPr="00216831">
              <w:rPr>
                <w:rFonts w:ascii="Times New Roman" w:hAnsi="Times New Roman"/>
                <w:color w:val="000000"/>
                <w:sz w:val="24"/>
                <w:szCs w:val="24"/>
              </w:rPr>
              <w:t>: документация, планирование и организация работы</w:t>
            </w:r>
          </w:p>
        </w:tc>
        <w:tc>
          <w:tcPr>
            <w:tcW w:w="4012" w:type="dxa"/>
            <w:tcBorders>
              <w:top w:val="nil"/>
              <w:left w:val="nil"/>
              <w:bottom w:val="single" w:sz="4" w:space="0" w:color="auto"/>
              <w:right w:val="single" w:sz="4" w:space="0" w:color="auto"/>
            </w:tcBorders>
            <w:shd w:val="clear" w:color="auto" w:fill="auto"/>
          </w:tcPr>
          <w:p w:rsidR="005E7EF8" w:rsidRPr="00216831" w:rsidRDefault="005E7EF8" w:rsidP="007C58C2">
            <w:pPr>
              <w:jc w:val="both"/>
              <w:rPr>
                <w:rFonts w:ascii="Times New Roman" w:hAnsi="Times New Roman"/>
                <w:color w:val="000000"/>
                <w:sz w:val="24"/>
                <w:szCs w:val="24"/>
              </w:rPr>
            </w:pPr>
            <w:r w:rsidRPr="00216831">
              <w:rPr>
                <w:rFonts w:ascii="Times New Roman" w:hAnsi="Times New Roman"/>
                <w:color w:val="000000"/>
                <w:sz w:val="24"/>
                <w:szCs w:val="24"/>
              </w:rPr>
              <w:t>М.: ГНОМ и Д, 2010</w:t>
            </w:r>
          </w:p>
        </w:tc>
      </w:tr>
      <w:tr w:rsidR="005E7EF8" w:rsidRPr="00216831" w:rsidTr="007C58C2">
        <w:trPr>
          <w:trHeight w:val="510"/>
        </w:trPr>
        <w:tc>
          <w:tcPr>
            <w:tcW w:w="3544" w:type="dxa"/>
            <w:tcBorders>
              <w:top w:val="nil"/>
              <w:left w:val="single" w:sz="4" w:space="0" w:color="auto"/>
              <w:bottom w:val="single" w:sz="4" w:space="0" w:color="auto"/>
              <w:right w:val="single" w:sz="4" w:space="0" w:color="auto"/>
            </w:tcBorders>
            <w:shd w:val="clear" w:color="auto" w:fill="auto"/>
          </w:tcPr>
          <w:p w:rsidR="005E7EF8" w:rsidRPr="00216831" w:rsidRDefault="005E7EF8" w:rsidP="007C58C2">
            <w:pPr>
              <w:jc w:val="both"/>
              <w:rPr>
                <w:rFonts w:ascii="Times New Roman" w:hAnsi="Times New Roman"/>
                <w:bCs/>
                <w:color w:val="000000"/>
                <w:sz w:val="24"/>
                <w:szCs w:val="24"/>
              </w:rPr>
            </w:pPr>
            <w:r w:rsidRPr="00216831">
              <w:rPr>
                <w:rFonts w:ascii="Times New Roman" w:hAnsi="Times New Roman"/>
                <w:bCs/>
                <w:color w:val="000000"/>
                <w:sz w:val="24"/>
                <w:szCs w:val="24"/>
              </w:rPr>
              <w:t xml:space="preserve">Составители: Н.В. Серебрякова, Н.В. </w:t>
            </w:r>
            <w:proofErr w:type="spellStart"/>
            <w:r w:rsidRPr="00216831">
              <w:rPr>
                <w:rFonts w:ascii="Times New Roman" w:hAnsi="Times New Roman"/>
                <w:bCs/>
                <w:color w:val="000000"/>
                <w:sz w:val="24"/>
                <w:szCs w:val="24"/>
              </w:rPr>
              <w:t>Нищева</w:t>
            </w:r>
            <w:proofErr w:type="spellEnd"/>
            <w:r w:rsidRPr="00216831">
              <w:rPr>
                <w:rFonts w:ascii="Times New Roman" w:hAnsi="Times New Roman"/>
                <w:bCs/>
                <w:color w:val="000000"/>
                <w:sz w:val="24"/>
                <w:szCs w:val="24"/>
              </w:rPr>
              <w:t xml:space="preserve">, Р.И. </w:t>
            </w:r>
            <w:proofErr w:type="spellStart"/>
            <w:r w:rsidRPr="00216831">
              <w:rPr>
                <w:rFonts w:ascii="Times New Roman" w:hAnsi="Times New Roman"/>
                <w:bCs/>
                <w:color w:val="000000"/>
                <w:sz w:val="24"/>
                <w:szCs w:val="24"/>
              </w:rPr>
              <w:t>Лалаева</w:t>
            </w:r>
            <w:proofErr w:type="spellEnd"/>
            <w:r w:rsidRPr="00216831">
              <w:rPr>
                <w:rFonts w:ascii="Times New Roman" w:hAnsi="Times New Roman"/>
                <w:bCs/>
                <w:color w:val="000000"/>
                <w:sz w:val="24"/>
                <w:szCs w:val="24"/>
              </w:rPr>
              <w:t xml:space="preserve"> и др.</w:t>
            </w:r>
          </w:p>
        </w:tc>
        <w:tc>
          <w:tcPr>
            <w:tcW w:w="6237" w:type="dxa"/>
            <w:gridSpan w:val="2"/>
            <w:tcBorders>
              <w:top w:val="nil"/>
              <w:left w:val="nil"/>
              <w:bottom w:val="single" w:sz="4" w:space="0" w:color="auto"/>
              <w:right w:val="single" w:sz="4" w:space="0" w:color="auto"/>
            </w:tcBorders>
            <w:shd w:val="clear" w:color="auto" w:fill="auto"/>
          </w:tcPr>
          <w:p w:rsidR="005E7EF8" w:rsidRPr="00216831" w:rsidRDefault="005E7EF8" w:rsidP="007C58C2">
            <w:pPr>
              <w:jc w:val="both"/>
              <w:rPr>
                <w:rFonts w:ascii="Times New Roman" w:hAnsi="Times New Roman"/>
                <w:color w:val="000000"/>
                <w:sz w:val="24"/>
                <w:szCs w:val="24"/>
              </w:rPr>
            </w:pPr>
            <w:r w:rsidRPr="00216831">
              <w:rPr>
                <w:rFonts w:ascii="Times New Roman" w:hAnsi="Times New Roman"/>
                <w:color w:val="000000"/>
                <w:sz w:val="24"/>
                <w:szCs w:val="24"/>
              </w:rPr>
              <w:t>Диагностика нарушений речи у детей и организация логопедической работы в условиях дошкольного образовательного учреждения: Сб. методических рекомендаций</w:t>
            </w:r>
          </w:p>
        </w:tc>
        <w:tc>
          <w:tcPr>
            <w:tcW w:w="4012" w:type="dxa"/>
            <w:tcBorders>
              <w:top w:val="nil"/>
              <w:left w:val="nil"/>
              <w:bottom w:val="single" w:sz="4" w:space="0" w:color="auto"/>
              <w:right w:val="single" w:sz="4" w:space="0" w:color="auto"/>
            </w:tcBorders>
            <w:shd w:val="clear" w:color="auto" w:fill="auto"/>
          </w:tcPr>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СПб</w:t>
            </w:r>
            <w:proofErr w:type="gramStart"/>
            <w:r w:rsidRPr="00216831">
              <w:rPr>
                <w:rFonts w:ascii="Times New Roman" w:hAnsi="Times New Roman"/>
                <w:sz w:val="24"/>
                <w:szCs w:val="24"/>
              </w:rPr>
              <w:t xml:space="preserve">.: </w:t>
            </w:r>
            <w:proofErr w:type="gramEnd"/>
            <w:r w:rsidRPr="00216831">
              <w:rPr>
                <w:rFonts w:ascii="Times New Roman" w:hAnsi="Times New Roman"/>
                <w:sz w:val="24"/>
                <w:szCs w:val="24"/>
              </w:rPr>
              <w:t>ДЕТСТВО-ПРЕСС, 2001</w:t>
            </w:r>
          </w:p>
        </w:tc>
      </w:tr>
      <w:tr w:rsidR="005E7EF8" w:rsidRPr="00216831" w:rsidTr="007C58C2">
        <w:trPr>
          <w:trHeight w:val="510"/>
        </w:trPr>
        <w:tc>
          <w:tcPr>
            <w:tcW w:w="3544" w:type="dxa"/>
            <w:tcBorders>
              <w:top w:val="nil"/>
              <w:left w:val="single" w:sz="4" w:space="0" w:color="auto"/>
              <w:bottom w:val="single" w:sz="4" w:space="0" w:color="auto"/>
              <w:right w:val="single" w:sz="4" w:space="0" w:color="auto"/>
            </w:tcBorders>
            <w:shd w:val="clear" w:color="auto" w:fill="auto"/>
          </w:tcPr>
          <w:p w:rsidR="005E7EF8" w:rsidRPr="00216831" w:rsidRDefault="005E7EF8" w:rsidP="007C58C2">
            <w:pPr>
              <w:jc w:val="both"/>
              <w:rPr>
                <w:rFonts w:ascii="Times New Roman" w:hAnsi="Times New Roman"/>
                <w:bCs/>
                <w:color w:val="000000"/>
                <w:sz w:val="24"/>
                <w:szCs w:val="24"/>
              </w:rPr>
            </w:pPr>
            <w:r w:rsidRPr="00216831">
              <w:rPr>
                <w:rFonts w:ascii="Times New Roman" w:hAnsi="Times New Roman"/>
                <w:bCs/>
                <w:color w:val="000000"/>
                <w:sz w:val="24"/>
                <w:szCs w:val="24"/>
              </w:rPr>
              <w:t>Н.И. Дьякова</w:t>
            </w:r>
          </w:p>
        </w:tc>
        <w:tc>
          <w:tcPr>
            <w:tcW w:w="6237" w:type="dxa"/>
            <w:gridSpan w:val="2"/>
            <w:tcBorders>
              <w:top w:val="nil"/>
              <w:left w:val="nil"/>
              <w:bottom w:val="single" w:sz="4" w:space="0" w:color="auto"/>
              <w:right w:val="single" w:sz="4" w:space="0" w:color="auto"/>
            </w:tcBorders>
            <w:shd w:val="clear" w:color="auto" w:fill="auto"/>
          </w:tcPr>
          <w:p w:rsidR="005E7EF8" w:rsidRPr="00216831" w:rsidRDefault="005E7EF8" w:rsidP="007C58C2">
            <w:pPr>
              <w:jc w:val="both"/>
              <w:rPr>
                <w:rFonts w:ascii="Times New Roman" w:hAnsi="Times New Roman"/>
                <w:color w:val="000000"/>
                <w:sz w:val="24"/>
                <w:szCs w:val="24"/>
              </w:rPr>
            </w:pPr>
            <w:r w:rsidRPr="00216831">
              <w:rPr>
                <w:rFonts w:ascii="Times New Roman" w:hAnsi="Times New Roman"/>
                <w:color w:val="000000"/>
                <w:sz w:val="24"/>
                <w:szCs w:val="24"/>
              </w:rPr>
              <w:t>Диагностика и коррекция фонематического восприятия у дошкольников</w:t>
            </w:r>
          </w:p>
        </w:tc>
        <w:tc>
          <w:tcPr>
            <w:tcW w:w="4012" w:type="dxa"/>
            <w:tcBorders>
              <w:top w:val="nil"/>
              <w:left w:val="nil"/>
              <w:bottom w:val="single" w:sz="4" w:space="0" w:color="auto"/>
              <w:right w:val="single" w:sz="4" w:space="0" w:color="auto"/>
            </w:tcBorders>
            <w:shd w:val="clear" w:color="auto" w:fill="auto"/>
          </w:tcPr>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М.: ТЦ Сфера, 2010</w:t>
            </w:r>
          </w:p>
        </w:tc>
      </w:tr>
      <w:tr w:rsidR="005E7EF8" w:rsidRPr="00216831" w:rsidTr="007C58C2">
        <w:trPr>
          <w:trHeight w:val="510"/>
        </w:trPr>
        <w:tc>
          <w:tcPr>
            <w:tcW w:w="3544" w:type="dxa"/>
            <w:tcBorders>
              <w:top w:val="nil"/>
              <w:left w:val="single" w:sz="4" w:space="0" w:color="auto"/>
              <w:bottom w:val="single" w:sz="4" w:space="0" w:color="auto"/>
              <w:right w:val="single" w:sz="4" w:space="0" w:color="auto"/>
            </w:tcBorders>
            <w:shd w:val="clear" w:color="auto" w:fill="auto"/>
          </w:tcPr>
          <w:p w:rsidR="005E7EF8" w:rsidRPr="00216831" w:rsidRDefault="005E7EF8" w:rsidP="007C58C2">
            <w:pPr>
              <w:jc w:val="both"/>
              <w:rPr>
                <w:rFonts w:ascii="Times New Roman" w:hAnsi="Times New Roman"/>
                <w:bCs/>
                <w:color w:val="000000"/>
                <w:sz w:val="24"/>
                <w:szCs w:val="24"/>
              </w:rPr>
            </w:pPr>
            <w:r w:rsidRPr="00216831">
              <w:rPr>
                <w:rFonts w:ascii="Times New Roman" w:hAnsi="Times New Roman"/>
                <w:color w:val="000000"/>
                <w:sz w:val="24"/>
                <w:szCs w:val="24"/>
              </w:rPr>
              <w:t>Коноваленко В.В., Коноваленко С.В.</w:t>
            </w:r>
          </w:p>
        </w:tc>
        <w:tc>
          <w:tcPr>
            <w:tcW w:w="6237" w:type="dxa"/>
            <w:gridSpan w:val="2"/>
            <w:tcBorders>
              <w:top w:val="nil"/>
              <w:left w:val="nil"/>
              <w:bottom w:val="single" w:sz="4" w:space="0" w:color="auto"/>
              <w:right w:val="single" w:sz="4" w:space="0" w:color="auto"/>
            </w:tcBorders>
            <w:shd w:val="clear" w:color="auto" w:fill="auto"/>
          </w:tcPr>
          <w:p w:rsidR="005E7EF8" w:rsidRPr="00216831" w:rsidRDefault="005E7EF8" w:rsidP="007C58C2">
            <w:pPr>
              <w:jc w:val="both"/>
              <w:rPr>
                <w:rFonts w:ascii="Times New Roman" w:hAnsi="Times New Roman"/>
                <w:color w:val="000000"/>
                <w:sz w:val="24"/>
                <w:szCs w:val="24"/>
              </w:rPr>
            </w:pPr>
            <w:r w:rsidRPr="00216831">
              <w:rPr>
                <w:rFonts w:ascii="Times New Roman" w:hAnsi="Times New Roman"/>
                <w:color w:val="000000"/>
                <w:sz w:val="24"/>
                <w:szCs w:val="24"/>
              </w:rPr>
              <w:t>Индивидуально-подгрупповая работа по коррекции звукопроизношения</w:t>
            </w:r>
          </w:p>
        </w:tc>
        <w:tc>
          <w:tcPr>
            <w:tcW w:w="4012" w:type="dxa"/>
            <w:tcBorders>
              <w:top w:val="nil"/>
              <w:left w:val="nil"/>
              <w:bottom w:val="single" w:sz="4" w:space="0" w:color="auto"/>
              <w:right w:val="single" w:sz="4" w:space="0" w:color="auto"/>
            </w:tcBorders>
            <w:shd w:val="clear" w:color="auto" w:fill="auto"/>
          </w:tcPr>
          <w:p w:rsidR="005E7EF8" w:rsidRPr="00216831" w:rsidRDefault="005E7EF8" w:rsidP="007C58C2">
            <w:pPr>
              <w:jc w:val="both"/>
              <w:rPr>
                <w:rFonts w:ascii="Times New Roman" w:hAnsi="Times New Roman"/>
                <w:color w:val="000000"/>
                <w:sz w:val="24"/>
                <w:szCs w:val="24"/>
              </w:rPr>
            </w:pPr>
            <w:r w:rsidRPr="00216831">
              <w:rPr>
                <w:rFonts w:ascii="Times New Roman" w:hAnsi="Times New Roman"/>
                <w:color w:val="000000"/>
                <w:sz w:val="24"/>
                <w:szCs w:val="24"/>
              </w:rPr>
              <w:t>М.: Гном-Пресс, 1999</w:t>
            </w:r>
          </w:p>
          <w:p w:rsidR="005E7EF8" w:rsidRPr="00216831" w:rsidRDefault="005E7EF8" w:rsidP="007C58C2">
            <w:pPr>
              <w:jc w:val="both"/>
              <w:rPr>
                <w:rFonts w:ascii="Times New Roman" w:hAnsi="Times New Roman"/>
                <w:sz w:val="24"/>
                <w:szCs w:val="24"/>
              </w:rPr>
            </w:pPr>
          </w:p>
        </w:tc>
      </w:tr>
      <w:tr w:rsidR="005E7EF8" w:rsidRPr="00216831" w:rsidTr="007C58C2">
        <w:trPr>
          <w:trHeight w:val="510"/>
        </w:trPr>
        <w:tc>
          <w:tcPr>
            <w:tcW w:w="3544" w:type="dxa"/>
            <w:tcBorders>
              <w:top w:val="nil"/>
              <w:left w:val="single" w:sz="4" w:space="0" w:color="auto"/>
              <w:bottom w:val="single" w:sz="4" w:space="0" w:color="auto"/>
              <w:right w:val="single" w:sz="4" w:space="0" w:color="auto"/>
            </w:tcBorders>
            <w:shd w:val="clear" w:color="auto" w:fill="auto"/>
          </w:tcPr>
          <w:p w:rsidR="005E7EF8" w:rsidRPr="00216831" w:rsidRDefault="005E7EF8" w:rsidP="007C58C2">
            <w:pPr>
              <w:jc w:val="both"/>
              <w:rPr>
                <w:rFonts w:ascii="Times New Roman" w:hAnsi="Times New Roman"/>
                <w:bCs/>
                <w:color w:val="000000"/>
                <w:sz w:val="24"/>
                <w:szCs w:val="24"/>
              </w:rPr>
            </w:pPr>
            <w:r w:rsidRPr="00216831">
              <w:rPr>
                <w:rFonts w:ascii="Times New Roman" w:hAnsi="Times New Roman"/>
                <w:color w:val="000000"/>
                <w:sz w:val="24"/>
                <w:szCs w:val="24"/>
              </w:rPr>
              <w:t>Коноваленко В.В., Коноваленко С.В.</w:t>
            </w:r>
          </w:p>
        </w:tc>
        <w:tc>
          <w:tcPr>
            <w:tcW w:w="6237" w:type="dxa"/>
            <w:gridSpan w:val="2"/>
            <w:tcBorders>
              <w:top w:val="nil"/>
              <w:left w:val="nil"/>
              <w:bottom w:val="single" w:sz="4" w:space="0" w:color="auto"/>
              <w:right w:val="single" w:sz="4" w:space="0" w:color="auto"/>
            </w:tcBorders>
            <w:shd w:val="clear" w:color="auto" w:fill="auto"/>
          </w:tcPr>
          <w:p w:rsidR="005E7EF8" w:rsidRPr="00216831" w:rsidRDefault="005E7EF8" w:rsidP="007C58C2">
            <w:pPr>
              <w:jc w:val="both"/>
              <w:rPr>
                <w:rFonts w:ascii="Times New Roman" w:hAnsi="Times New Roman"/>
                <w:color w:val="000000"/>
                <w:sz w:val="24"/>
                <w:szCs w:val="24"/>
              </w:rPr>
            </w:pPr>
            <w:r w:rsidRPr="00216831">
              <w:rPr>
                <w:rFonts w:ascii="Times New Roman" w:hAnsi="Times New Roman"/>
                <w:color w:val="000000"/>
                <w:sz w:val="24"/>
                <w:szCs w:val="24"/>
              </w:rPr>
              <w:t>Автоматизация звуков у детей</w:t>
            </w:r>
          </w:p>
        </w:tc>
        <w:tc>
          <w:tcPr>
            <w:tcW w:w="4012" w:type="dxa"/>
            <w:tcBorders>
              <w:top w:val="nil"/>
              <w:left w:val="nil"/>
              <w:bottom w:val="single" w:sz="4" w:space="0" w:color="auto"/>
              <w:right w:val="single" w:sz="4" w:space="0" w:color="auto"/>
            </w:tcBorders>
            <w:shd w:val="clear" w:color="auto" w:fill="auto"/>
          </w:tcPr>
          <w:p w:rsidR="005E7EF8" w:rsidRPr="00216831" w:rsidRDefault="005E7EF8" w:rsidP="007C58C2">
            <w:pPr>
              <w:jc w:val="both"/>
              <w:rPr>
                <w:rFonts w:ascii="Times New Roman" w:hAnsi="Times New Roman"/>
                <w:color w:val="000000"/>
                <w:sz w:val="24"/>
                <w:szCs w:val="24"/>
              </w:rPr>
            </w:pPr>
            <w:r w:rsidRPr="00216831">
              <w:rPr>
                <w:rFonts w:ascii="Times New Roman" w:hAnsi="Times New Roman"/>
                <w:color w:val="000000"/>
                <w:sz w:val="24"/>
                <w:szCs w:val="24"/>
              </w:rPr>
              <w:t>М.: ГНОМ и Д, 2006</w:t>
            </w:r>
          </w:p>
          <w:p w:rsidR="005E7EF8" w:rsidRPr="00216831" w:rsidRDefault="005E7EF8" w:rsidP="007C58C2">
            <w:pPr>
              <w:jc w:val="both"/>
              <w:rPr>
                <w:rFonts w:ascii="Times New Roman" w:hAnsi="Times New Roman"/>
                <w:sz w:val="24"/>
                <w:szCs w:val="24"/>
              </w:rPr>
            </w:pPr>
          </w:p>
        </w:tc>
      </w:tr>
      <w:tr w:rsidR="005E7EF8" w:rsidRPr="00216831" w:rsidTr="007C58C2">
        <w:trPr>
          <w:trHeight w:val="510"/>
        </w:trPr>
        <w:tc>
          <w:tcPr>
            <w:tcW w:w="3544" w:type="dxa"/>
            <w:tcBorders>
              <w:top w:val="nil"/>
              <w:left w:val="single" w:sz="4" w:space="0" w:color="auto"/>
              <w:bottom w:val="single" w:sz="4" w:space="0" w:color="auto"/>
              <w:right w:val="single" w:sz="4" w:space="0" w:color="auto"/>
            </w:tcBorders>
            <w:shd w:val="clear" w:color="auto" w:fill="auto"/>
          </w:tcPr>
          <w:p w:rsidR="005E7EF8" w:rsidRPr="00216831" w:rsidRDefault="005E7EF8" w:rsidP="007C58C2">
            <w:pPr>
              <w:jc w:val="both"/>
              <w:rPr>
                <w:rFonts w:ascii="Times New Roman" w:hAnsi="Times New Roman"/>
                <w:bCs/>
                <w:color w:val="000000"/>
                <w:sz w:val="24"/>
                <w:szCs w:val="24"/>
              </w:rPr>
            </w:pPr>
            <w:r w:rsidRPr="00216831">
              <w:rPr>
                <w:rFonts w:ascii="Times New Roman" w:hAnsi="Times New Roman"/>
                <w:color w:val="000000"/>
                <w:sz w:val="24"/>
                <w:szCs w:val="24"/>
              </w:rPr>
              <w:t>Н.С. Жукова</w:t>
            </w:r>
          </w:p>
        </w:tc>
        <w:tc>
          <w:tcPr>
            <w:tcW w:w="6237" w:type="dxa"/>
            <w:gridSpan w:val="2"/>
            <w:tcBorders>
              <w:top w:val="nil"/>
              <w:left w:val="nil"/>
              <w:bottom w:val="single" w:sz="4" w:space="0" w:color="auto"/>
              <w:right w:val="single" w:sz="4" w:space="0" w:color="auto"/>
            </w:tcBorders>
            <w:shd w:val="clear" w:color="auto" w:fill="auto"/>
          </w:tcPr>
          <w:p w:rsidR="005E7EF8" w:rsidRPr="00216831" w:rsidRDefault="005E7EF8" w:rsidP="007C58C2">
            <w:pPr>
              <w:jc w:val="both"/>
              <w:rPr>
                <w:rFonts w:ascii="Times New Roman" w:hAnsi="Times New Roman"/>
                <w:color w:val="000000"/>
                <w:sz w:val="24"/>
                <w:szCs w:val="24"/>
              </w:rPr>
            </w:pPr>
            <w:r w:rsidRPr="00216831">
              <w:rPr>
                <w:rFonts w:ascii="Times New Roman" w:hAnsi="Times New Roman"/>
                <w:color w:val="000000"/>
                <w:sz w:val="24"/>
                <w:szCs w:val="24"/>
              </w:rPr>
              <w:t>Уроки логопеда. Исправление нарушений речи</w:t>
            </w:r>
          </w:p>
        </w:tc>
        <w:tc>
          <w:tcPr>
            <w:tcW w:w="4012" w:type="dxa"/>
            <w:tcBorders>
              <w:top w:val="nil"/>
              <w:left w:val="nil"/>
              <w:bottom w:val="single" w:sz="4" w:space="0" w:color="auto"/>
              <w:right w:val="single" w:sz="4" w:space="0" w:color="auto"/>
            </w:tcBorders>
            <w:shd w:val="clear" w:color="auto" w:fill="auto"/>
          </w:tcPr>
          <w:p w:rsidR="005E7EF8" w:rsidRPr="00216831" w:rsidRDefault="005E7EF8" w:rsidP="007C58C2">
            <w:pPr>
              <w:jc w:val="both"/>
              <w:rPr>
                <w:rFonts w:ascii="Times New Roman" w:hAnsi="Times New Roman"/>
                <w:color w:val="000000"/>
                <w:sz w:val="24"/>
                <w:szCs w:val="24"/>
              </w:rPr>
            </w:pPr>
            <w:r w:rsidRPr="00216831">
              <w:rPr>
                <w:rFonts w:ascii="Times New Roman" w:hAnsi="Times New Roman"/>
                <w:color w:val="000000"/>
                <w:sz w:val="24"/>
                <w:szCs w:val="24"/>
              </w:rPr>
              <w:t xml:space="preserve">М.: </w:t>
            </w:r>
            <w:proofErr w:type="spellStart"/>
            <w:r w:rsidRPr="00216831">
              <w:rPr>
                <w:rFonts w:ascii="Times New Roman" w:hAnsi="Times New Roman"/>
                <w:color w:val="000000"/>
                <w:sz w:val="24"/>
                <w:szCs w:val="24"/>
              </w:rPr>
              <w:t>Эксмо</w:t>
            </w:r>
            <w:proofErr w:type="spellEnd"/>
            <w:r w:rsidRPr="00216831">
              <w:rPr>
                <w:rFonts w:ascii="Times New Roman" w:hAnsi="Times New Roman"/>
                <w:color w:val="000000"/>
                <w:sz w:val="24"/>
                <w:szCs w:val="24"/>
              </w:rPr>
              <w:t>, 2007</w:t>
            </w:r>
          </w:p>
          <w:p w:rsidR="005E7EF8" w:rsidRPr="00216831" w:rsidRDefault="005E7EF8" w:rsidP="007C58C2">
            <w:pPr>
              <w:jc w:val="both"/>
              <w:rPr>
                <w:rFonts w:ascii="Times New Roman" w:hAnsi="Times New Roman"/>
                <w:sz w:val="24"/>
                <w:szCs w:val="24"/>
              </w:rPr>
            </w:pPr>
          </w:p>
        </w:tc>
      </w:tr>
      <w:tr w:rsidR="005E7EF8" w:rsidRPr="00216831" w:rsidTr="007C58C2">
        <w:trPr>
          <w:trHeight w:val="510"/>
        </w:trPr>
        <w:tc>
          <w:tcPr>
            <w:tcW w:w="3544" w:type="dxa"/>
            <w:tcBorders>
              <w:top w:val="nil"/>
              <w:left w:val="single" w:sz="4" w:space="0" w:color="auto"/>
              <w:bottom w:val="single" w:sz="4" w:space="0" w:color="auto"/>
              <w:right w:val="single" w:sz="4" w:space="0" w:color="auto"/>
            </w:tcBorders>
            <w:shd w:val="clear" w:color="auto" w:fill="auto"/>
          </w:tcPr>
          <w:p w:rsidR="005E7EF8" w:rsidRPr="00216831" w:rsidRDefault="005E7EF8" w:rsidP="007C58C2">
            <w:pPr>
              <w:jc w:val="both"/>
              <w:rPr>
                <w:rFonts w:ascii="Times New Roman" w:hAnsi="Times New Roman"/>
                <w:bCs/>
                <w:color w:val="000000"/>
                <w:sz w:val="24"/>
                <w:szCs w:val="24"/>
              </w:rPr>
            </w:pPr>
            <w:r w:rsidRPr="00216831">
              <w:rPr>
                <w:rFonts w:ascii="Times New Roman" w:hAnsi="Times New Roman"/>
                <w:bCs/>
                <w:color w:val="000000"/>
                <w:sz w:val="24"/>
                <w:szCs w:val="24"/>
              </w:rPr>
              <w:t>Т.А. Ткаченко</w:t>
            </w:r>
          </w:p>
        </w:tc>
        <w:tc>
          <w:tcPr>
            <w:tcW w:w="6237" w:type="dxa"/>
            <w:gridSpan w:val="2"/>
            <w:tcBorders>
              <w:top w:val="nil"/>
              <w:left w:val="nil"/>
              <w:bottom w:val="single" w:sz="4" w:space="0" w:color="auto"/>
              <w:right w:val="single" w:sz="4" w:space="0" w:color="auto"/>
            </w:tcBorders>
            <w:shd w:val="clear" w:color="auto" w:fill="auto"/>
          </w:tcPr>
          <w:p w:rsidR="005E7EF8" w:rsidRPr="00216831" w:rsidRDefault="005E7EF8" w:rsidP="007C58C2">
            <w:pPr>
              <w:jc w:val="both"/>
              <w:rPr>
                <w:rFonts w:ascii="Times New Roman" w:hAnsi="Times New Roman"/>
                <w:color w:val="000000"/>
                <w:sz w:val="24"/>
                <w:szCs w:val="24"/>
              </w:rPr>
            </w:pPr>
            <w:r w:rsidRPr="00216831">
              <w:rPr>
                <w:rFonts w:ascii="Times New Roman" w:hAnsi="Times New Roman"/>
                <w:color w:val="000000"/>
                <w:sz w:val="24"/>
                <w:szCs w:val="24"/>
              </w:rPr>
              <w:t>Логопедическая энциклопедия</w:t>
            </w:r>
          </w:p>
        </w:tc>
        <w:tc>
          <w:tcPr>
            <w:tcW w:w="4012" w:type="dxa"/>
            <w:tcBorders>
              <w:top w:val="nil"/>
              <w:left w:val="nil"/>
              <w:bottom w:val="single" w:sz="4" w:space="0" w:color="auto"/>
              <w:right w:val="single" w:sz="4" w:space="0" w:color="auto"/>
            </w:tcBorders>
            <w:shd w:val="clear" w:color="auto" w:fill="auto"/>
          </w:tcPr>
          <w:p w:rsidR="005E7EF8" w:rsidRPr="00216831" w:rsidRDefault="005E7EF8" w:rsidP="007C58C2">
            <w:pPr>
              <w:jc w:val="both"/>
              <w:rPr>
                <w:rFonts w:ascii="Times New Roman" w:hAnsi="Times New Roman"/>
                <w:sz w:val="24"/>
                <w:szCs w:val="24"/>
              </w:rPr>
            </w:pPr>
            <w:r w:rsidRPr="00216831">
              <w:rPr>
                <w:rFonts w:ascii="Times New Roman" w:hAnsi="Times New Roman"/>
                <w:sz w:val="24"/>
                <w:szCs w:val="24"/>
              </w:rPr>
              <w:t>М.:ООО ТД «Издательство Мир книги», 2010</w:t>
            </w:r>
          </w:p>
        </w:tc>
      </w:tr>
    </w:tbl>
    <w:p w:rsidR="005E7EF8" w:rsidRPr="00216831" w:rsidRDefault="005E7EF8" w:rsidP="005E7EF8">
      <w:pPr>
        <w:spacing w:line="360" w:lineRule="auto"/>
        <w:rPr>
          <w:rFonts w:ascii="Times New Roman" w:hAnsi="Times New Roman"/>
          <w:sz w:val="24"/>
          <w:szCs w:val="24"/>
        </w:rPr>
      </w:pPr>
    </w:p>
    <w:p w:rsidR="005E7EF8" w:rsidRPr="00216831" w:rsidRDefault="005E7EF8" w:rsidP="005E7EF8">
      <w:pPr>
        <w:jc w:val="both"/>
        <w:rPr>
          <w:rFonts w:ascii="Times New Roman" w:hAnsi="Times New Roman"/>
          <w:sz w:val="24"/>
          <w:szCs w:val="24"/>
        </w:rPr>
      </w:pPr>
      <w:r w:rsidRPr="00216831">
        <w:rPr>
          <w:rFonts w:ascii="Times New Roman" w:hAnsi="Times New Roman"/>
          <w:sz w:val="24"/>
          <w:szCs w:val="24"/>
        </w:rPr>
        <w:lastRenderedPageBreak/>
        <w:t xml:space="preserve">       Работа учителя-логопеда на логопедическом пункте базируется на ряде принципов:</w:t>
      </w:r>
    </w:p>
    <w:p w:rsidR="005E7EF8" w:rsidRPr="00216831" w:rsidRDefault="005E7EF8" w:rsidP="005E7EF8">
      <w:pPr>
        <w:jc w:val="both"/>
        <w:rPr>
          <w:rFonts w:ascii="Times New Roman" w:hAnsi="Times New Roman"/>
          <w:sz w:val="24"/>
          <w:szCs w:val="24"/>
        </w:rPr>
      </w:pPr>
      <w:r w:rsidRPr="00216831">
        <w:rPr>
          <w:rFonts w:ascii="Times New Roman" w:hAnsi="Times New Roman"/>
          <w:sz w:val="24"/>
          <w:szCs w:val="24"/>
        </w:rPr>
        <w:t xml:space="preserve">системности; комплексности; доступности; индивидуализации; </w:t>
      </w:r>
      <w:proofErr w:type="spellStart"/>
      <w:r w:rsidRPr="00216831">
        <w:rPr>
          <w:rFonts w:ascii="Times New Roman" w:hAnsi="Times New Roman"/>
          <w:sz w:val="24"/>
          <w:szCs w:val="24"/>
        </w:rPr>
        <w:t>гуманизации</w:t>
      </w:r>
      <w:proofErr w:type="spellEnd"/>
      <w:r w:rsidRPr="00216831">
        <w:rPr>
          <w:rFonts w:ascii="Times New Roman" w:hAnsi="Times New Roman"/>
          <w:sz w:val="24"/>
          <w:szCs w:val="24"/>
        </w:rPr>
        <w:t>; сотрудничества; интеграции; преемственности.</w:t>
      </w:r>
    </w:p>
    <w:p w:rsidR="005E7EF8" w:rsidRPr="00216831" w:rsidRDefault="005E7EF8" w:rsidP="005E7EF8">
      <w:pPr>
        <w:rPr>
          <w:rFonts w:ascii="Times New Roman" w:hAnsi="Times New Roman"/>
          <w:sz w:val="24"/>
          <w:szCs w:val="24"/>
        </w:rPr>
      </w:pPr>
      <w:r w:rsidRPr="00216831">
        <w:rPr>
          <w:rFonts w:ascii="Times New Roman" w:hAnsi="Times New Roman"/>
          <w:b/>
          <w:i/>
          <w:sz w:val="24"/>
          <w:szCs w:val="24"/>
        </w:rPr>
        <w:t xml:space="preserve">                                                                                                                          Формы работы</w:t>
      </w:r>
    </w:p>
    <w:tbl>
      <w:tblPr>
        <w:tblW w:w="1524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20"/>
        <w:gridCol w:w="3060"/>
        <w:gridCol w:w="3240"/>
        <w:gridCol w:w="3060"/>
        <w:gridCol w:w="3364"/>
      </w:tblGrid>
      <w:tr w:rsidR="005E7EF8" w:rsidRPr="00216831" w:rsidTr="007C58C2">
        <w:tc>
          <w:tcPr>
            <w:tcW w:w="2520" w:type="dxa"/>
            <w:tcBorders>
              <w:top w:val="single" w:sz="4" w:space="0" w:color="auto"/>
              <w:left w:val="single" w:sz="4" w:space="0" w:color="auto"/>
              <w:bottom w:val="single" w:sz="4" w:space="0" w:color="auto"/>
              <w:right w:val="single" w:sz="4" w:space="0" w:color="auto"/>
            </w:tcBorders>
          </w:tcPr>
          <w:p w:rsidR="005E7EF8" w:rsidRPr="00216831" w:rsidRDefault="005E7EF8" w:rsidP="007C58C2">
            <w:pPr>
              <w:ind w:left="1152" w:hanging="1152"/>
              <w:jc w:val="center"/>
              <w:rPr>
                <w:rFonts w:ascii="Times New Roman" w:hAnsi="Times New Roman"/>
                <w:b/>
                <w:sz w:val="24"/>
                <w:szCs w:val="24"/>
              </w:rPr>
            </w:pPr>
            <w:r w:rsidRPr="00216831">
              <w:rPr>
                <w:rFonts w:ascii="Times New Roman" w:hAnsi="Times New Roman"/>
                <w:b/>
                <w:sz w:val="24"/>
                <w:szCs w:val="24"/>
              </w:rPr>
              <w:t>Направление работы</w:t>
            </w:r>
          </w:p>
        </w:tc>
        <w:tc>
          <w:tcPr>
            <w:tcW w:w="3060" w:type="dxa"/>
            <w:tcBorders>
              <w:top w:val="single" w:sz="4" w:space="0" w:color="auto"/>
              <w:left w:val="single" w:sz="4" w:space="0" w:color="auto"/>
              <w:bottom w:val="single" w:sz="4" w:space="0" w:color="auto"/>
              <w:right w:val="single" w:sz="4" w:space="0" w:color="auto"/>
            </w:tcBorders>
          </w:tcPr>
          <w:p w:rsidR="005E7EF8" w:rsidRPr="00216831" w:rsidRDefault="005E7EF8" w:rsidP="007C58C2">
            <w:pPr>
              <w:ind w:left="1152" w:hanging="1152"/>
              <w:jc w:val="center"/>
              <w:rPr>
                <w:rFonts w:ascii="Times New Roman" w:hAnsi="Times New Roman"/>
                <w:b/>
                <w:sz w:val="24"/>
                <w:szCs w:val="24"/>
              </w:rPr>
            </w:pPr>
            <w:r w:rsidRPr="00216831">
              <w:rPr>
                <w:rFonts w:ascii="Times New Roman" w:hAnsi="Times New Roman"/>
                <w:b/>
                <w:sz w:val="24"/>
                <w:szCs w:val="24"/>
              </w:rPr>
              <w:t>Режимные моменты</w:t>
            </w:r>
          </w:p>
          <w:p w:rsidR="005E7EF8" w:rsidRPr="00216831" w:rsidRDefault="005E7EF8" w:rsidP="007C58C2">
            <w:pPr>
              <w:ind w:left="1152" w:hanging="1152"/>
              <w:jc w:val="center"/>
              <w:rPr>
                <w:rFonts w:ascii="Times New Roman" w:hAnsi="Times New Roman"/>
                <w:b/>
                <w:sz w:val="24"/>
                <w:szCs w:val="24"/>
              </w:rPr>
            </w:pPr>
          </w:p>
          <w:p w:rsidR="005E7EF8" w:rsidRPr="00216831" w:rsidRDefault="005E7EF8" w:rsidP="007C58C2">
            <w:pPr>
              <w:ind w:left="1152" w:hanging="1152"/>
              <w:jc w:val="center"/>
              <w:rPr>
                <w:rFonts w:ascii="Times New Roman" w:hAnsi="Times New Roman"/>
                <w:b/>
                <w:sz w:val="24"/>
                <w:szCs w:val="24"/>
              </w:rPr>
            </w:pPr>
          </w:p>
        </w:tc>
        <w:tc>
          <w:tcPr>
            <w:tcW w:w="3240" w:type="dxa"/>
            <w:tcBorders>
              <w:top w:val="single" w:sz="4" w:space="0" w:color="auto"/>
              <w:left w:val="single" w:sz="4" w:space="0" w:color="auto"/>
              <w:bottom w:val="single" w:sz="4" w:space="0" w:color="auto"/>
              <w:right w:val="single" w:sz="4" w:space="0" w:color="auto"/>
            </w:tcBorders>
          </w:tcPr>
          <w:p w:rsidR="005E7EF8" w:rsidRPr="00216831" w:rsidRDefault="005E7EF8" w:rsidP="007C58C2">
            <w:pPr>
              <w:ind w:left="1152" w:hanging="1152"/>
              <w:jc w:val="center"/>
              <w:rPr>
                <w:rFonts w:ascii="Times New Roman" w:hAnsi="Times New Roman"/>
                <w:b/>
                <w:sz w:val="24"/>
                <w:szCs w:val="24"/>
              </w:rPr>
            </w:pPr>
            <w:r w:rsidRPr="00216831">
              <w:rPr>
                <w:rFonts w:ascii="Times New Roman" w:hAnsi="Times New Roman"/>
                <w:b/>
                <w:sz w:val="24"/>
                <w:szCs w:val="24"/>
              </w:rPr>
              <w:t>Совместная</w:t>
            </w:r>
          </w:p>
          <w:p w:rsidR="005E7EF8" w:rsidRPr="00216831" w:rsidRDefault="005E7EF8" w:rsidP="007C58C2">
            <w:pPr>
              <w:ind w:left="1152" w:hanging="1152"/>
              <w:jc w:val="center"/>
              <w:rPr>
                <w:rFonts w:ascii="Times New Roman" w:hAnsi="Times New Roman"/>
                <w:b/>
                <w:sz w:val="24"/>
                <w:szCs w:val="24"/>
              </w:rPr>
            </w:pPr>
            <w:r w:rsidRPr="00216831">
              <w:rPr>
                <w:rFonts w:ascii="Times New Roman" w:hAnsi="Times New Roman"/>
                <w:b/>
                <w:sz w:val="24"/>
                <w:szCs w:val="24"/>
              </w:rPr>
              <w:t>деятельность</w:t>
            </w:r>
          </w:p>
          <w:p w:rsidR="005E7EF8" w:rsidRPr="00216831" w:rsidRDefault="005E7EF8" w:rsidP="007C58C2">
            <w:pPr>
              <w:ind w:left="1152" w:hanging="1152"/>
              <w:jc w:val="center"/>
              <w:rPr>
                <w:rFonts w:ascii="Times New Roman" w:hAnsi="Times New Roman"/>
                <w:b/>
                <w:sz w:val="24"/>
                <w:szCs w:val="24"/>
              </w:rPr>
            </w:pPr>
            <w:r w:rsidRPr="00216831">
              <w:rPr>
                <w:rFonts w:ascii="Times New Roman" w:hAnsi="Times New Roman"/>
                <w:b/>
                <w:sz w:val="24"/>
                <w:szCs w:val="24"/>
              </w:rPr>
              <w:t>с учителем-логопедом</w:t>
            </w:r>
          </w:p>
        </w:tc>
        <w:tc>
          <w:tcPr>
            <w:tcW w:w="3060" w:type="dxa"/>
            <w:tcBorders>
              <w:top w:val="single" w:sz="4" w:space="0" w:color="auto"/>
              <w:left w:val="single" w:sz="4" w:space="0" w:color="auto"/>
              <w:bottom w:val="single" w:sz="4" w:space="0" w:color="auto"/>
              <w:right w:val="single" w:sz="4" w:space="0" w:color="auto"/>
            </w:tcBorders>
          </w:tcPr>
          <w:p w:rsidR="005E7EF8" w:rsidRPr="00216831" w:rsidRDefault="005E7EF8" w:rsidP="007C58C2">
            <w:pPr>
              <w:ind w:left="1152" w:hanging="1152"/>
              <w:jc w:val="center"/>
              <w:rPr>
                <w:rFonts w:ascii="Times New Roman" w:hAnsi="Times New Roman"/>
                <w:b/>
                <w:sz w:val="24"/>
                <w:szCs w:val="24"/>
              </w:rPr>
            </w:pPr>
            <w:r w:rsidRPr="00216831">
              <w:rPr>
                <w:rFonts w:ascii="Times New Roman" w:hAnsi="Times New Roman"/>
                <w:b/>
                <w:sz w:val="24"/>
                <w:szCs w:val="24"/>
              </w:rPr>
              <w:t>Самостоятельная</w:t>
            </w:r>
          </w:p>
          <w:p w:rsidR="005E7EF8" w:rsidRPr="00216831" w:rsidRDefault="005E7EF8" w:rsidP="007C58C2">
            <w:pPr>
              <w:ind w:left="1152" w:hanging="1152"/>
              <w:jc w:val="center"/>
              <w:rPr>
                <w:rFonts w:ascii="Times New Roman" w:hAnsi="Times New Roman"/>
                <w:b/>
                <w:sz w:val="24"/>
                <w:szCs w:val="24"/>
              </w:rPr>
            </w:pPr>
            <w:r w:rsidRPr="00216831">
              <w:rPr>
                <w:rFonts w:ascii="Times New Roman" w:hAnsi="Times New Roman"/>
                <w:b/>
                <w:sz w:val="24"/>
                <w:szCs w:val="24"/>
              </w:rPr>
              <w:t>деятельность детей</w:t>
            </w:r>
          </w:p>
        </w:tc>
        <w:tc>
          <w:tcPr>
            <w:tcW w:w="3364" w:type="dxa"/>
            <w:tcBorders>
              <w:top w:val="single" w:sz="4" w:space="0" w:color="auto"/>
              <w:left w:val="single" w:sz="4" w:space="0" w:color="auto"/>
              <w:bottom w:val="single" w:sz="4" w:space="0" w:color="auto"/>
              <w:right w:val="single" w:sz="4" w:space="0" w:color="auto"/>
            </w:tcBorders>
          </w:tcPr>
          <w:p w:rsidR="005E7EF8" w:rsidRPr="00216831" w:rsidRDefault="005E7EF8" w:rsidP="007C58C2">
            <w:pPr>
              <w:ind w:left="1152" w:hanging="1152"/>
              <w:jc w:val="center"/>
              <w:rPr>
                <w:rFonts w:ascii="Times New Roman" w:hAnsi="Times New Roman"/>
                <w:b/>
                <w:sz w:val="24"/>
                <w:szCs w:val="24"/>
              </w:rPr>
            </w:pPr>
            <w:r w:rsidRPr="00216831">
              <w:rPr>
                <w:rFonts w:ascii="Times New Roman" w:hAnsi="Times New Roman"/>
                <w:b/>
                <w:sz w:val="24"/>
                <w:szCs w:val="24"/>
              </w:rPr>
              <w:t>Совместная</w:t>
            </w:r>
          </w:p>
          <w:p w:rsidR="005E7EF8" w:rsidRPr="00216831" w:rsidRDefault="005E7EF8" w:rsidP="007C58C2">
            <w:pPr>
              <w:ind w:left="1152" w:hanging="1152"/>
              <w:jc w:val="center"/>
              <w:rPr>
                <w:rFonts w:ascii="Times New Roman" w:hAnsi="Times New Roman"/>
                <w:b/>
                <w:sz w:val="24"/>
                <w:szCs w:val="24"/>
              </w:rPr>
            </w:pPr>
            <w:r w:rsidRPr="00216831">
              <w:rPr>
                <w:rFonts w:ascii="Times New Roman" w:hAnsi="Times New Roman"/>
                <w:b/>
                <w:sz w:val="24"/>
                <w:szCs w:val="24"/>
              </w:rPr>
              <w:t>деятельность</w:t>
            </w:r>
          </w:p>
          <w:p w:rsidR="005E7EF8" w:rsidRPr="00216831" w:rsidRDefault="005E7EF8" w:rsidP="007C58C2">
            <w:pPr>
              <w:ind w:left="1152" w:hanging="1152"/>
              <w:jc w:val="center"/>
              <w:rPr>
                <w:rFonts w:ascii="Times New Roman" w:hAnsi="Times New Roman"/>
                <w:b/>
                <w:sz w:val="24"/>
                <w:szCs w:val="24"/>
              </w:rPr>
            </w:pPr>
            <w:r w:rsidRPr="00216831">
              <w:rPr>
                <w:rFonts w:ascii="Times New Roman" w:hAnsi="Times New Roman"/>
                <w:b/>
                <w:sz w:val="24"/>
                <w:szCs w:val="24"/>
              </w:rPr>
              <w:t>с семьей</w:t>
            </w:r>
          </w:p>
        </w:tc>
      </w:tr>
      <w:tr w:rsidR="005E7EF8" w:rsidRPr="00216831" w:rsidTr="007C58C2">
        <w:tc>
          <w:tcPr>
            <w:tcW w:w="2520" w:type="dxa"/>
            <w:tcBorders>
              <w:top w:val="single" w:sz="4" w:space="0" w:color="auto"/>
              <w:left w:val="single" w:sz="4" w:space="0" w:color="auto"/>
              <w:bottom w:val="single" w:sz="4" w:space="0" w:color="auto"/>
              <w:right w:val="single" w:sz="4" w:space="0" w:color="auto"/>
            </w:tcBorders>
          </w:tcPr>
          <w:p w:rsidR="005E7EF8" w:rsidRPr="00216831" w:rsidRDefault="005E7EF8" w:rsidP="007C58C2">
            <w:pPr>
              <w:rPr>
                <w:rFonts w:ascii="Times New Roman" w:hAnsi="Times New Roman"/>
                <w:b/>
                <w:sz w:val="24"/>
                <w:szCs w:val="24"/>
              </w:rPr>
            </w:pPr>
            <w:r w:rsidRPr="00216831">
              <w:rPr>
                <w:rFonts w:ascii="Times New Roman" w:hAnsi="Times New Roman"/>
                <w:b/>
                <w:sz w:val="24"/>
                <w:szCs w:val="24"/>
              </w:rPr>
              <w:t>Артикуляционная моторика</w:t>
            </w:r>
          </w:p>
          <w:p w:rsidR="005E7EF8" w:rsidRPr="00216831" w:rsidRDefault="005E7EF8" w:rsidP="007C58C2">
            <w:pPr>
              <w:rPr>
                <w:rFonts w:ascii="Times New Roman" w:hAnsi="Times New Roman"/>
                <w:b/>
                <w:sz w:val="24"/>
                <w:szCs w:val="24"/>
              </w:rPr>
            </w:pPr>
          </w:p>
          <w:p w:rsidR="005E7EF8" w:rsidRPr="00216831" w:rsidRDefault="005E7EF8" w:rsidP="007C58C2">
            <w:pPr>
              <w:ind w:left="1152" w:hanging="1152"/>
              <w:rPr>
                <w:rFonts w:ascii="Times New Roman" w:hAnsi="Times New Roman"/>
                <w:b/>
                <w:sz w:val="24"/>
                <w:szCs w:val="24"/>
              </w:rPr>
            </w:pPr>
            <w:r w:rsidRPr="00216831">
              <w:rPr>
                <w:rFonts w:ascii="Times New Roman" w:hAnsi="Times New Roman"/>
                <w:b/>
                <w:sz w:val="24"/>
                <w:szCs w:val="24"/>
              </w:rPr>
              <w:t>Мелкая моторика</w:t>
            </w:r>
          </w:p>
          <w:p w:rsidR="005E7EF8" w:rsidRPr="00216831" w:rsidRDefault="005E7EF8" w:rsidP="007C58C2">
            <w:pPr>
              <w:ind w:left="1152" w:hanging="1152"/>
              <w:rPr>
                <w:rFonts w:ascii="Times New Roman" w:hAnsi="Times New Roman"/>
                <w:b/>
                <w:sz w:val="24"/>
                <w:szCs w:val="24"/>
              </w:rPr>
            </w:pPr>
          </w:p>
          <w:p w:rsidR="005E7EF8" w:rsidRPr="00216831" w:rsidRDefault="005E7EF8" w:rsidP="007C58C2">
            <w:pPr>
              <w:ind w:left="1152" w:hanging="1152"/>
              <w:rPr>
                <w:rFonts w:ascii="Times New Roman" w:hAnsi="Times New Roman"/>
                <w:b/>
                <w:sz w:val="24"/>
                <w:szCs w:val="24"/>
              </w:rPr>
            </w:pPr>
            <w:r w:rsidRPr="00216831">
              <w:rPr>
                <w:rFonts w:ascii="Times New Roman" w:hAnsi="Times New Roman"/>
                <w:b/>
                <w:sz w:val="24"/>
                <w:szCs w:val="24"/>
              </w:rPr>
              <w:t>Звукопроизношение</w:t>
            </w:r>
          </w:p>
          <w:p w:rsidR="005E7EF8" w:rsidRPr="00216831" w:rsidRDefault="005E7EF8" w:rsidP="007C58C2">
            <w:pPr>
              <w:ind w:left="1152" w:hanging="1152"/>
              <w:rPr>
                <w:rFonts w:ascii="Times New Roman" w:hAnsi="Times New Roman"/>
                <w:b/>
                <w:sz w:val="24"/>
                <w:szCs w:val="24"/>
              </w:rPr>
            </w:pPr>
          </w:p>
          <w:p w:rsidR="005E7EF8" w:rsidRPr="00216831" w:rsidRDefault="005E7EF8" w:rsidP="007C58C2">
            <w:pPr>
              <w:rPr>
                <w:rFonts w:ascii="Times New Roman" w:hAnsi="Times New Roman"/>
                <w:b/>
                <w:sz w:val="24"/>
                <w:szCs w:val="24"/>
              </w:rPr>
            </w:pPr>
            <w:r w:rsidRPr="00216831">
              <w:rPr>
                <w:rFonts w:ascii="Times New Roman" w:hAnsi="Times New Roman"/>
                <w:b/>
                <w:sz w:val="24"/>
                <w:szCs w:val="24"/>
              </w:rPr>
              <w:t>Фонематическое восприятие</w:t>
            </w:r>
          </w:p>
          <w:p w:rsidR="005E7EF8" w:rsidRPr="00216831" w:rsidRDefault="005E7EF8" w:rsidP="007C58C2">
            <w:pPr>
              <w:rPr>
                <w:rFonts w:ascii="Times New Roman" w:hAnsi="Times New Roman"/>
                <w:b/>
                <w:sz w:val="24"/>
                <w:szCs w:val="24"/>
              </w:rPr>
            </w:pPr>
          </w:p>
          <w:p w:rsidR="005E7EF8" w:rsidRPr="00216831" w:rsidRDefault="005E7EF8" w:rsidP="007C58C2">
            <w:pPr>
              <w:rPr>
                <w:rFonts w:ascii="Times New Roman" w:hAnsi="Times New Roman"/>
                <w:b/>
                <w:sz w:val="24"/>
                <w:szCs w:val="24"/>
              </w:rPr>
            </w:pPr>
            <w:r w:rsidRPr="00216831">
              <w:rPr>
                <w:rFonts w:ascii="Times New Roman" w:hAnsi="Times New Roman"/>
                <w:b/>
                <w:sz w:val="24"/>
                <w:szCs w:val="24"/>
              </w:rPr>
              <w:t>Словарь</w:t>
            </w:r>
          </w:p>
          <w:p w:rsidR="005E7EF8" w:rsidRPr="00216831" w:rsidRDefault="005E7EF8" w:rsidP="007C58C2">
            <w:pPr>
              <w:rPr>
                <w:rFonts w:ascii="Times New Roman" w:hAnsi="Times New Roman"/>
                <w:b/>
                <w:sz w:val="24"/>
                <w:szCs w:val="24"/>
              </w:rPr>
            </w:pPr>
          </w:p>
          <w:p w:rsidR="005E7EF8" w:rsidRPr="00216831" w:rsidRDefault="005E7EF8" w:rsidP="007C58C2">
            <w:pPr>
              <w:rPr>
                <w:rFonts w:ascii="Times New Roman" w:hAnsi="Times New Roman"/>
                <w:b/>
                <w:sz w:val="24"/>
                <w:szCs w:val="24"/>
              </w:rPr>
            </w:pPr>
            <w:r w:rsidRPr="00216831">
              <w:rPr>
                <w:rFonts w:ascii="Times New Roman" w:hAnsi="Times New Roman"/>
                <w:b/>
                <w:sz w:val="24"/>
                <w:szCs w:val="24"/>
              </w:rPr>
              <w:t>Лексико-</w:t>
            </w:r>
            <w:proofErr w:type="spellStart"/>
            <w:r w:rsidRPr="00216831">
              <w:rPr>
                <w:rFonts w:ascii="Times New Roman" w:hAnsi="Times New Roman"/>
                <w:b/>
                <w:sz w:val="24"/>
                <w:szCs w:val="24"/>
              </w:rPr>
              <w:t>граммати</w:t>
            </w:r>
            <w:proofErr w:type="spellEnd"/>
            <w:r w:rsidRPr="00216831">
              <w:rPr>
                <w:rFonts w:ascii="Times New Roman" w:hAnsi="Times New Roman"/>
                <w:b/>
                <w:sz w:val="24"/>
                <w:szCs w:val="24"/>
              </w:rPr>
              <w:t>-</w:t>
            </w:r>
            <w:proofErr w:type="spellStart"/>
            <w:r w:rsidRPr="00216831">
              <w:rPr>
                <w:rFonts w:ascii="Times New Roman" w:hAnsi="Times New Roman"/>
                <w:b/>
                <w:sz w:val="24"/>
                <w:szCs w:val="24"/>
              </w:rPr>
              <w:lastRenderedPageBreak/>
              <w:t>ческие</w:t>
            </w:r>
            <w:proofErr w:type="spellEnd"/>
            <w:r w:rsidRPr="00216831">
              <w:rPr>
                <w:rFonts w:ascii="Times New Roman" w:hAnsi="Times New Roman"/>
                <w:b/>
                <w:sz w:val="24"/>
                <w:szCs w:val="24"/>
              </w:rPr>
              <w:t xml:space="preserve"> категории</w:t>
            </w:r>
          </w:p>
          <w:p w:rsidR="005E7EF8" w:rsidRPr="00216831" w:rsidRDefault="005E7EF8" w:rsidP="007C58C2">
            <w:pPr>
              <w:rPr>
                <w:rFonts w:ascii="Times New Roman" w:hAnsi="Times New Roman"/>
                <w:b/>
                <w:sz w:val="24"/>
                <w:szCs w:val="24"/>
              </w:rPr>
            </w:pPr>
          </w:p>
          <w:p w:rsidR="005E7EF8" w:rsidRPr="00216831" w:rsidRDefault="005E7EF8" w:rsidP="007C58C2">
            <w:pPr>
              <w:rPr>
                <w:rFonts w:ascii="Times New Roman" w:hAnsi="Times New Roman"/>
                <w:b/>
                <w:sz w:val="24"/>
                <w:szCs w:val="24"/>
              </w:rPr>
            </w:pPr>
            <w:r w:rsidRPr="00216831">
              <w:rPr>
                <w:rFonts w:ascii="Times New Roman" w:hAnsi="Times New Roman"/>
                <w:b/>
                <w:sz w:val="24"/>
                <w:szCs w:val="24"/>
              </w:rPr>
              <w:t>Слоговая структура</w:t>
            </w:r>
          </w:p>
          <w:p w:rsidR="005E7EF8" w:rsidRPr="00216831" w:rsidRDefault="005E7EF8" w:rsidP="007C58C2">
            <w:pPr>
              <w:rPr>
                <w:rFonts w:ascii="Times New Roman" w:hAnsi="Times New Roman"/>
                <w:b/>
                <w:sz w:val="24"/>
                <w:szCs w:val="24"/>
              </w:rPr>
            </w:pPr>
          </w:p>
          <w:p w:rsidR="005E7EF8" w:rsidRPr="00216831" w:rsidRDefault="005E7EF8" w:rsidP="007C58C2">
            <w:pPr>
              <w:rPr>
                <w:rFonts w:ascii="Times New Roman" w:hAnsi="Times New Roman"/>
                <w:b/>
                <w:sz w:val="24"/>
                <w:szCs w:val="24"/>
              </w:rPr>
            </w:pPr>
            <w:r w:rsidRPr="00216831">
              <w:rPr>
                <w:rFonts w:ascii="Times New Roman" w:hAnsi="Times New Roman"/>
                <w:b/>
                <w:sz w:val="24"/>
                <w:szCs w:val="24"/>
              </w:rPr>
              <w:t>Просодические компоненты речи</w:t>
            </w:r>
          </w:p>
          <w:p w:rsidR="005E7EF8" w:rsidRPr="00216831" w:rsidRDefault="005E7EF8" w:rsidP="007C58C2">
            <w:pPr>
              <w:rPr>
                <w:rFonts w:ascii="Times New Roman" w:hAnsi="Times New Roman"/>
                <w:b/>
                <w:sz w:val="24"/>
                <w:szCs w:val="24"/>
              </w:rPr>
            </w:pPr>
          </w:p>
          <w:p w:rsidR="005E7EF8" w:rsidRPr="00216831" w:rsidRDefault="005E7EF8" w:rsidP="007C58C2">
            <w:pPr>
              <w:rPr>
                <w:rFonts w:ascii="Times New Roman" w:hAnsi="Times New Roman"/>
                <w:b/>
                <w:sz w:val="24"/>
                <w:szCs w:val="24"/>
              </w:rPr>
            </w:pPr>
            <w:r w:rsidRPr="00216831">
              <w:rPr>
                <w:rFonts w:ascii="Times New Roman" w:hAnsi="Times New Roman"/>
                <w:b/>
                <w:sz w:val="24"/>
                <w:szCs w:val="24"/>
              </w:rPr>
              <w:t>Связная речь</w:t>
            </w:r>
          </w:p>
          <w:p w:rsidR="005E7EF8" w:rsidRPr="00216831" w:rsidRDefault="005E7EF8" w:rsidP="007C58C2">
            <w:pPr>
              <w:ind w:left="1152" w:hanging="1152"/>
              <w:rPr>
                <w:rFonts w:ascii="Times New Roman" w:hAnsi="Times New Roman"/>
                <w:b/>
                <w:sz w:val="24"/>
                <w:szCs w:val="24"/>
              </w:rPr>
            </w:pPr>
          </w:p>
        </w:tc>
        <w:tc>
          <w:tcPr>
            <w:tcW w:w="3060" w:type="dxa"/>
            <w:tcBorders>
              <w:top w:val="single" w:sz="4" w:space="0" w:color="auto"/>
              <w:left w:val="single" w:sz="4" w:space="0" w:color="auto"/>
              <w:bottom w:val="single" w:sz="4" w:space="0" w:color="auto"/>
              <w:right w:val="single" w:sz="4" w:space="0" w:color="auto"/>
            </w:tcBorders>
          </w:tcPr>
          <w:p w:rsidR="005E7EF8" w:rsidRPr="00216831" w:rsidRDefault="005E7EF8" w:rsidP="007C58C2">
            <w:pPr>
              <w:ind w:left="1152" w:hanging="1152"/>
              <w:rPr>
                <w:rFonts w:ascii="Times New Roman" w:hAnsi="Times New Roman"/>
                <w:sz w:val="24"/>
                <w:szCs w:val="24"/>
              </w:rPr>
            </w:pPr>
            <w:r w:rsidRPr="00216831">
              <w:rPr>
                <w:rFonts w:ascii="Times New Roman" w:hAnsi="Times New Roman"/>
                <w:sz w:val="24"/>
                <w:szCs w:val="24"/>
              </w:rPr>
              <w:lastRenderedPageBreak/>
              <w:t>Пример грамотной речи</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Свободное  общение со сверстниками и взрослыми во всех видах деятельности</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Беседа</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 xml:space="preserve">Элементы  </w:t>
            </w:r>
            <w:proofErr w:type="spellStart"/>
            <w:r w:rsidRPr="00216831">
              <w:rPr>
                <w:rFonts w:ascii="Times New Roman" w:hAnsi="Times New Roman"/>
                <w:sz w:val="24"/>
                <w:szCs w:val="24"/>
              </w:rPr>
              <w:t>логоритмики</w:t>
            </w:r>
            <w:proofErr w:type="spellEnd"/>
          </w:p>
          <w:p w:rsidR="005E7EF8" w:rsidRPr="00216831" w:rsidRDefault="005E7EF8" w:rsidP="007C58C2">
            <w:pPr>
              <w:ind w:left="33" w:hanging="33"/>
              <w:rPr>
                <w:rFonts w:ascii="Times New Roman" w:hAnsi="Times New Roman"/>
                <w:sz w:val="24"/>
                <w:szCs w:val="24"/>
              </w:rPr>
            </w:pPr>
            <w:r w:rsidRPr="00216831">
              <w:rPr>
                <w:rFonts w:ascii="Times New Roman" w:hAnsi="Times New Roman"/>
                <w:sz w:val="24"/>
                <w:szCs w:val="24"/>
              </w:rPr>
              <w:t>Элементы дыхательной гимнастики</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Артикуляционная гимнастика</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Физкультминутка</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Расскажи стихи руками</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Пальчиковая гимнастика</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lastRenderedPageBreak/>
              <w:t>Пальчиковая гимнастика с предметами</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Коллективный разговор</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Игровое упражнение</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Проблемная ситуация</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Игры  на развитие коммуникативных навыков</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Индивидуальная работа по развитию речевого общения, разных сторон речи</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Настольно-печатная игра</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Дидактическая игра</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Речевая  игра</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Игра-драматизация</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Сюжетно-ролевая игра</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Игра-фантазирование</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Заучивание и придумывание загадок</w:t>
            </w:r>
          </w:p>
        </w:tc>
        <w:tc>
          <w:tcPr>
            <w:tcW w:w="3240" w:type="dxa"/>
            <w:tcBorders>
              <w:top w:val="single" w:sz="4" w:space="0" w:color="auto"/>
              <w:left w:val="single" w:sz="4" w:space="0" w:color="auto"/>
              <w:bottom w:val="single" w:sz="4" w:space="0" w:color="auto"/>
              <w:right w:val="single" w:sz="4" w:space="0" w:color="auto"/>
            </w:tcBorders>
          </w:tcPr>
          <w:p w:rsidR="005E7EF8" w:rsidRPr="00216831" w:rsidRDefault="005E7EF8" w:rsidP="007C58C2">
            <w:pPr>
              <w:ind w:left="33" w:hanging="33"/>
              <w:rPr>
                <w:rFonts w:ascii="Times New Roman" w:hAnsi="Times New Roman"/>
                <w:sz w:val="24"/>
                <w:szCs w:val="24"/>
              </w:rPr>
            </w:pPr>
            <w:r w:rsidRPr="00216831">
              <w:rPr>
                <w:rFonts w:ascii="Times New Roman" w:hAnsi="Times New Roman"/>
                <w:sz w:val="24"/>
                <w:szCs w:val="24"/>
              </w:rPr>
              <w:lastRenderedPageBreak/>
              <w:t>Диагностика</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 xml:space="preserve">Артикуляционная гимнастика </w:t>
            </w:r>
          </w:p>
          <w:p w:rsidR="005E7EF8" w:rsidRPr="00216831" w:rsidRDefault="005E7EF8" w:rsidP="007C58C2">
            <w:pPr>
              <w:ind w:left="33" w:hanging="33"/>
              <w:rPr>
                <w:rFonts w:ascii="Times New Roman" w:hAnsi="Times New Roman"/>
                <w:sz w:val="24"/>
                <w:szCs w:val="24"/>
              </w:rPr>
            </w:pPr>
            <w:r w:rsidRPr="00216831">
              <w:rPr>
                <w:rFonts w:ascii="Times New Roman" w:hAnsi="Times New Roman"/>
                <w:sz w:val="24"/>
                <w:szCs w:val="24"/>
              </w:rPr>
              <w:t>Элементы дыхательной гимнастики</w:t>
            </w:r>
          </w:p>
          <w:p w:rsidR="005E7EF8" w:rsidRPr="00216831" w:rsidRDefault="005E7EF8" w:rsidP="007C58C2">
            <w:pPr>
              <w:ind w:left="33" w:hanging="33"/>
              <w:rPr>
                <w:rFonts w:ascii="Times New Roman" w:hAnsi="Times New Roman"/>
                <w:sz w:val="24"/>
                <w:szCs w:val="24"/>
              </w:rPr>
            </w:pPr>
            <w:r w:rsidRPr="00216831">
              <w:rPr>
                <w:rFonts w:ascii="Times New Roman" w:hAnsi="Times New Roman"/>
                <w:sz w:val="24"/>
                <w:szCs w:val="24"/>
              </w:rPr>
              <w:t>Индивидуальное занятие</w:t>
            </w:r>
          </w:p>
          <w:p w:rsidR="005E7EF8" w:rsidRPr="00216831" w:rsidRDefault="005E7EF8" w:rsidP="007C58C2">
            <w:pPr>
              <w:ind w:left="33" w:hanging="33"/>
              <w:rPr>
                <w:rFonts w:ascii="Times New Roman" w:hAnsi="Times New Roman"/>
                <w:sz w:val="24"/>
                <w:szCs w:val="24"/>
              </w:rPr>
            </w:pPr>
            <w:r w:rsidRPr="00216831">
              <w:rPr>
                <w:rFonts w:ascii="Times New Roman" w:hAnsi="Times New Roman"/>
                <w:sz w:val="24"/>
                <w:szCs w:val="24"/>
              </w:rPr>
              <w:t>Подгрупповое занятие</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Пальчиковая гимнастика</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Пальчиковая гимнастика с предметами</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Координация речи с движением</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Логопедические тренинги</w:t>
            </w:r>
          </w:p>
          <w:p w:rsidR="005E7EF8" w:rsidRPr="00216831" w:rsidRDefault="005E7EF8" w:rsidP="007C58C2">
            <w:pPr>
              <w:ind w:left="33" w:hanging="33"/>
              <w:rPr>
                <w:rFonts w:ascii="Times New Roman" w:hAnsi="Times New Roman"/>
                <w:sz w:val="24"/>
                <w:szCs w:val="24"/>
              </w:rPr>
            </w:pPr>
            <w:r w:rsidRPr="00216831">
              <w:rPr>
                <w:rFonts w:ascii="Times New Roman" w:hAnsi="Times New Roman"/>
                <w:sz w:val="24"/>
                <w:szCs w:val="24"/>
              </w:rPr>
              <w:lastRenderedPageBreak/>
              <w:t>Физкультминутка</w:t>
            </w:r>
          </w:p>
          <w:p w:rsidR="005E7EF8" w:rsidRPr="00216831" w:rsidRDefault="005E7EF8" w:rsidP="007C58C2">
            <w:pPr>
              <w:ind w:left="33" w:hanging="33"/>
              <w:rPr>
                <w:rFonts w:ascii="Times New Roman" w:hAnsi="Times New Roman"/>
                <w:sz w:val="24"/>
                <w:szCs w:val="24"/>
              </w:rPr>
            </w:pPr>
            <w:r w:rsidRPr="00216831">
              <w:rPr>
                <w:rFonts w:ascii="Times New Roman" w:hAnsi="Times New Roman"/>
                <w:sz w:val="24"/>
                <w:szCs w:val="24"/>
              </w:rPr>
              <w:t xml:space="preserve">Элементы </w:t>
            </w:r>
            <w:proofErr w:type="spellStart"/>
            <w:r w:rsidRPr="00216831">
              <w:rPr>
                <w:rFonts w:ascii="Times New Roman" w:hAnsi="Times New Roman"/>
                <w:sz w:val="24"/>
                <w:szCs w:val="24"/>
              </w:rPr>
              <w:t>логоритмики</w:t>
            </w:r>
            <w:proofErr w:type="spellEnd"/>
          </w:p>
          <w:p w:rsidR="005E7EF8" w:rsidRPr="00216831" w:rsidRDefault="005E7EF8" w:rsidP="007C58C2">
            <w:pPr>
              <w:ind w:left="33" w:hanging="33"/>
              <w:rPr>
                <w:rFonts w:ascii="Times New Roman" w:hAnsi="Times New Roman"/>
                <w:sz w:val="24"/>
                <w:szCs w:val="24"/>
              </w:rPr>
            </w:pPr>
            <w:r w:rsidRPr="00216831">
              <w:rPr>
                <w:rFonts w:ascii="Times New Roman" w:hAnsi="Times New Roman"/>
                <w:sz w:val="24"/>
                <w:szCs w:val="24"/>
              </w:rPr>
              <w:t xml:space="preserve">Пересказ </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Составление рассказов</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Разучивание и чтение наизусть</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Рассматривание картин, иллюстраций, предметов</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Совместное словесное творчество</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Проблемная игровая ситуация</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Дидактическая игра</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 xml:space="preserve">Сюжетно-дидактическая игра </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Развлечения (логопедические праздники)</w:t>
            </w:r>
          </w:p>
          <w:p w:rsidR="005E7EF8" w:rsidRPr="00216831" w:rsidRDefault="005E7EF8" w:rsidP="007C58C2">
            <w:pPr>
              <w:rPr>
                <w:rFonts w:ascii="Times New Roman" w:hAnsi="Times New Roman"/>
                <w:sz w:val="24"/>
                <w:szCs w:val="24"/>
              </w:rPr>
            </w:pPr>
          </w:p>
        </w:tc>
        <w:tc>
          <w:tcPr>
            <w:tcW w:w="3060" w:type="dxa"/>
            <w:tcBorders>
              <w:top w:val="single" w:sz="4" w:space="0" w:color="auto"/>
              <w:left w:val="single" w:sz="4" w:space="0" w:color="auto"/>
              <w:bottom w:val="single" w:sz="4" w:space="0" w:color="auto"/>
              <w:right w:val="single" w:sz="4" w:space="0" w:color="auto"/>
            </w:tcBorders>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lastRenderedPageBreak/>
              <w:t>Коммуникативная самостоятельная деятельность со сверстниками</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Сюжетно-ролевая игра</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Игра-фантазирование</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Самостоятельные игры со звуками, рифмами, словами</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Игры на развитие мелкой моторики</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Деятельность в речевом  и книжном уголках</w:t>
            </w:r>
          </w:p>
        </w:tc>
        <w:tc>
          <w:tcPr>
            <w:tcW w:w="3364" w:type="dxa"/>
            <w:tcBorders>
              <w:top w:val="single" w:sz="4" w:space="0" w:color="auto"/>
              <w:left w:val="single" w:sz="4" w:space="0" w:color="auto"/>
              <w:bottom w:val="single" w:sz="4" w:space="0" w:color="auto"/>
              <w:right w:val="single" w:sz="4" w:space="0" w:color="auto"/>
            </w:tcBorders>
          </w:tcPr>
          <w:p w:rsidR="005E7EF8" w:rsidRPr="00216831" w:rsidRDefault="005E7EF8" w:rsidP="007C58C2">
            <w:pPr>
              <w:spacing w:line="240" w:lineRule="atLeast"/>
              <w:rPr>
                <w:rFonts w:ascii="Times New Roman" w:hAnsi="Times New Roman"/>
                <w:sz w:val="24"/>
                <w:szCs w:val="24"/>
              </w:rPr>
            </w:pPr>
            <w:r w:rsidRPr="00216831">
              <w:rPr>
                <w:rFonts w:ascii="Times New Roman" w:hAnsi="Times New Roman"/>
                <w:sz w:val="24"/>
                <w:szCs w:val="24"/>
              </w:rPr>
              <w:t>Анкетирование</w:t>
            </w:r>
          </w:p>
          <w:p w:rsidR="005E7EF8" w:rsidRPr="00216831" w:rsidRDefault="005E7EF8" w:rsidP="007C58C2">
            <w:pPr>
              <w:spacing w:line="240" w:lineRule="atLeast"/>
              <w:rPr>
                <w:rFonts w:ascii="Times New Roman" w:hAnsi="Times New Roman"/>
                <w:sz w:val="24"/>
                <w:szCs w:val="24"/>
              </w:rPr>
            </w:pPr>
            <w:r w:rsidRPr="00216831">
              <w:rPr>
                <w:rFonts w:ascii="Times New Roman" w:hAnsi="Times New Roman"/>
                <w:sz w:val="24"/>
                <w:szCs w:val="24"/>
              </w:rPr>
              <w:t xml:space="preserve">Родительское собрание </w:t>
            </w:r>
          </w:p>
          <w:p w:rsidR="005E7EF8" w:rsidRPr="00216831" w:rsidRDefault="005E7EF8" w:rsidP="007C58C2">
            <w:pPr>
              <w:spacing w:line="240" w:lineRule="atLeast"/>
              <w:rPr>
                <w:rFonts w:ascii="Times New Roman" w:hAnsi="Times New Roman"/>
                <w:sz w:val="24"/>
                <w:szCs w:val="24"/>
              </w:rPr>
            </w:pPr>
            <w:r w:rsidRPr="00216831">
              <w:rPr>
                <w:rFonts w:ascii="Times New Roman" w:hAnsi="Times New Roman"/>
                <w:sz w:val="24"/>
                <w:szCs w:val="24"/>
              </w:rPr>
              <w:t>Открытые занятия</w:t>
            </w:r>
          </w:p>
          <w:p w:rsidR="005E7EF8" w:rsidRPr="00216831" w:rsidRDefault="005E7EF8" w:rsidP="007C58C2">
            <w:pPr>
              <w:ind w:left="34" w:hanging="34"/>
              <w:rPr>
                <w:rFonts w:ascii="Times New Roman" w:hAnsi="Times New Roman"/>
                <w:sz w:val="24"/>
                <w:szCs w:val="24"/>
              </w:rPr>
            </w:pPr>
            <w:r w:rsidRPr="00216831">
              <w:rPr>
                <w:rFonts w:ascii="Times New Roman" w:hAnsi="Times New Roman"/>
                <w:sz w:val="24"/>
                <w:szCs w:val="24"/>
              </w:rPr>
              <w:t>Беседа, консультация</w:t>
            </w:r>
          </w:p>
          <w:p w:rsidR="005E7EF8" w:rsidRPr="00216831" w:rsidRDefault="005E7EF8" w:rsidP="007C58C2">
            <w:pPr>
              <w:spacing w:line="240" w:lineRule="atLeast"/>
              <w:rPr>
                <w:rFonts w:ascii="Times New Roman" w:hAnsi="Times New Roman"/>
                <w:sz w:val="24"/>
                <w:szCs w:val="24"/>
              </w:rPr>
            </w:pPr>
            <w:r w:rsidRPr="00216831">
              <w:rPr>
                <w:rFonts w:ascii="Times New Roman" w:hAnsi="Times New Roman"/>
                <w:sz w:val="24"/>
                <w:szCs w:val="24"/>
              </w:rPr>
              <w:t>Встречи по заявкам</w:t>
            </w:r>
          </w:p>
          <w:p w:rsidR="005E7EF8" w:rsidRPr="00216831" w:rsidRDefault="005E7EF8" w:rsidP="007C58C2">
            <w:pPr>
              <w:spacing w:line="240" w:lineRule="atLeast"/>
              <w:rPr>
                <w:rFonts w:ascii="Times New Roman" w:hAnsi="Times New Roman"/>
                <w:sz w:val="24"/>
                <w:szCs w:val="24"/>
              </w:rPr>
            </w:pPr>
            <w:r w:rsidRPr="00216831">
              <w:rPr>
                <w:rFonts w:ascii="Times New Roman" w:hAnsi="Times New Roman"/>
                <w:sz w:val="24"/>
                <w:szCs w:val="24"/>
              </w:rPr>
              <w:t>Совместные занятия</w:t>
            </w:r>
          </w:p>
          <w:p w:rsidR="005E7EF8" w:rsidRPr="00216831" w:rsidRDefault="005E7EF8" w:rsidP="007C58C2">
            <w:pPr>
              <w:spacing w:line="240" w:lineRule="atLeast"/>
              <w:rPr>
                <w:rFonts w:ascii="Times New Roman" w:hAnsi="Times New Roman"/>
                <w:sz w:val="24"/>
                <w:szCs w:val="24"/>
              </w:rPr>
            </w:pPr>
            <w:r w:rsidRPr="00216831">
              <w:rPr>
                <w:rFonts w:ascii="Times New Roman" w:hAnsi="Times New Roman"/>
                <w:sz w:val="24"/>
                <w:szCs w:val="24"/>
              </w:rPr>
              <w:t>Логопедические практикумы Консультативные встречи с учителем-логопедом</w:t>
            </w:r>
          </w:p>
          <w:p w:rsidR="005E7EF8" w:rsidRPr="00216831" w:rsidRDefault="005E7EF8" w:rsidP="007C58C2">
            <w:pPr>
              <w:spacing w:line="240" w:lineRule="atLeast"/>
              <w:rPr>
                <w:rFonts w:ascii="Times New Roman" w:hAnsi="Times New Roman"/>
                <w:sz w:val="24"/>
                <w:szCs w:val="24"/>
              </w:rPr>
            </w:pPr>
            <w:r w:rsidRPr="00216831">
              <w:rPr>
                <w:rFonts w:ascii="Times New Roman" w:hAnsi="Times New Roman"/>
                <w:sz w:val="24"/>
                <w:szCs w:val="24"/>
              </w:rPr>
              <w:t>Информационный стенд</w:t>
            </w:r>
          </w:p>
          <w:p w:rsidR="005E7EF8" w:rsidRPr="00216831" w:rsidRDefault="005E7EF8" w:rsidP="007C58C2">
            <w:pPr>
              <w:spacing w:line="240" w:lineRule="atLeast"/>
              <w:rPr>
                <w:rFonts w:ascii="Times New Roman" w:hAnsi="Times New Roman"/>
                <w:sz w:val="24"/>
                <w:szCs w:val="24"/>
              </w:rPr>
            </w:pPr>
            <w:r w:rsidRPr="00216831">
              <w:rPr>
                <w:rFonts w:ascii="Times New Roman" w:hAnsi="Times New Roman"/>
                <w:sz w:val="24"/>
                <w:szCs w:val="24"/>
              </w:rPr>
              <w:t>Печатная продукция</w:t>
            </w:r>
          </w:p>
          <w:p w:rsidR="005E7EF8" w:rsidRPr="00216831" w:rsidRDefault="005E7EF8" w:rsidP="007C58C2">
            <w:pPr>
              <w:ind w:left="34" w:hanging="34"/>
              <w:rPr>
                <w:rFonts w:ascii="Times New Roman" w:hAnsi="Times New Roman"/>
                <w:sz w:val="24"/>
                <w:szCs w:val="24"/>
              </w:rPr>
            </w:pPr>
            <w:r w:rsidRPr="00216831">
              <w:rPr>
                <w:rFonts w:ascii="Times New Roman" w:hAnsi="Times New Roman"/>
                <w:sz w:val="24"/>
                <w:szCs w:val="24"/>
              </w:rPr>
              <w:t>Информационно-познавательная газета детского сада</w:t>
            </w:r>
          </w:p>
          <w:p w:rsidR="005E7EF8" w:rsidRPr="00216831" w:rsidRDefault="005E7EF8" w:rsidP="007C58C2">
            <w:pPr>
              <w:spacing w:line="240" w:lineRule="atLeast"/>
              <w:rPr>
                <w:rFonts w:ascii="Times New Roman" w:hAnsi="Times New Roman"/>
                <w:sz w:val="24"/>
                <w:szCs w:val="24"/>
              </w:rPr>
            </w:pPr>
            <w:r w:rsidRPr="00216831">
              <w:rPr>
                <w:rFonts w:ascii="Times New Roman" w:hAnsi="Times New Roman"/>
                <w:sz w:val="24"/>
                <w:szCs w:val="24"/>
              </w:rPr>
              <w:lastRenderedPageBreak/>
              <w:t>Сайт дошкольного учреждения</w:t>
            </w:r>
          </w:p>
        </w:tc>
      </w:tr>
    </w:tbl>
    <w:p w:rsidR="005E7EF8" w:rsidRPr="00216831" w:rsidRDefault="005E7EF8" w:rsidP="005E7EF8">
      <w:pPr>
        <w:shd w:val="clear" w:color="auto" w:fill="BFBFBF"/>
        <w:spacing w:line="360" w:lineRule="auto"/>
        <w:rPr>
          <w:rFonts w:ascii="Times New Roman" w:hAnsi="Times New Roman"/>
          <w:sz w:val="24"/>
          <w:szCs w:val="24"/>
        </w:rPr>
      </w:pPr>
    </w:p>
    <w:p w:rsidR="005E7EF8" w:rsidRPr="00216831" w:rsidRDefault="005E7EF8" w:rsidP="005E7EF8">
      <w:pPr>
        <w:shd w:val="clear" w:color="auto" w:fill="BFBFBF"/>
        <w:spacing w:line="360" w:lineRule="auto"/>
        <w:rPr>
          <w:rFonts w:ascii="Times New Roman" w:hAnsi="Times New Roman"/>
          <w:i/>
          <w:sz w:val="24"/>
          <w:szCs w:val="24"/>
        </w:rPr>
      </w:pPr>
      <w:r w:rsidRPr="00216831">
        <w:rPr>
          <w:rFonts w:ascii="Times New Roman" w:hAnsi="Times New Roman"/>
          <w:sz w:val="24"/>
          <w:szCs w:val="24"/>
        </w:rPr>
        <w:lastRenderedPageBreak/>
        <w:t xml:space="preserve">    </w:t>
      </w:r>
      <w:r w:rsidRPr="00216831">
        <w:rPr>
          <w:rFonts w:ascii="Times New Roman" w:hAnsi="Times New Roman"/>
          <w:b/>
          <w:i/>
          <w:sz w:val="24"/>
          <w:szCs w:val="24"/>
        </w:rPr>
        <w:t>3.Организационный раздел</w:t>
      </w:r>
    </w:p>
    <w:p w:rsidR="005E7EF8" w:rsidRPr="00216831" w:rsidRDefault="005E7EF8" w:rsidP="005E7EF8">
      <w:pPr>
        <w:spacing w:line="360" w:lineRule="auto"/>
        <w:rPr>
          <w:rFonts w:ascii="Times New Roman" w:hAnsi="Times New Roman"/>
          <w:b/>
          <w:sz w:val="24"/>
          <w:szCs w:val="24"/>
        </w:rPr>
      </w:pPr>
      <w:r w:rsidRPr="00216831">
        <w:rPr>
          <w:rFonts w:ascii="Times New Roman" w:hAnsi="Times New Roman"/>
          <w:b/>
          <w:sz w:val="24"/>
          <w:szCs w:val="24"/>
        </w:rPr>
        <w:t>3.1.Психолого-педагогические условия обеспечения развития ребенка</w:t>
      </w:r>
    </w:p>
    <w:p w:rsidR="005E7EF8" w:rsidRDefault="005E7EF8" w:rsidP="005E7EF8">
      <w:pPr>
        <w:spacing w:line="240" w:lineRule="auto"/>
        <w:jc w:val="both"/>
        <w:rPr>
          <w:rFonts w:ascii="Times New Roman" w:hAnsi="Times New Roman"/>
          <w:b/>
          <w:sz w:val="24"/>
          <w:szCs w:val="24"/>
        </w:rPr>
      </w:pPr>
      <w:r w:rsidRPr="00216831">
        <w:rPr>
          <w:rFonts w:ascii="Times New Roman" w:hAnsi="Times New Roman"/>
          <w:sz w:val="24"/>
          <w:szCs w:val="24"/>
        </w:rPr>
        <w:t>Для успешной реализации Программы должны быть обеспечены следующие психолого-педагогические условия:</w:t>
      </w:r>
      <w:r w:rsidRPr="00216831">
        <w:rPr>
          <w:rFonts w:ascii="Times New Roman" w:hAnsi="Times New Roman"/>
          <w:sz w:val="24"/>
          <w:szCs w:val="24"/>
        </w:rPr>
        <w:br/>
      </w:r>
      <w:r w:rsidRPr="00216831">
        <w:rPr>
          <w:rFonts w:ascii="Times New Roman" w:hAnsi="Times New Roman"/>
          <w:b/>
          <w:bCs/>
          <w:sz w:val="24"/>
          <w:szCs w:val="24"/>
        </w:rPr>
        <w:t>1)</w:t>
      </w:r>
      <w:r w:rsidRPr="00216831">
        <w:rPr>
          <w:rFonts w:ascii="Times New Roman" w:hAnsi="Times New Roman"/>
          <w:sz w:val="24"/>
          <w:szCs w:val="24"/>
        </w:rPr>
        <w:t xml:space="preserve">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r w:rsidRPr="00216831">
        <w:rPr>
          <w:rFonts w:ascii="Times New Roman" w:hAnsi="Times New Roman"/>
          <w:sz w:val="24"/>
          <w:szCs w:val="24"/>
        </w:rPr>
        <w:br/>
      </w:r>
      <w:r w:rsidRPr="00216831">
        <w:rPr>
          <w:rFonts w:ascii="Times New Roman" w:hAnsi="Times New Roman"/>
          <w:b/>
          <w:bCs/>
          <w:sz w:val="24"/>
          <w:szCs w:val="24"/>
        </w:rPr>
        <w:t>2)</w:t>
      </w:r>
      <w:r w:rsidRPr="00216831">
        <w:rPr>
          <w:rFonts w:ascii="Times New Roman" w:hAnsi="Times New Roman"/>
          <w:sz w:val="24"/>
          <w:szCs w:val="24"/>
        </w:rPr>
        <w:t xml:space="preserve"> использование в образовательной деятельности форм и методов работы с детьми, соответствующих их возрастным и индивидуальным особенностям (</w:t>
      </w:r>
      <w:proofErr w:type="gramStart"/>
      <w:r w:rsidRPr="00216831">
        <w:rPr>
          <w:rFonts w:ascii="Times New Roman" w:hAnsi="Times New Roman"/>
          <w:sz w:val="24"/>
          <w:szCs w:val="24"/>
        </w:rPr>
        <w:t>недопустимость</w:t>
      </w:r>
      <w:proofErr w:type="gramEnd"/>
      <w:r w:rsidRPr="00216831">
        <w:rPr>
          <w:rFonts w:ascii="Times New Roman" w:hAnsi="Times New Roman"/>
          <w:sz w:val="24"/>
          <w:szCs w:val="24"/>
        </w:rPr>
        <w:t xml:space="preserve"> как искусственного ускорения, так и искусственного замедления развития детей);</w:t>
      </w:r>
      <w:r w:rsidRPr="00216831">
        <w:rPr>
          <w:rFonts w:ascii="Times New Roman" w:hAnsi="Times New Roman"/>
          <w:sz w:val="24"/>
          <w:szCs w:val="24"/>
        </w:rPr>
        <w:br/>
      </w:r>
      <w:proofErr w:type="gramStart"/>
      <w:r w:rsidRPr="00216831">
        <w:rPr>
          <w:rFonts w:ascii="Times New Roman" w:hAnsi="Times New Roman"/>
          <w:b/>
          <w:bCs/>
          <w:sz w:val="24"/>
          <w:szCs w:val="24"/>
        </w:rPr>
        <w:t>3)</w:t>
      </w:r>
      <w:r w:rsidRPr="00216831">
        <w:rPr>
          <w:rFonts w:ascii="Times New Roman" w:hAnsi="Times New Roman"/>
          <w:sz w:val="24"/>
          <w:szCs w:val="24"/>
        </w:rPr>
        <w:t xml:space="preserve"> построение</w:t>
      </w:r>
      <w:r>
        <w:rPr>
          <w:rFonts w:ascii="Times New Roman" w:hAnsi="Times New Roman"/>
          <w:sz w:val="24"/>
          <w:szCs w:val="24"/>
        </w:rPr>
        <w:t xml:space="preserve"> </w:t>
      </w:r>
      <w:r w:rsidRPr="00216831">
        <w:rPr>
          <w:rFonts w:ascii="Times New Roman" w:hAnsi="Times New Roman"/>
          <w:sz w:val="24"/>
          <w:szCs w:val="24"/>
        </w:rPr>
        <w:t xml:space="preserve"> образовательной деятельности на основе взаимодействия взрослых с детьми, ориентированного на ин</w:t>
      </w:r>
      <w:r>
        <w:rPr>
          <w:rFonts w:ascii="Times New Roman" w:hAnsi="Times New Roman"/>
          <w:sz w:val="24"/>
          <w:szCs w:val="24"/>
        </w:rPr>
        <w:t xml:space="preserve">тересы и возможности каждого </w:t>
      </w:r>
      <w:r w:rsidRPr="00216831">
        <w:rPr>
          <w:rFonts w:ascii="Times New Roman" w:hAnsi="Times New Roman"/>
          <w:sz w:val="24"/>
          <w:szCs w:val="24"/>
        </w:rPr>
        <w:t>ребенка и учитывающего социальную ситуацию его развития;</w:t>
      </w:r>
      <w:r w:rsidRPr="00216831">
        <w:rPr>
          <w:rFonts w:ascii="Times New Roman" w:hAnsi="Times New Roman"/>
          <w:sz w:val="24"/>
          <w:szCs w:val="24"/>
        </w:rPr>
        <w:br/>
      </w:r>
      <w:r w:rsidRPr="00216831">
        <w:rPr>
          <w:rFonts w:ascii="Times New Roman" w:hAnsi="Times New Roman"/>
          <w:b/>
          <w:bCs/>
          <w:sz w:val="24"/>
          <w:szCs w:val="24"/>
        </w:rPr>
        <w:t>4)</w:t>
      </w:r>
      <w:r w:rsidRPr="00216831">
        <w:rPr>
          <w:rFonts w:ascii="Times New Roman" w:hAnsi="Times New Roman"/>
          <w:sz w:val="24"/>
          <w:szCs w:val="24"/>
        </w:rPr>
        <w:t xml:space="preserve"> поддержка </w:t>
      </w:r>
      <w:r>
        <w:rPr>
          <w:rFonts w:ascii="Times New Roman" w:hAnsi="Times New Roman"/>
          <w:sz w:val="24"/>
          <w:szCs w:val="24"/>
        </w:rPr>
        <w:t xml:space="preserve"> </w:t>
      </w:r>
      <w:r w:rsidRPr="00216831">
        <w:rPr>
          <w:rFonts w:ascii="Times New Roman" w:hAnsi="Times New Roman"/>
          <w:sz w:val="24"/>
          <w:szCs w:val="24"/>
        </w:rPr>
        <w:t>взрослыми</w:t>
      </w:r>
      <w:r>
        <w:rPr>
          <w:rFonts w:ascii="Times New Roman" w:hAnsi="Times New Roman"/>
          <w:sz w:val="24"/>
          <w:szCs w:val="24"/>
        </w:rPr>
        <w:t xml:space="preserve"> </w:t>
      </w:r>
      <w:r w:rsidRPr="00216831">
        <w:rPr>
          <w:rFonts w:ascii="Times New Roman" w:hAnsi="Times New Roman"/>
          <w:sz w:val="24"/>
          <w:szCs w:val="24"/>
        </w:rPr>
        <w:t xml:space="preserve"> положительного, доброжелательного отношения детей друг к другу и взаимодейств</w:t>
      </w:r>
      <w:r>
        <w:rPr>
          <w:rFonts w:ascii="Times New Roman" w:hAnsi="Times New Roman"/>
          <w:sz w:val="24"/>
          <w:szCs w:val="24"/>
        </w:rPr>
        <w:t xml:space="preserve">ия детей друг с другом в разных видах </w:t>
      </w:r>
      <w:r w:rsidRPr="00216831">
        <w:rPr>
          <w:rFonts w:ascii="Times New Roman" w:hAnsi="Times New Roman"/>
          <w:sz w:val="24"/>
          <w:szCs w:val="24"/>
        </w:rPr>
        <w:t>деятельности;</w:t>
      </w:r>
      <w:r>
        <w:rPr>
          <w:rFonts w:ascii="Times New Roman" w:hAnsi="Times New Roman"/>
          <w:sz w:val="24"/>
          <w:szCs w:val="24"/>
        </w:rPr>
        <w:t xml:space="preserve"> </w:t>
      </w:r>
      <w:r w:rsidRPr="00216831">
        <w:rPr>
          <w:rFonts w:ascii="Times New Roman" w:hAnsi="Times New Roman"/>
          <w:sz w:val="24"/>
          <w:szCs w:val="24"/>
        </w:rPr>
        <w:br/>
      </w:r>
      <w:r w:rsidRPr="00216831">
        <w:rPr>
          <w:rFonts w:ascii="Times New Roman" w:hAnsi="Times New Roman"/>
          <w:b/>
          <w:bCs/>
          <w:sz w:val="24"/>
          <w:szCs w:val="24"/>
        </w:rPr>
        <w:t>5)</w:t>
      </w:r>
      <w:r w:rsidRPr="00216831">
        <w:rPr>
          <w:rFonts w:ascii="Times New Roman" w:hAnsi="Times New Roman"/>
          <w:sz w:val="24"/>
          <w:szCs w:val="24"/>
        </w:rPr>
        <w:t xml:space="preserve"> поддержка инициативы и самостоятельности детей в специфических для них видах деятельности;</w:t>
      </w:r>
      <w:proofErr w:type="gramEnd"/>
      <w:r w:rsidRPr="00216831">
        <w:rPr>
          <w:rFonts w:ascii="Times New Roman" w:hAnsi="Times New Roman"/>
          <w:sz w:val="24"/>
          <w:szCs w:val="24"/>
        </w:rPr>
        <w:br/>
      </w:r>
      <w:r w:rsidRPr="00216831">
        <w:rPr>
          <w:rFonts w:ascii="Times New Roman" w:hAnsi="Times New Roman"/>
          <w:b/>
          <w:bCs/>
          <w:sz w:val="24"/>
          <w:szCs w:val="24"/>
        </w:rPr>
        <w:t>6)</w:t>
      </w:r>
      <w:r w:rsidRPr="00216831">
        <w:rPr>
          <w:rFonts w:ascii="Times New Roman" w:hAnsi="Times New Roman"/>
          <w:sz w:val="24"/>
          <w:szCs w:val="24"/>
        </w:rPr>
        <w:t xml:space="preserve"> возможность выбора детьми материалов, видов активности, участников совместной деятельности и общения;</w:t>
      </w:r>
      <w:r w:rsidRPr="00216831">
        <w:rPr>
          <w:rFonts w:ascii="Times New Roman" w:hAnsi="Times New Roman"/>
          <w:sz w:val="24"/>
          <w:szCs w:val="24"/>
        </w:rPr>
        <w:br/>
      </w:r>
      <w:r w:rsidRPr="00216831">
        <w:rPr>
          <w:rFonts w:ascii="Times New Roman" w:hAnsi="Times New Roman"/>
          <w:b/>
          <w:bCs/>
          <w:sz w:val="24"/>
          <w:szCs w:val="24"/>
        </w:rPr>
        <w:t>7)</w:t>
      </w:r>
      <w:r w:rsidRPr="00216831">
        <w:rPr>
          <w:rFonts w:ascii="Times New Roman" w:hAnsi="Times New Roman"/>
          <w:sz w:val="24"/>
          <w:szCs w:val="24"/>
        </w:rPr>
        <w:t xml:space="preserve"> защита детей от всех форм физического и психического насилия [5];</w:t>
      </w:r>
      <w:r w:rsidRPr="00216831">
        <w:rPr>
          <w:rFonts w:ascii="Times New Roman" w:hAnsi="Times New Roman"/>
          <w:sz w:val="24"/>
          <w:szCs w:val="24"/>
        </w:rPr>
        <w:br/>
      </w:r>
      <w:r w:rsidRPr="00216831">
        <w:rPr>
          <w:rFonts w:ascii="Times New Roman" w:hAnsi="Times New Roman"/>
          <w:b/>
          <w:bCs/>
          <w:sz w:val="24"/>
          <w:szCs w:val="24"/>
        </w:rPr>
        <w:t>8)</w:t>
      </w:r>
      <w:r w:rsidRPr="00216831">
        <w:rPr>
          <w:rFonts w:ascii="Times New Roman" w:hAnsi="Times New Roman"/>
          <w:sz w:val="24"/>
          <w:szCs w:val="24"/>
        </w:rPr>
        <w:t xml:space="preserve">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r w:rsidRPr="00D9610E">
        <w:rPr>
          <w:rFonts w:ascii="Times New Roman" w:hAnsi="Times New Roman"/>
          <w:b/>
          <w:sz w:val="24"/>
          <w:szCs w:val="24"/>
        </w:rPr>
        <w:t xml:space="preserve"> </w:t>
      </w:r>
    </w:p>
    <w:p w:rsidR="005E7EF8" w:rsidRDefault="005E7EF8" w:rsidP="005E7EF8">
      <w:pPr>
        <w:spacing w:line="360" w:lineRule="auto"/>
        <w:rPr>
          <w:rFonts w:ascii="Times New Roman" w:hAnsi="Times New Roman"/>
          <w:b/>
          <w:sz w:val="24"/>
          <w:szCs w:val="24"/>
        </w:rPr>
      </w:pPr>
      <w:r w:rsidRPr="00216831">
        <w:rPr>
          <w:rFonts w:ascii="Times New Roman" w:hAnsi="Times New Roman"/>
          <w:b/>
          <w:sz w:val="24"/>
          <w:szCs w:val="24"/>
        </w:rPr>
        <w:t xml:space="preserve">3.2 Материально-техническое обеспечение Программы </w:t>
      </w:r>
    </w:p>
    <w:p w:rsidR="005E7EF8" w:rsidRPr="00216831" w:rsidRDefault="005E7EF8" w:rsidP="005E7EF8">
      <w:pPr>
        <w:spacing w:line="360" w:lineRule="auto"/>
        <w:rPr>
          <w:rFonts w:ascii="Times New Roman" w:hAnsi="Times New Roman"/>
          <w:b/>
          <w:sz w:val="24"/>
          <w:szCs w:val="24"/>
        </w:rPr>
      </w:pPr>
      <w:r w:rsidRPr="00216831">
        <w:rPr>
          <w:rFonts w:ascii="Times New Roman" w:hAnsi="Times New Roman"/>
          <w:sz w:val="24"/>
          <w:szCs w:val="24"/>
        </w:rPr>
        <w:t xml:space="preserve"> Состояние материально-технической базы МДОУ детского сада п.</w:t>
      </w:r>
      <w:r>
        <w:rPr>
          <w:rFonts w:ascii="Times New Roman" w:hAnsi="Times New Roman"/>
          <w:sz w:val="24"/>
          <w:szCs w:val="24"/>
        </w:rPr>
        <w:t xml:space="preserve"> </w:t>
      </w:r>
      <w:r w:rsidRPr="00216831">
        <w:rPr>
          <w:rFonts w:ascii="Times New Roman" w:hAnsi="Times New Roman"/>
          <w:sz w:val="24"/>
          <w:szCs w:val="24"/>
        </w:rPr>
        <w:t xml:space="preserve">Костино позволяет реализовать основную образовательную программу детского сада, обеспечивает организацию жизни детей в детском саду и соответствует направлениям деятельности. </w:t>
      </w:r>
    </w:p>
    <w:p w:rsidR="005E7EF8" w:rsidRPr="00216831" w:rsidRDefault="005E7EF8" w:rsidP="005E7EF8">
      <w:pPr>
        <w:tabs>
          <w:tab w:val="left" w:pos="709"/>
        </w:tabs>
        <w:spacing w:after="0" w:line="240" w:lineRule="auto"/>
        <w:ind w:firstLine="709"/>
        <w:jc w:val="both"/>
        <w:rPr>
          <w:rFonts w:ascii="Times New Roman" w:hAnsi="Times New Roman"/>
          <w:sz w:val="24"/>
          <w:szCs w:val="24"/>
        </w:rPr>
      </w:pPr>
      <w:r w:rsidRPr="00216831">
        <w:rPr>
          <w:rFonts w:ascii="Times New Roman" w:hAnsi="Times New Roman"/>
          <w:sz w:val="24"/>
          <w:szCs w:val="24"/>
        </w:rPr>
        <w:t xml:space="preserve">Предметно-развивающее образовательное пространство, организованное в детском саду, способствует обогащенному развитию, обеспечивает эмоциональное благополучие, отвечает интересам и потребностям детей; в воспитательно-образовательном процессе помогает осуществлению комплексного подхода. </w:t>
      </w:r>
    </w:p>
    <w:p w:rsidR="005E7EF8" w:rsidRPr="00216831" w:rsidRDefault="005E7EF8" w:rsidP="005E7EF8">
      <w:pPr>
        <w:pStyle w:val="aa"/>
        <w:spacing w:line="240" w:lineRule="auto"/>
        <w:ind w:left="1259" w:right="320" w:firstLine="709"/>
        <w:jc w:val="center"/>
        <w:rPr>
          <w:rStyle w:val="ab"/>
          <w:rFonts w:ascii="Times New Roman" w:hAnsi="Times New Roman"/>
          <w:b/>
          <w:i/>
          <w:color w:val="000000"/>
          <w:sz w:val="24"/>
          <w:szCs w:val="24"/>
          <w:u w:val="single"/>
        </w:rPr>
      </w:pPr>
      <w:r w:rsidRPr="00216831">
        <w:rPr>
          <w:rStyle w:val="ab"/>
          <w:rFonts w:ascii="Times New Roman" w:hAnsi="Times New Roman"/>
          <w:b/>
          <w:i/>
          <w:color w:val="000000"/>
          <w:sz w:val="24"/>
          <w:szCs w:val="24"/>
          <w:u w:val="single"/>
        </w:rPr>
        <w:t>Набор помещений</w:t>
      </w:r>
    </w:p>
    <w:tbl>
      <w:tblPr>
        <w:tblW w:w="4162" w:type="pct"/>
        <w:jc w:val="center"/>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0A0" w:firstRow="1" w:lastRow="0" w:firstColumn="1" w:lastColumn="0" w:noHBand="0" w:noVBand="0"/>
      </w:tblPr>
      <w:tblGrid>
        <w:gridCol w:w="1363"/>
        <w:gridCol w:w="5236"/>
        <w:gridCol w:w="3444"/>
        <w:gridCol w:w="2265"/>
      </w:tblGrid>
      <w:tr w:rsidR="005E7EF8" w:rsidRPr="00216831" w:rsidTr="007C58C2">
        <w:trPr>
          <w:jc w:val="center"/>
        </w:trPr>
        <w:tc>
          <w:tcPr>
            <w:tcW w:w="554" w:type="pct"/>
            <w:shd w:val="clear" w:color="auto" w:fill="4F81BD"/>
          </w:tcPr>
          <w:p w:rsidR="005E7EF8" w:rsidRPr="00216831" w:rsidRDefault="005E7EF8" w:rsidP="007C58C2">
            <w:pPr>
              <w:pStyle w:val="aa"/>
              <w:spacing w:line="240" w:lineRule="auto"/>
              <w:ind w:left="160"/>
              <w:rPr>
                <w:rFonts w:ascii="Times New Roman" w:hAnsi="Times New Roman"/>
                <w:b/>
                <w:bCs/>
                <w:color w:val="FFFFFF"/>
                <w:sz w:val="24"/>
                <w:szCs w:val="24"/>
              </w:rPr>
            </w:pPr>
            <w:r w:rsidRPr="00216831">
              <w:rPr>
                <w:rFonts w:ascii="Times New Roman" w:hAnsi="Times New Roman"/>
                <w:b/>
                <w:bCs/>
                <w:color w:val="FFFFFF"/>
                <w:sz w:val="24"/>
                <w:szCs w:val="24"/>
              </w:rPr>
              <w:t xml:space="preserve">№ </w:t>
            </w:r>
            <w:proofErr w:type="gramStart"/>
            <w:r w:rsidRPr="00216831">
              <w:rPr>
                <w:rFonts w:ascii="Times New Roman" w:hAnsi="Times New Roman"/>
                <w:b/>
                <w:bCs/>
                <w:color w:val="FFFFFF"/>
                <w:sz w:val="24"/>
                <w:szCs w:val="24"/>
              </w:rPr>
              <w:t>п</w:t>
            </w:r>
            <w:proofErr w:type="gramEnd"/>
            <w:r w:rsidRPr="00216831">
              <w:rPr>
                <w:rFonts w:ascii="Times New Roman" w:hAnsi="Times New Roman"/>
                <w:b/>
                <w:bCs/>
                <w:color w:val="FFFFFF"/>
                <w:sz w:val="24"/>
                <w:szCs w:val="24"/>
              </w:rPr>
              <w:t>/п</w:t>
            </w:r>
          </w:p>
        </w:tc>
        <w:tc>
          <w:tcPr>
            <w:tcW w:w="2127" w:type="pct"/>
            <w:shd w:val="clear" w:color="auto" w:fill="4F81BD"/>
          </w:tcPr>
          <w:p w:rsidR="005E7EF8" w:rsidRPr="00216831" w:rsidRDefault="005E7EF8" w:rsidP="007C58C2">
            <w:pPr>
              <w:pStyle w:val="aa"/>
              <w:spacing w:line="240" w:lineRule="auto"/>
              <w:ind w:left="120"/>
              <w:jc w:val="both"/>
              <w:rPr>
                <w:rFonts w:ascii="Times New Roman" w:hAnsi="Times New Roman"/>
                <w:b/>
                <w:bCs/>
                <w:color w:val="FFFFFF"/>
                <w:sz w:val="24"/>
                <w:szCs w:val="24"/>
              </w:rPr>
            </w:pPr>
            <w:r w:rsidRPr="00216831">
              <w:rPr>
                <w:rFonts w:ascii="Times New Roman" w:hAnsi="Times New Roman"/>
                <w:b/>
                <w:bCs/>
                <w:color w:val="FFFFFF"/>
                <w:sz w:val="24"/>
                <w:szCs w:val="24"/>
              </w:rPr>
              <w:t>Название помещения по проекту</w:t>
            </w:r>
          </w:p>
        </w:tc>
        <w:tc>
          <w:tcPr>
            <w:tcW w:w="1399" w:type="pct"/>
            <w:shd w:val="clear" w:color="auto" w:fill="4F81BD"/>
          </w:tcPr>
          <w:p w:rsidR="005E7EF8" w:rsidRPr="00216831" w:rsidRDefault="005E7EF8" w:rsidP="007C58C2">
            <w:pPr>
              <w:pStyle w:val="aa"/>
              <w:spacing w:after="180" w:line="240" w:lineRule="auto"/>
              <w:jc w:val="both"/>
              <w:rPr>
                <w:rFonts w:ascii="Times New Roman" w:hAnsi="Times New Roman"/>
                <w:b/>
                <w:bCs/>
                <w:color w:val="FFFFFF"/>
                <w:sz w:val="24"/>
                <w:szCs w:val="24"/>
              </w:rPr>
            </w:pPr>
            <w:r w:rsidRPr="00216831">
              <w:rPr>
                <w:rFonts w:ascii="Times New Roman" w:hAnsi="Times New Roman"/>
                <w:b/>
                <w:bCs/>
                <w:color w:val="FFFFFF"/>
                <w:sz w:val="24"/>
                <w:szCs w:val="24"/>
              </w:rPr>
              <w:t>Месторасположения</w:t>
            </w:r>
          </w:p>
        </w:tc>
        <w:tc>
          <w:tcPr>
            <w:tcW w:w="920" w:type="pct"/>
            <w:shd w:val="clear" w:color="auto" w:fill="4F81BD"/>
          </w:tcPr>
          <w:p w:rsidR="005E7EF8" w:rsidRPr="00216831" w:rsidRDefault="005E7EF8" w:rsidP="007C58C2">
            <w:pPr>
              <w:pStyle w:val="aa"/>
              <w:spacing w:line="240" w:lineRule="auto"/>
              <w:rPr>
                <w:rFonts w:ascii="Times New Roman" w:hAnsi="Times New Roman"/>
                <w:b/>
                <w:bCs/>
                <w:color w:val="FFFFFF"/>
                <w:sz w:val="24"/>
                <w:szCs w:val="24"/>
              </w:rPr>
            </w:pPr>
            <w:r w:rsidRPr="00216831">
              <w:rPr>
                <w:rFonts w:ascii="Times New Roman" w:hAnsi="Times New Roman"/>
                <w:b/>
                <w:bCs/>
                <w:color w:val="FFFFFF"/>
                <w:sz w:val="24"/>
                <w:szCs w:val="24"/>
              </w:rPr>
              <w:t>Использование по назначению</w:t>
            </w:r>
          </w:p>
        </w:tc>
      </w:tr>
      <w:tr w:rsidR="005E7EF8" w:rsidRPr="00216831" w:rsidTr="007C58C2">
        <w:trPr>
          <w:jc w:val="center"/>
        </w:trPr>
        <w:tc>
          <w:tcPr>
            <w:tcW w:w="554" w:type="pct"/>
            <w:shd w:val="clear" w:color="auto" w:fill="D3DFEE"/>
          </w:tcPr>
          <w:p w:rsidR="005E7EF8" w:rsidRPr="00216831" w:rsidRDefault="005E7EF8" w:rsidP="007C58C2">
            <w:pPr>
              <w:pStyle w:val="aa"/>
              <w:spacing w:line="240" w:lineRule="auto"/>
              <w:ind w:left="284"/>
              <w:jc w:val="both"/>
              <w:rPr>
                <w:rFonts w:ascii="Times New Roman" w:hAnsi="Times New Roman"/>
                <w:b/>
                <w:bCs/>
                <w:color w:val="000000"/>
                <w:sz w:val="24"/>
                <w:szCs w:val="24"/>
              </w:rPr>
            </w:pPr>
            <w:r w:rsidRPr="00216831">
              <w:rPr>
                <w:rFonts w:ascii="Times New Roman" w:hAnsi="Times New Roman"/>
                <w:b/>
                <w:bCs/>
                <w:color w:val="000000"/>
                <w:sz w:val="24"/>
                <w:szCs w:val="24"/>
              </w:rPr>
              <w:t>1.</w:t>
            </w:r>
          </w:p>
        </w:tc>
        <w:tc>
          <w:tcPr>
            <w:tcW w:w="2127" w:type="pct"/>
            <w:shd w:val="clear" w:color="auto" w:fill="D3DFEE"/>
          </w:tcPr>
          <w:p w:rsidR="005E7EF8" w:rsidRPr="00216831" w:rsidRDefault="005E7EF8" w:rsidP="007C58C2">
            <w:pPr>
              <w:pStyle w:val="aa"/>
              <w:spacing w:line="240" w:lineRule="auto"/>
              <w:rPr>
                <w:rFonts w:ascii="Times New Roman" w:hAnsi="Times New Roman"/>
                <w:sz w:val="24"/>
                <w:szCs w:val="24"/>
              </w:rPr>
            </w:pPr>
            <w:r w:rsidRPr="00216831">
              <w:rPr>
                <w:rFonts w:ascii="Times New Roman" w:hAnsi="Times New Roman"/>
                <w:color w:val="000000"/>
                <w:sz w:val="24"/>
                <w:szCs w:val="24"/>
              </w:rPr>
              <w:t>Групповая комната</w:t>
            </w:r>
          </w:p>
        </w:tc>
        <w:tc>
          <w:tcPr>
            <w:tcW w:w="1399" w:type="pct"/>
            <w:shd w:val="clear" w:color="auto" w:fill="D3DFEE"/>
          </w:tcPr>
          <w:p w:rsidR="005E7EF8" w:rsidRPr="00216831" w:rsidRDefault="005E7EF8" w:rsidP="007C58C2">
            <w:pPr>
              <w:pStyle w:val="aa"/>
              <w:spacing w:line="240" w:lineRule="auto"/>
              <w:jc w:val="both"/>
              <w:rPr>
                <w:rFonts w:ascii="Times New Roman" w:hAnsi="Times New Roman"/>
                <w:color w:val="000000"/>
                <w:sz w:val="24"/>
                <w:szCs w:val="24"/>
              </w:rPr>
            </w:pPr>
            <w:r w:rsidRPr="00216831">
              <w:rPr>
                <w:rFonts w:ascii="Times New Roman" w:hAnsi="Times New Roman"/>
                <w:color w:val="000000"/>
                <w:sz w:val="24"/>
                <w:szCs w:val="24"/>
              </w:rPr>
              <w:t>3</w:t>
            </w:r>
            <w:r w:rsidRPr="00216831">
              <w:rPr>
                <w:rFonts w:ascii="Times New Roman" w:hAnsi="Times New Roman"/>
                <w:color w:val="000000"/>
                <w:sz w:val="24"/>
                <w:szCs w:val="24"/>
                <w:lang w:val="en-US"/>
              </w:rPr>
              <w:t xml:space="preserve">-1 </w:t>
            </w:r>
            <w:r w:rsidRPr="00216831">
              <w:rPr>
                <w:rFonts w:ascii="Times New Roman" w:hAnsi="Times New Roman"/>
                <w:color w:val="000000"/>
                <w:sz w:val="24"/>
                <w:szCs w:val="24"/>
              </w:rPr>
              <w:t>этаж</w:t>
            </w:r>
          </w:p>
          <w:p w:rsidR="005E7EF8" w:rsidRPr="00216831" w:rsidRDefault="005E7EF8" w:rsidP="007C58C2">
            <w:pPr>
              <w:pStyle w:val="aa"/>
              <w:spacing w:line="240" w:lineRule="auto"/>
              <w:jc w:val="both"/>
              <w:rPr>
                <w:rFonts w:ascii="Times New Roman" w:hAnsi="Times New Roman"/>
                <w:color w:val="000000"/>
                <w:sz w:val="24"/>
                <w:szCs w:val="24"/>
              </w:rPr>
            </w:pPr>
            <w:r w:rsidRPr="00216831">
              <w:rPr>
                <w:rFonts w:ascii="Times New Roman" w:hAnsi="Times New Roman"/>
                <w:color w:val="000000"/>
                <w:sz w:val="24"/>
                <w:szCs w:val="24"/>
              </w:rPr>
              <w:lastRenderedPageBreak/>
              <w:t xml:space="preserve"> </w:t>
            </w:r>
          </w:p>
          <w:p w:rsidR="005E7EF8" w:rsidRPr="00216831" w:rsidRDefault="005E7EF8" w:rsidP="007C58C2">
            <w:pPr>
              <w:pStyle w:val="aa"/>
              <w:spacing w:line="240" w:lineRule="auto"/>
              <w:jc w:val="both"/>
              <w:rPr>
                <w:rFonts w:ascii="Times New Roman" w:hAnsi="Times New Roman"/>
                <w:sz w:val="24"/>
                <w:szCs w:val="24"/>
              </w:rPr>
            </w:pPr>
            <w:r w:rsidRPr="00216831">
              <w:rPr>
                <w:rFonts w:ascii="Times New Roman" w:hAnsi="Times New Roman"/>
                <w:color w:val="000000"/>
                <w:sz w:val="24"/>
                <w:szCs w:val="24"/>
              </w:rPr>
              <w:t>3 помещения</w:t>
            </w:r>
          </w:p>
        </w:tc>
        <w:tc>
          <w:tcPr>
            <w:tcW w:w="920" w:type="pct"/>
            <w:shd w:val="clear" w:color="auto" w:fill="D3DFEE"/>
          </w:tcPr>
          <w:p w:rsidR="005E7EF8" w:rsidRPr="00216831" w:rsidRDefault="005E7EF8" w:rsidP="007C58C2">
            <w:pPr>
              <w:pStyle w:val="aa"/>
              <w:spacing w:line="240" w:lineRule="auto"/>
              <w:ind w:firstLine="709"/>
              <w:rPr>
                <w:rFonts w:ascii="Times New Roman" w:hAnsi="Times New Roman"/>
                <w:color w:val="000000"/>
                <w:sz w:val="24"/>
                <w:szCs w:val="24"/>
              </w:rPr>
            </w:pPr>
            <w:r w:rsidRPr="00216831">
              <w:rPr>
                <w:rFonts w:ascii="Times New Roman" w:hAnsi="Times New Roman"/>
                <w:color w:val="000000"/>
                <w:sz w:val="24"/>
                <w:szCs w:val="24"/>
              </w:rPr>
              <w:lastRenderedPageBreak/>
              <w:t>+</w:t>
            </w:r>
          </w:p>
          <w:p w:rsidR="005E7EF8" w:rsidRPr="00216831" w:rsidRDefault="005E7EF8" w:rsidP="007C58C2">
            <w:pPr>
              <w:pStyle w:val="aa"/>
              <w:spacing w:line="240" w:lineRule="auto"/>
              <w:ind w:firstLine="709"/>
              <w:rPr>
                <w:rFonts w:ascii="Times New Roman" w:hAnsi="Times New Roman"/>
                <w:color w:val="000000"/>
                <w:sz w:val="24"/>
                <w:szCs w:val="24"/>
              </w:rPr>
            </w:pPr>
          </w:p>
          <w:p w:rsidR="005E7EF8" w:rsidRPr="00216831" w:rsidRDefault="005E7EF8" w:rsidP="007C58C2">
            <w:pPr>
              <w:pStyle w:val="aa"/>
              <w:spacing w:line="240" w:lineRule="auto"/>
              <w:ind w:firstLine="709"/>
              <w:rPr>
                <w:rFonts w:ascii="Times New Roman" w:hAnsi="Times New Roman"/>
                <w:sz w:val="24"/>
                <w:szCs w:val="24"/>
              </w:rPr>
            </w:pPr>
            <w:r w:rsidRPr="00216831">
              <w:rPr>
                <w:rFonts w:ascii="Times New Roman" w:hAnsi="Times New Roman"/>
                <w:color w:val="000000"/>
                <w:sz w:val="24"/>
                <w:szCs w:val="24"/>
              </w:rPr>
              <w:t>+</w:t>
            </w:r>
          </w:p>
        </w:tc>
      </w:tr>
      <w:tr w:rsidR="005E7EF8" w:rsidRPr="00216831" w:rsidTr="007C58C2">
        <w:trPr>
          <w:jc w:val="center"/>
        </w:trPr>
        <w:tc>
          <w:tcPr>
            <w:tcW w:w="554" w:type="pct"/>
            <w:shd w:val="clear" w:color="auto" w:fill="D3DFEE"/>
          </w:tcPr>
          <w:p w:rsidR="005E7EF8" w:rsidRPr="00216831" w:rsidRDefault="005E7EF8" w:rsidP="007C58C2">
            <w:pPr>
              <w:pStyle w:val="aa"/>
              <w:spacing w:line="240" w:lineRule="auto"/>
              <w:ind w:left="284"/>
              <w:jc w:val="both"/>
              <w:rPr>
                <w:rFonts w:ascii="Times New Roman" w:hAnsi="Times New Roman"/>
                <w:b/>
                <w:bCs/>
                <w:color w:val="000000"/>
                <w:sz w:val="24"/>
                <w:szCs w:val="24"/>
              </w:rPr>
            </w:pPr>
            <w:r w:rsidRPr="00216831">
              <w:rPr>
                <w:rFonts w:ascii="Times New Roman" w:hAnsi="Times New Roman"/>
                <w:b/>
                <w:bCs/>
                <w:color w:val="000000"/>
                <w:sz w:val="24"/>
                <w:szCs w:val="24"/>
              </w:rPr>
              <w:lastRenderedPageBreak/>
              <w:t>2.</w:t>
            </w:r>
          </w:p>
        </w:tc>
        <w:tc>
          <w:tcPr>
            <w:tcW w:w="2127" w:type="pct"/>
            <w:shd w:val="clear" w:color="auto" w:fill="D3DFEE"/>
          </w:tcPr>
          <w:p w:rsidR="005E7EF8" w:rsidRPr="00216831" w:rsidRDefault="005E7EF8" w:rsidP="007C58C2">
            <w:pPr>
              <w:pStyle w:val="aa"/>
              <w:spacing w:line="240" w:lineRule="auto"/>
              <w:rPr>
                <w:rFonts w:ascii="Times New Roman" w:hAnsi="Times New Roman"/>
                <w:sz w:val="24"/>
                <w:szCs w:val="24"/>
              </w:rPr>
            </w:pPr>
            <w:r w:rsidRPr="00216831">
              <w:rPr>
                <w:rFonts w:ascii="Times New Roman" w:hAnsi="Times New Roman"/>
                <w:color w:val="000000"/>
                <w:sz w:val="24"/>
                <w:szCs w:val="24"/>
              </w:rPr>
              <w:t>Раздевальная комната</w:t>
            </w:r>
          </w:p>
        </w:tc>
        <w:tc>
          <w:tcPr>
            <w:tcW w:w="1399" w:type="pct"/>
            <w:shd w:val="clear" w:color="auto" w:fill="D3DFEE"/>
          </w:tcPr>
          <w:p w:rsidR="005E7EF8" w:rsidRPr="00216831" w:rsidRDefault="005E7EF8" w:rsidP="007C58C2">
            <w:pPr>
              <w:pStyle w:val="aa"/>
              <w:spacing w:line="240" w:lineRule="auto"/>
              <w:jc w:val="both"/>
              <w:rPr>
                <w:rFonts w:ascii="Times New Roman" w:hAnsi="Times New Roman"/>
                <w:color w:val="000000"/>
                <w:sz w:val="24"/>
                <w:szCs w:val="24"/>
              </w:rPr>
            </w:pPr>
            <w:r w:rsidRPr="00216831">
              <w:rPr>
                <w:rFonts w:ascii="Times New Roman" w:hAnsi="Times New Roman"/>
                <w:color w:val="000000"/>
                <w:sz w:val="24"/>
                <w:szCs w:val="24"/>
              </w:rPr>
              <w:t>3-1 этаж</w:t>
            </w:r>
          </w:p>
          <w:p w:rsidR="005E7EF8" w:rsidRPr="00216831" w:rsidRDefault="005E7EF8" w:rsidP="007C58C2">
            <w:pPr>
              <w:pStyle w:val="aa"/>
              <w:spacing w:line="240" w:lineRule="auto"/>
              <w:jc w:val="both"/>
              <w:rPr>
                <w:rFonts w:ascii="Times New Roman" w:hAnsi="Times New Roman"/>
                <w:sz w:val="24"/>
                <w:szCs w:val="24"/>
              </w:rPr>
            </w:pPr>
            <w:r w:rsidRPr="00216831">
              <w:rPr>
                <w:rFonts w:ascii="Times New Roman" w:hAnsi="Times New Roman"/>
                <w:color w:val="000000"/>
                <w:sz w:val="24"/>
                <w:szCs w:val="24"/>
              </w:rPr>
              <w:t>3 помещения</w:t>
            </w:r>
          </w:p>
        </w:tc>
        <w:tc>
          <w:tcPr>
            <w:tcW w:w="920" w:type="pct"/>
            <w:shd w:val="clear" w:color="auto" w:fill="D3DFEE"/>
          </w:tcPr>
          <w:p w:rsidR="005E7EF8" w:rsidRPr="00216831" w:rsidRDefault="005E7EF8" w:rsidP="007C58C2">
            <w:pPr>
              <w:pStyle w:val="aa"/>
              <w:spacing w:line="240" w:lineRule="auto"/>
              <w:ind w:firstLine="709"/>
              <w:rPr>
                <w:rFonts w:ascii="Times New Roman" w:hAnsi="Times New Roman"/>
                <w:sz w:val="24"/>
                <w:szCs w:val="24"/>
              </w:rPr>
            </w:pPr>
            <w:r w:rsidRPr="00216831">
              <w:rPr>
                <w:rFonts w:ascii="Times New Roman" w:hAnsi="Times New Roman"/>
                <w:color w:val="000000"/>
                <w:sz w:val="24"/>
                <w:szCs w:val="24"/>
              </w:rPr>
              <w:t>+</w:t>
            </w:r>
          </w:p>
        </w:tc>
      </w:tr>
      <w:tr w:rsidR="005E7EF8" w:rsidRPr="00216831" w:rsidTr="007C58C2">
        <w:trPr>
          <w:jc w:val="center"/>
        </w:trPr>
        <w:tc>
          <w:tcPr>
            <w:tcW w:w="554" w:type="pct"/>
          </w:tcPr>
          <w:p w:rsidR="005E7EF8" w:rsidRPr="00216831" w:rsidRDefault="005E7EF8" w:rsidP="007C58C2">
            <w:pPr>
              <w:pStyle w:val="aa"/>
              <w:spacing w:line="240" w:lineRule="auto"/>
              <w:ind w:left="284"/>
              <w:jc w:val="both"/>
              <w:rPr>
                <w:rFonts w:ascii="Times New Roman" w:hAnsi="Times New Roman"/>
                <w:b/>
                <w:bCs/>
                <w:color w:val="000000"/>
                <w:sz w:val="24"/>
                <w:szCs w:val="24"/>
              </w:rPr>
            </w:pPr>
            <w:r w:rsidRPr="00216831">
              <w:rPr>
                <w:rFonts w:ascii="Times New Roman" w:hAnsi="Times New Roman"/>
                <w:b/>
                <w:bCs/>
                <w:color w:val="000000"/>
                <w:sz w:val="24"/>
                <w:szCs w:val="24"/>
              </w:rPr>
              <w:t>3.</w:t>
            </w:r>
          </w:p>
        </w:tc>
        <w:tc>
          <w:tcPr>
            <w:tcW w:w="2127" w:type="pct"/>
          </w:tcPr>
          <w:p w:rsidR="005E7EF8" w:rsidRPr="00216831" w:rsidRDefault="005E7EF8" w:rsidP="007C58C2">
            <w:pPr>
              <w:pStyle w:val="aa"/>
              <w:spacing w:line="240" w:lineRule="auto"/>
              <w:rPr>
                <w:rFonts w:ascii="Times New Roman" w:hAnsi="Times New Roman"/>
                <w:sz w:val="24"/>
                <w:szCs w:val="24"/>
              </w:rPr>
            </w:pPr>
            <w:r w:rsidRPr="00216831">
              <w:rPr>
                <w:rFonts w:ascii="Times New Roman" w:hAnsi="Times New Roman"/>
                <w:color w:val="000000"/>
                <w:sz w:val="24"/>
                <w:szCs w:val="24"/>
              </w:rPr>
              <w:t>Умывальные комнаты, туалеты</w:t>
            </w:r>
          </w:p>
        </w:tc>
        <w:tc>
          <w:tcPr>
            <w:tcW w:w="1399" w:type="pct"/>
          </w:tcPr>
          <w:p w:rsidR="005E7EF8" w:rsidRPr="00216831" w:rsidRDefault="005E7EF8" w:rsidP="007C58C2">
            <w:pPr>
              <w:pStyle w:val="aa"/>
              <w:spacing w:after="180" w:line="240" w:lineRule="auto"/>
              <w:jc w:val="both"/>
              <w:rPr>
                <w:rFonts w:ascii="Times New Roman" w:hAnsi="Times New Roman"/>
                <w:sz w:val="24"/>
                <w:szCs w:val="24"/>
              </w:rPr>
            </w:pPr>
            <w:r w:rsidRPr="00216831">
              <w:rPr>
                <w:rFonts w:ascii="Times New Roman" w:hAnsi="Times New Roman"/>
                <w:color w:val="000000"/>
                <w:sz w:val="24"/>
                <w:szCs w:val="24"/>
              </w:rPr>
              <w:t>3-1 этаж</w:t>
            </w:r>
          </w:p>
          <w:p w:rsidR="005E7EF8" w:rsidRPr="00216831" w:rsidRDefault="005E7EF8" w:rsidP="007C58C2">
            <w:pPr>
              <w:pStyle w:val="aa"/>
              <w:spacing w:before="180" w:line="240" w:lineRule="auto"/>
              <w:jc w:val="both"/>
              <w:rPr>
                <w:rFonts w:ascii="Times New Roman" w:hAnsi="Times New Roman"/>
                <w:sz w:val="24"/>
                <w:szCs w:val="24"/>
              </w:rPr>
            </w:pPr>
            <w:r w:rsidRPr="00216831">
              <w:rPr>
                <w:rFonts w:ascii="Times New Roman" w:hAnsi="Times New Roman"/>
                <w:color w:val="000000"/>
                <w:sz w:val="24"/>
                <w:szCs w:val="24"/>
              </w:rPr>
              <w:t>3помещения</w:t>
            </w:r>
          </w:p>
        </w:tc>
        <w:tc>
          <w:tcPr>
            <w:tcW w:w="920" w:type="pct"/>
          </w:tcPr>
          <w:p w:rsidR="005E7EF8" w:rsidRPr="00216831" w:rsidRDefault="005E7EF8" w:rsidP="007C58C2">
            <w:pPr>
              <w:pStyle w:val="aa"/>
              <w:spacing w:line="240" w:lineRule="auto"/>
              <w:ind w:firstLine="709"/>
              <w:rPr>
                <w:rFonts w:ascii="Times New Roman" w:hAnsi="Times New Roman"/>
                <w:sz w:val="24"/>
                <w:szCs w:val="24"/>
              </w:rPr>
            </w:pPr>
            <w:r w:rsidRPr="00216831">
              <w:rPr>
                <w:rFonts w:ascii="Times New Roman" w:hAnsi="Times New Roman"/>
                <w:color w:val="000000"/>
                <w:sz w:val="24"/>
                <w:szCs w:val="24"/>
              </w:rPr>
              <w:t>+</w:t>
            </w:r>
          </w:p>
        </w:tc>
      </w:tr>
      <w:tr w:rsidR="005E7EF8" w:rsidRPr="00216831" w:rsidTr="007C58C2">
        <w:trPr>
          <w:jc w:val="center"/>
        </w:trPr>
        <w:tc>
          <w:tcPr>
            <w:tcW w:w="554" w:type="pct"/>
            <w:shd w:val="clear" w:color="auto" w:fill="D3DFEE"/>
          </w:tcPr>
          <w:p w:rsidR="005E7EF8" w:rsidRPr="00216831" w:rsidRDefault="005E7EF8" w:rsidP="007C58C2">
            <w:pPr>
              <w:pStyle w:val="aa"/>
              <w:spacing w:line="240" w:lineRule="auto"/>
              <w:ind w:left="284"/>
              <w:rPr>
                <w:rFonts w:ascii="Times New Roman" w:hAnsi="Times New Roman"/>
                <w:b/>
                <w:bCs/>
                <w:sz w:val="24"/>
                <w:szCs w:val="24"/>
              </w:rPr>
            </w:pPr>
            <w:r w:rsidRPr="00216831">
              <w:rPr>
                <w:rFonts w:ascii="Times New Roman" w:hAnsi="Times New Roman"/>
                <w:b/>
                <w:bCs/>
                <w:sz w:val="24"/>
                <w:szCs w:val="24"/>
              </w:rPr>
              <w:t>4.</w:t>
            </w:r>
          </w:p>
        </w:tc>
        <w:tc>
          <w:tcPr>
            <w:tcW w:w="2127" w:type="pct"/>
            <w:shd w:val="clear" w:color="auto" w:fill="D3DFEE"/>
          </w:tcPr>
          <w:p w:rsidR="005E7EF8" w:rsidRPr="00216831" w:rsidRDefault="005E7EF8" w:rsidP="007C58C2">
            <w:pPr>
              <w:pStyle w:val="aa"/>
              <w:spacing w:line="240" w:lineRule="auto"/>
              <w:rPr>
                <w:rFonts w:ascii="Times New Roman" w:hAnsi="Times New Roman"/>
                <w:sz w:val="24"/>
                <w:szCs w:val="24"/>
              </w:rPr>
            </w:pPr>
            <w:r w:rsidRPr="00216831">
              <w:rPr>
                <w:rFonts w:ascii="Times New Roman" w:hAnsi="Times New Roman"/>
                <w:sz w:val="24"/>
                <w:szCs w:val="24"/>
              </w:rPr>
              <w:t xml:space="preserve"> Кабинет заведующей</w:t>
            </w:r>
          </w:p>
        </w:tc>
        <w:tc>
          <w:tcPr>
            <w:tcW w:w="1399" w:type="pct"/>
            <w:shd w:val="clear" w:color="auto" w:fill="D3DFEE"/>
          </w:tcPr>
          <w:p w:rsidR="005E7EF8" w:rsidRPr="00216831" w:rsidRDefault="005E7EF8" w:rsidP="007C58C2">
            <w:pPr>
              <w:pStyle w:val="aa"/>
              <w:spacing w:line="240" w:lineRule="auto"/>
              <w:jc w:val="both"/>
              <w:rPr>
                <w:rFonts w:ascii="Times New Roman" w:hAnsi="Times New Roman"/>
                <w:color w:val="000000"/>
                <w:sz w:val="24"/>
                <w:szCs w:val="24"/>
              </w:rPr>
            </w:pPr>
            <w:r w:rsidRPr="00216831">
              <w:rPr>
                <w:rFonts w:ascii="Times New Roman" w:hAnsi="Times New Roman"/>
                <w:color w:val="000000"/>
                <w:sz w:val="24"/>
                <w:szCs w:val="24"/>
              </w:rPr>
              <w:t>1 -1 этаж</w:t>
            </w:r>
          </w:p>
        </w:tc>
        <w:tc>
          <w:tcPr>
            <w:tcW w:w="920" w:type="pct"/>
            <w:shd w:val="clear" w:color="auto" w:fill="D3DFEE"/>
          </w:tcPr>
          <w:p w:rsidR="005E7EF8" w:rsidRPr="00216831" w:rsidRDefault="005E7EF8" w:rsidP="007C58C2">
            <w:pPr>
              <w:pStyle w:val="aa"/>
              <w:spacing w:line="240" w:lineRule="auto"/>
              <w:rPr>
                <w:rFonts w:ascii="Times New Roman" w:hAnsi="Times New Roman"/>
                <w:color w:val="000000"/>
                <w:sz w:val="24"/>
                <w:szCs w:val="24"/>
              </w:rPr>
            </w:pPr>
            <w:r w:rsidRPr="00216831">
              <w:rPr>
                <w:rFonts w:ascii="Times New Roman" w:hAnsi="Times New Roman"/>
                <w:color w:val="000000"/>
                <w:sz w:val="24"/>
                <w:szCs w:val="24"/>
              </w:rPr>
              <w:t xml:space="preserve">            +</w:t>
            </w:r>
          </w:p>
        </w:tc>
      </w:tr>
      <w:tr w:rsidR="005E7EF8" w:rsidRPr="00216831" w:rsidTr="007C58C2">
        <w:trPr>
          <w:jc w:val="center"/>
        </w:trPr>
        <w:tc>
          <w:tcPr>
            <w:tcW w:w="554" w:type="pct"/>
            <w:shd w:val="clear" w:color="auto" w:fill="D3DFEE"/>
          </w:tcPr>
          <w:p w:rsidR="005E7EF8" w:rsidRPr="00216831" w:rsidRDefault="005E7EF8" w:rsidP="007C58C2">
            <w:pPr>
              <w:pStyle w:val="aa"/>
              <w:spacing w:line="240" w:lineRule="auto"/>
              <w:ind w:left="284"/>
              <w:rPr>
                <w:rFonts w:ascii="Times New Roman" w:hAnsi="Times New Roman"/>
                <w:b/>
                <w:bCs/>
                <w:sz w:val="24"/>
                <w:szCs w:val="24"/>
              </w:rPr>
            </w:pPr>
            <w:r w:rsidRPr="00216831">
              <w:rPr>
                <w:rFonts w:ascii="Times New Roman" w:hAnsi="Times New Roman"/>
                <w:b/>
                <w:bCs/>
                <w:sz w:val="24"/>
                <w:szCs w:val="24"/>
              </w:rPr>
              <w:t>5.</w:t>
            </w:r>
          </w:p>
        </w:tc>
        <w:tc>
          <w:tcPr>
            <w:tcW w:w="2127" w:type="pct"/>
            <w:shd w:val="clear" w:color="auto" w:fill="D3DFEE"/>
          </w:tcPr>
          <w:p w:rsidR="005E7EF8" w:rsidRPr="00216831" w:rsidRDefault="005E7EF8" w:rsidP="007C58C2">
            <w:pPr>
              <w:pStyle w:val="aa"/>
              <w:spacing w:line="240" w:lineRule="auto"/>
              <w:rPr>
                <w:rFonts w:ascii="Times New Roman" w:hAnsi="Times New Roman"/>
                <w:sz w:val="24"/>
                <w:szCs w:val="24"/>
              </w:rPr>
            </w:pPr>
            <w:r w:rsidRPr="00216831">
              <w:rPr>
                <w:rFonts w:ascii="Times New Roman" w:hAnsi="Times New Roman"/>
                <w:sz w:val="24"/>
                <w:szCs w:val="24"/>
              </w:rPr>
              <w:t xml:space="preserve">Пищеблок </w:t>
            </w:r>
          </w:p>
        </w:tc>
        <w:tc>
          <w:tcPr>
            <w:tcW w:w="1399" w:type="pct"/>
            <w:shd w:val="clear" w:color="auto" w:fill="D3DFEE"/>
          </w:tcPr>
          <w:p w:rsidR="005E7EF8" w:rsidRPr="00216831" w:rsidRDefault="005E7EF8" w:rsidP="007C58C2">
            <w:pPr>
              <w:pStyle w:val="aa"/>
              <w:spacing w:line="240" w:lineRule="auto"/>
              <w:jc w:val="both"/>
              <w:rPr>
                <w:rFonts w:ascii="Times New Roman" w:hAnsi="Times New Roman"/>
                <w:color w:val="000000"/>
                <w:sz w:val="24"/>
                <w:szCs w:val="24"/>
              </w:rPr>
            </w:pPr>
            <w:r w:rsidRPr="00216831">
              <w:rPr>
                <w:rFonts w:ascii="Times New Roman" w:hAnsi="Times New Roman"/>
                <w:color w:val="000000"/>
                <w:sz w:val="24"/>
                <w:szCs w:val="24"/>
              </w:rPr>
              <w:t>1-1 этаж</w:t>
            </w:r>
          </w:p>
        </w:tc>
        <w:tc>
          <w:tcPr>
            <w:tcW w:w="920" w:type="pct"/>
            <w:shd w:val="clear" w:color="auto" w:fill="D3DFEE"/>
          </w:tcPr>
          <w:p w:rsidR="005E7EF8" w:rsidRPr="00216831" w:rsidRDefault="005E7EF8" w:rsidP="007C58C2">
            <w:pPr>
              <w:pStyle w:val="aa"/>
              <w:spacing w:line="240" w:lineRule="auto"/>
              <w:ind w:firstLine="709"/>
              <w:rPr>
                <w:rFonts w:ascii="Times New Roman" w:hAnsi="Times New Roman"/>
                <w:sz w:val="24"/>
                <w:szCs w:val="24"/>
              </w:rPr>
            </w:pPr>
            <w:r w:rsidRPr="00216831">
              <w:rPr>
                <w:rFonts w:ascii="Times New Roman" w:hAnsi="Times New Roman"/>
                <w:sz w:val="24"/>
                <w:szCs w:val="24"/>
              </w:rPr>
              <w:t>+</w:t>
            </w:r>
          </w:p>
        </w:tc>
      </w:tr>
      <w:tr w:rsidR="005E7EF8" w:rsidRPr="00216831" w:rsidTr="007C58C2">
        <w:trPr>
          <w:jc w:val="center"/>
        </w:trPr>
        <w:tc>
          <w:tcPr>
            <w:tcW w:w="554" w:type="pct"/>
          </w:tcPr>
          <w:p w:rsidR="005E7EF8" w:rsidRPr="00216831" w:rsidRDefault="005E7EF8" w:rsidP="007C58C2">
            <w:pPr>
              <w:pStyle w:val="aa"/>
              <w:spacing w:line="240" w:lineRule="auto"/>
              <w:ind w:left="284"/>
              <w:rPr>
                <w:rFonts w:ascii="Times New Roman" w:hAnsi="Times New Roman"/>
                <w:b/>
                <w:bCs/>
                <w:sz w:val="24"/>
                <w:szCs w:val="24"/>
              </w:rPr>
            </w:pPr>
            <w:r w:rsidRPr="00216831">
              <w:rPr>
                <w:rFonts w:ascii="Times New Roman" w:hAnsi="Times New Roman"/>
                <w:b/>
                <w:bCs/>
                <w:sz w:val="24"/>
                <w:szCs w:val="24"/>
              </w:rPr>
              <w:t>6.</w:t>
            </w:r>
          </w:p>
        </w:tc>
        <w:tc>
          <w:tcPr>
            <w:tcW w:w="2127" w:type="pct"/>
          </w:tcPr>
          <w:p w:rsidR="005E7EF8" w:rsidRPr="00216831" w:rsidRDefault="005E7EF8" w:rsidP="007C58C2">
            <w:pPr>
              <w:pStyle w:val="aa"/>
              <w:spacing w:line="240" w:lineRule="auto"/>
              <w:rPr>
                <w:rFonts w:ascii="Times New Roman" w:hAnsi="Times New Roman"/>
                <w:color w:val="000000"/>
                <w:sz w:val="24"/>
                <w:szCs w:val="24"/>
              </w:rPr>
            </w:pPr>
            <w:r w:rsidRPr="00216831">
              <w:rPr>
                <w:rFonts w:ascii="Times New Roman" w:hAnsi="Times New Roman"/>
                <w:color w:val="000000"/>
                <w:sz w:val="24"/>
                <w:szCs w:val="24"/>
              </w:rPr>
              <w:t>Медицинский кабинет, изолятор</w:t>
            </w:r>
          </w:p>
        </w:tc>
        <w:tc>
          <w:tcPr>
            <w:tcW w:w="1399" w:type="pct"/>
          </w:tcPr>
          <w:p w:rsidR="005E7EF8" w:rsidRPr="00216831" w:rsidRDefault="005E7EF8" w:rsidP="007C58C2">
            <w:pPr>
              <w:pStyle w:val="aa"/>
              <w:spacing w:line="240" w:lineRule="auto"/>
              <w:jc w:val="both"/>
              <w:rPr>
                <w:rFonts w:ascii="Times New Roman" w:hAnsi="Times New Roman"/>
                <w:color w:val="000000"/>
                <w:sz w:val="24"/>
                <w:szCs w:val="24"/>
              </w:rPr>
            </w:pPr>
            <w:r w:rsidRPr="00216831">
              <w:rPr>
                <w:rFonts w:ascii="Times New Roman" w:hAnsi="Times New Roman"/>
                <w:color w:val="000000"/>
                <w:sz w:val="24"/>
                <w:szCs w:val="24"/>
              </w:rPr>
              <w:t>1- 1 этаж</w:t>
            </w:r>
          </w:p>
        </w:tc>
        <w:tc>
          <w:tcPr>
            <w:tcW w:w="920" w:type="pct"/>
          </w:tcPr>
          <w:p w:rsidR="005E7EF8" w:rsidRPr="00216831" w:rsidRDefault="005E7EF8" w:rsidP="007C58C2">
            <w:pPr>
              <w:pStyle w:val="aa"/>
              <w:spacing w:line="240" w:lineRule="auto"/>
              <w:ind w:firstLine="709"/>
              <w:rPr>
                <w:rFonts w:ascii="Times New Roman" w:hAnsi="Times New Roman"/>
                <w:color w:val="000000"/>
                <w:sz w:val="24"/>
                <w:szCs w:val="24"/>
              </w:rPr>
            </w:pPr>
            <w:r w:rsidRPr="00216831">
              <w:rPr>
                <w:rFonts w:ascii="Times New Roman" w:hAnsi="Times New Roman"/>
                <w:color w:val="000000"/>
                <w:sz w:val="24"/>
                <w:szCs w:val="24"/>
              </w:rPr>
              <w:t>+</w:t>
            </w:r>
          </w:p>
        </w:tc>
      </w:tr>
      <w:tr w:rsidR="005E7EF8" w:rsidRPr="00216831" w:rsidTr="007C58C2">
        <w:trPr>
          <w:jc w:val="center"/>
        </w:trPr>
        <w:tc>
          <w:tcPr>
            <w:tcW w:w="554" w:type="pct"/>
            <w:shd w:val="clear" w:color="auto" w:fill="D3DFEE"/>
          </w:tcPr>
          <w:p w:rsidR="005E7EF8" w:rsidRPr="00216831" w:rsidRDefault="005E7EF8" w:rsidP="007C58C2">
            <w:pPr>
              <w:pStyle w:val="aa"/>
              <w:spacing w:line="240" w:lineRule="auto"/>
              <w:ind w:left="284"/>
              <w:rPr>
                <w:rFonts w:ascii="Times New Roman" w:hAnsi="Times New Roman"/>
                <w:b/>
                <w:bCs/>
                <w:sz w:val="24"/>
                <w:szCs w:val="24"/>
              </w:rPr>
            </w:pPr>
            <w:r w:rsidRPr="00216831">
              <w:rPr>
                <w:rFonts w:ascii="Times New Roman" w:hAnsi="Times New Roman"/>
                <w:b/>
                <w:bCs/>
                <w:sz w:val="24"/>
                <w:szCs w:val="24"/>
              </w:rPr>
              <w:t>7.</w:t>
            </w:r>
          </w:p>
        </w:tc>
        <w:tc>
          <w:tcPr>
            <w:tcW w:w="2127" w:type="pct"/>
            <w:shd w:val="clear" w:color="auto" w:fill="D3DFEE"/>
          </w:tcPr>
          <w:p w:rsidR="005E7EF8" w:rsidRPr="00216831" w:rsidRDefault="005E7EF8" w:rsidP="007C58C2">
            <w:pPr>
              <w:pStyle w:val="aa"/>
              <w:spacing w:line="240" w:lineRule="auto"/>
              <w:rPr>
                <w:rFonts w:ascii="Times New Roman" w:hAnsi="Times New Roman"/>
                <w:sz w:val="24"/>
                <w:szCs w:val="24"/>
              </w:rPr>
            </w:pPr>
            <w:r w:rsidRPr="00216831">
              <w:rPr>
                <w:rFonts w:ascii="Times New Roman" w:hAnsi="Times New Roman"/>
                <w:color w:val="000000"/>
                <w:sz w:val="24"/>
                <w:szCs w:val="24"/>
              </w:rPr>
              <w:t>Музыкальный зал (спортивный зал)</w:t>
            </w:r>
          </w:p>
        </w:tc>
        <w:tc>
          <w:tcPr>
            <w:tcW w:w="1399" w:type="pct"/>
            <w:shd w:val="clear" w:color="auto" w:fill="D3DFEE"/>
          </w:tcPr>
          <w:p w:rsidR="005E7EF8" w:rsidRPr="00216831" w:rsidRDefault="005E7EF8" w:rsidP="007C58C2">
            <w:pPr>
              <w:pStyle w:val="aa"/>
              <w:spacing w:line="240" w:lineRule="auto"/>
              <w:jc w:val="both"/>
              <w:rPr>
                <w:rFonts w:ascii="Times New Roman" w:hAnsi="Times New Roman"/>
                <w:color w:val="000000"/>
                <w:sz w:val="24"/>
                <w:szCs w:val="24"/>
              </w:rPr>
            </w:pPr>
            <w:r w:rsidRPr="00216831">
              <w:rPr>
                <w:rFonts w:ascii="Times New Roman" w:hAnsi="Times New Roman"/>
                <w:color w:val="000000"/>
                <w:sz w:val="24"/>
                <w:szCs w:val="24"/>
              </w:rPr>
              <w:t>1-1 этаж</w:t>
            </w:r>
          </w:p>
        </w:tc>
        <w:tc>
          <w:tcPr>
            <w:tcW w:w="920" w:type="pct"/>
            <w:shd w:val="clear" w:color="auto" w:fill="D3DFEE"/>
          </w:tcPr>
          <w:p w:rsidR="005E7EF8" w:rsidRPr="00216831" w:rsidRDefault="005E7EF8" w:rsidP="007C58C2">
            <w:pPr>
              <w:pStyle w:val="aa"/>
              <w:spacing w:line="240" w:lineRule="auto"/>
              <w:ind w:firstLine="709"/>
              <w:rPr>
                <w:rFonts w:ascii="Times New Roman" w:hAnsi="Times New Roman"/>
                <w:sz w:val="24"/>
                <w:szCs w:val="24"/>
              </w:rPr>
            </w:pPr>
            <w:r w:rsidRPr="00216831">
              <w:rPr>
                <w:rStyle w:val="LucidaSansUnicode"/>
                <w:rFonts w:ascii="Times New Roman" w:hAnsi="Times New Roman"/>
                <w:color w:val="000000"/>
                <w:sz w:val="24"/>
                <w:szCs w:val="24"/>
              </w:rPr>
              <w:t>+</w:t>
            </w:r>
          </w:p>
        </w:tc>
      </w:tr>
    </w:tbl>
    <w:p w:rsidR="005E7EF8" w:rsidRPr="00216831" w:rsidRDefault="005E7EF8" w:rsidP="005E7EF8">
      <w:pPr>
        <w:tabs>
          <w:tab w:val="left" w:pos="709"/>
        </w:tabs>
        <w:spacing w:after="0" w:line="240" w:lineRule="auto"/>
        <w:ind w:firstLine="709"/>
        <w:jc w:val="both"/>
        <w:rPr>
          <w:rFonts w:ascii="Times New Roman" w:hAnsi="Times New Roman"/>
          <w:sz w:val="24"/>
          <w:szCs w:val="24"/>
        </w:rPr>
      </w:pPr>
    </w:p>
    <w:p w:rsidR="005E7EF8" w:rsidRPr="00216831" w:rsidRDefault="005E7EF8" w:rsidP="005E7EF8">
      <w:pPr>
        <w:tabs>
          <w:tab w:val="left" w:pos="709"/>
        </w:tabs>
        <w:spacing w:after="0" w:line="240" w:lineRule="auto"/>
        <w:ind w:firstLine="709"/>
        <w:jc w:val="both"/>
        <w:rPr>
          <w:rFonts w:ascii="Times New Roman" w:hAnsi="Times New Roman"/>
          <w:sz w:val="24"/>
          <w:szCs w:val="24"/>
        </w:rPr>
      </w:pPr>
      <w:r w:rsidRPr="00216831">
        <w:rPr>
          <w:rFonts w:ascii="Times New Roman" w:hAnsi="Times New Roman"/>
          <w:sz w:val="24"/>
          <w:szCs w:val="24"/>
        </w:rPr>
        <w:t xml:space="preserve">Все помещения оборудованы в соответствии с их функциональным назначением и соблюдением санитарно - гигиенических требований. Территория детского сада озеленена, по всему периметру посажены разнообразные виды цветов, разные виды деревьев и кустарников средней полосы России, оснащена 3теневыми навесами. Каждая группа имеет групповое помещение, приёмную, умывальную комнату. Группы оборудованы необходимой мебелью, мягким инвентарём. При оформлении групп воспитатели исходят из требований безопасности используемого материала для здоровья детей.      </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Основой обучения в дошкольных группах является интегративный подход к построению содержания дошкольного образования, отсутствие жесткой предметности, взаимное «</w:t>
      </w:r>
      <w:proofErr w:type="spellStart"/>
      <w:r w:rsidRPr="00216831">
        <w:rPr>
          <w:rFonts w:ascii="Times New Roman" w:hAnsi="Times New Roman"/>
          <w:sz w:val="24"/>
          <w:szCs w:val="24"/>
        </w:rPr>
        <w:t>пронизывание</w:t>
      </w:r>
      <w:proofErr w:type="spellEnd"/>
      <w:r w:rsidRPr="00216831">
        <w:rPr>
          <w:rFonts w:ascii="Times New Roman" w:hAnsi="Times New Roman"/>
          <w:sz w:val="24"/>
          <w:szCs w:val="24"/>
        </w:rPr>
        <w:t>» различных видов предметности в разных формах детской деятельности, что является одной из основных форм выполнения стандарта по дошкольному образованию. Отношения ребенка и персонала строятся на основе сотрудничества, уважения к личности ребёнка и предоставления ему свободы развития в соответствии с индивидуальными особенностями.</w:t>
      </w:r>
    </w:p>
    <w:p w:rsidR="005E7EF8" w:rsidRPr="0033481E" w:rsidRDefault="005E7EF8" w:rsidP="005E7EF8">
      <w:pPr>
        <w:spacing w:line="360" w:lineRule="auto"/>
        <w:rPr>
          <w:rFonts w:ascii="Times New Roman" w:hAnsi="Times New Roman"/>
          <w:b/>
          <w:sz w:val="24"/>
          <w:szCs w:val="24"/>
        </w:rPr>
      </w:pPr>
      <w:r w:rsidRPr="00216831">
        <w:rPr>
          <w:rFonts w:ascii="Times New Roman" w:hAnsi="Times New Roman"/>
          <w:sz w:val="24"/>
          <w:szCs w:val="24"/>
        </w:rPr>
        <w:t>Все базисные компоненты развивающей предметной среды включают оптимальные условия для полноценн</w:t>
      </w:r>
      <w:r>
        <w:rPr>
          <w:rFonts w:ascii="Times New Roman" w:hAnsi="Times New Roman"/>
          <w:sz w:val="24"/>
          <w:szCs w:val="24"/>
        </w:rPr>
        <w:t xml:space="preserve">ого физического, эстетического, </w:t>
      </w:r>
      <w:r w:rsidRPr="00216831">
        <w:rPr>
          <w:rFonts w:ascii="Times New Roman" w:hAnsi="Times New Roman"/>
          <w:sz w:val="24"/>
          <w:szCs w:val="24"/>
        </w:rPr>
        <w:t>познавательного и личностного развития детей.</w:t>
      </w:r>
      <w:r>
        <w:rPr>
          <w:rFonts w:ascii="Times New Roman" w:hAnsi="Times New Roman"/>
          <w:b/>
          <w:sz w:val="24"/>
          <w:szCs w:val="24"/>
        </w:rPr>
        <w:t xml:space="preserve"> </w:t>
      </w:r>
      <w:r w:rsidRPr="00216831">
        <w:rPr>
          <w:rFonts w:ascii="Times New Roman" w:hAnsi="Times New Roman"/>
          <w:color w:val="000000"/>
          <w:spacing w:val="1"/>
          <w:sz w:val="24"/>
          <w:szCs w:val="24"/>
        </w:rPr>
        <w:t xml:space="preserve">Все помещения оборудованы в соответствии с их функциональными </w:t>
      </w:r>
      <w:r w:rsidRPr="00216831">
        <w:rPr>
          <w:rFonts w:ascii="Times New Roman" w:hAnsi="Times New Roman"/>
          <w:color w:val="000000"/>
          <w:sz w:val="24"/>
          <w:szCs w:val="24"/>
        </w:rPr>
        <w:t>назначениями и отвечают санитарно-гигиеническим требованиям.</w:t>
      </w:r>
    </w:p>
    <w:tbl>
      <w:tblPr>
        <w:tblW w:w="0" w:type="auto"/>
        <w:tblBorders>
          <w:top w:val="single" w:sz="4" w:space="0" w:color="548DD4"/>
          <w:left w:val="single" w:sz="4" w:space="0" w:color="548DD4"/>
          <w:bottom w:val="single" w:sz="4" w:space="0" w:color="548DD4"/>
          <w:right w:val="single" w:sz="4" w:space="0" w:color="548DD4"/>
          <w:insideH w:val="single" w:sz="4" w:space="0" w:color="548DD4"/>
          <w:insideV w:val="single" w:sz="4" w:space="0" w:color="548DD4"/>
        </w:tblBorders>
        <w:tblLook w:val="01E0" w:firstRow="1" w:lastRow="1" w:firstColumn="1" w:lastColumn="1" w:noHBand="0" w:noVBand="0"/>
      </w:tblPr>
      <w:tblGrid>
        <w:gridCol w:w="1996"/>
        <w:gridCol w:w="5739"/>
        <w:gridCol w:w="3458"/>
        <w:gridCol w:w="3593"/>
      </w:tblGrid>
      <w:tr w:rsidR="005E7EF8" w:rsidRPr="00216831" w:rsidTr="007C58C2">
        <w:tc>
          <w:tcPr>
            <w:tcW w:w="1996" w:type="dxa"/>
            <w:shd w:val="clear" w:color="auto" w:fill="D9D9D9"/>
          </w:tcPr>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b/>
                <w:bCs/>
                <w:sz w:val="24"/>
                <w:szCs w:val="24"/>
              </w:rPr>
              <w:t>Групповая комната</w:t>
            </w:r>
          </w:p>
        </w:tc>
        <w:tc>
          <w:tcPr>
            <w:tcW w:w="5739" w:type="dxa"/>
          </w:tcPr>
          <w:p w:rsidR="005E7EF8" w:rsidRPr="00216831" w:rsidRDefault="005E7EF8" w:rsidP="007C58C2">
            <w:pPr>
              <w:spacing w:after="0" w:line="240" w:lineRule="auto"/>
              <w:ind w:left="-18"/>
              <w:rPr>
                <w:rFonts w:ascii="Times New Roman" w:hAnsi="Times New Roman"/>
                <w:b/>
                <w:noProof/>
                <w:sz w:val="24"/>
                <w:szCs w:val="24"/>
              </w:rPr>
            </w:pPr>
            <w:r w:rsidRPr="00216831">
              <w:rPr>
                <w:rFonts w:ascii="Times New Roman" w:hAnsi="Times New Roman"/>
                <w:noProof/>
                <w:sz w:val="24"/>
                <w:szCs w:val="24"/>
              </w:rPr>
              <w:t>Сенсорное развитие</w:t>
            </w:r>
          </w:p>
          <w:p w:rsidR="005E7EF8" w:rsidRPr="00216831" w:rsidRDefault="005E7EF8" w:rsidP="007C58C2">
            <w:pPr>
              <w:spacing w:after="0" w:line="240" w:lineRule="auto"/>
              <w:ind w:left="-18"/>
              <w:rPr>
                <w:rFonts w:ascii="Times New Roman" w:hAnsi="Times New Roman"/>
                <w:b/>
                <w:noProof/>
                <w:sz w:val="24"/>
                <w:szCs w:val="24"/>
              </w:rPr>
            </w:pPr>
            <w:r w:rsidRPr="00216831">
              <w:rPr>
                <w:rFonts w:ascii="Times New Roman" w:hAnsi="Times New Roman"/>
                <w:noProof/>
                <w:sz w:val="24"/>
                <w:szCs w:val="24"/>
              </w:rPr>
              <w:t>Развитие речи</w:t>
            </w:r>
          </w:p>
          <w:p w:rsidR="005E7EF8" w:rsidRPr="00216831" w:rsidRDefault="005E7EF8" w:rsidP="007C58C2">
            <w:pPr>
              <w:spacing w:after="0" w:line="240" w:lineRule="auto"/>
              <w:ind w:left="-18"/>
              <w:rPr>
                <w:rFonts w:ascii="Times New Roman" w:hAnsi="Times New Roman"/>
                <w:b/>
                <w:noProof/>
                <w:sz w:val="24"/>
                <w:szCs w:val="24"/>
              </w:rPr>
            </w:pPr>
            <w:r w:rsidRPr="00216831">
              <w:rPr>
                <w:rFonts w:ascii="Times New Roman" w:hAnsi="Times New Roman"/>
                <w:noProof/>
                <w:sz w:val="24"/>
                <w:szCs w:val="24"/>
              </w:rPr>
              <w:t>Познавательное развитие</w:t>
            </w:r>
          </w:p>
          <w:p w:rsidR="005E7EF8" w:rsidRPr="00216831" w:rsidRDefault="005E7EF8" w:rsidP="007C58C2">
            <w:pPr>
              <w:spacing w:after="0" w:line="240" w:lineRule="auto"/>
              <w:ind w:left="-18"/>
              <w:rPr>
                <w:rFonts w:ascii="Times New Roman" w:hAnsi="Times New Roman"/>
                <w:b/>
                <w:noProof/>
                <w:sz w:val="24"/>
                <w:szCs w:val="24"/>
              </w:rPr>
            </w:pPr>
            <w:r w:rsidRPr="00216831">
              <w:rPr>
                <w:rFonts w:ascii="Times New Roman" w:hAnsi="Times New Roman"/>
                <w:noProof/>
                <w:sz w:val="24"/>
                <w:szCs w:val="24"/>
              </w:rPr>
              <w:lastRenderedPageBreak/>
              <w:t>Ознакомление с художественной литературой и художественно – прикладным творчеством</w:t>
            </w:r>
          </w:p>
          <w:p w:rsidR="005E7EF8" w:rsidRPr="00216831" w:rsidRDefault="005E7EF8" w:rsidP="007C58C2">
            <w:pPr>
              <w:spacing w:after="0" w:line="240" w:lineRule="auto"/>
              <w:ind w:left="-18"/>
              <w:rPr>
                <w:rFonts w:ascii="Times New Roman" w:hAnsi="Times New Roman"/>
                <w:b/>
                <w:noProof/>
                <w:sz w:val="24"/>
                <w:szCs w:val="24"/>
              </w:rPr>
            </w:pPr>
            <w:r w:rsidRPr="00216831">
              <w:rPr>
                <w:rFonts w:ascii="Times New Roman" w:hAnsi="Times New Roman"/>
                <w:noProof/>
                <w:sz w:val="24"/>
                <w:szCs w:val="24"/>
              </w:rPr>
              <w:t>Развитие элементарных математических представлений</w:t>
            </w:r>
          </w:p>
          <w:p w:rsidR="005E7EF8" w:rsidRPr="00216831" w:rsidRDefault="005E7EF8" w:rsidP="007C58C2">
            <w:pPr>
              <w:spacing w:after="0" w:line="240" w:lineRule="auto"/>
              <w:ind w:left="-18"/>
              <w:rPr>
                <w:rFonts w:ascii="Times New Roman" w:hAnsi="Times New Roman"/>
                <w:b/>
                <w:noProof/>
                <w:sz w:val="24"/>
                <w:szCs w:val="24"/>
              </w:rPr>
            </w:pPr>
            <w:r w:rsidRPr="00216831">
              <w:rPr>
                <w:rFonts w:ascii="Times New Roman" w:hAnsi="Times New Roman"/>
                <w:noProof/>
                <w:sz w:val="24"/>
                <w:szCs w:val="24"/>
              </w:rPr>
              <w:t>Обучение грамоте</w:t>
            </w:r>
          </w:p>
          <w:p w:rsidR="005E7EF8" w:rsidRPr="00216831" w:rsidRDefault="005E7EF8" w:rsidP="007C58C2">
            <w:pPr>
              <w:spacing w:after="0" w:line="240" w:lineRule="auto"/>
              <w:jc w:val="both"/>
              <w:rPr>
                <w:rFonts w:ascii="Times New Roman" w:hAnsi="Times New Roman"/>
                <w:noProof/>
                <w:sz w:val="24"/>
                <w:szCs w:val="24"/>
              </w:rPr>
            </w:pPr>
            <w:r w:rsidRPr="00216831">
              <w:rPr>
                <w:rFonts w:ascii="Times New Roman" w:hAnsi="Times New Roman"/>
                <w:noProof/>
                <w:sz w:val="24"/>
                <w:szCs w:val="24"/>
              </w:rPr>
              <w:t>Развитие элементарных историко – географических представлений</w:t>
            </w:r>
          </w:p>
          <w:p w:rsidR="005E7EF8" w:rsidRPr="00216831" w:rsidRDefault="005E7EF8" w:rsidP="007C58C2">
            <w:pPr>
              <w:spacing w:after="0" w:line="240" w:lineRule="auto"/>
              <w:rPr>
                <w:rFonts w:ascii="Times New Roman" w:hAnsi="Times New Roman"/>
                <w:noProof/>
                <w:sz w:val="24"/>
                <w:szCs w:val="24"/>
              </w:rPr>
            </w:pPr>
            <w:r w:rsidRPr="00216831">
              <w:rPr>
                <w:rFonts w:ascii="Times New Roman" w:hAnsi="Times New Roman"/>
                <w:noProof/>
                <w:sz w:val="24"/>
                <w:szCs w:val="24"/>
              </w:rPr>
              <w:t>Сюжетно – ролевые игры</w:t>
            </w:r>
          </w:p>
          <w:p w:rsidR="005E7EF8" w:rsidRPr="00216831" w:rsidRDefault="005E7EF8" w:rsidP="007C58C2">
            <w:pPr>
              <w:spacing w:after="0" w:line="240" w:lineRule="auto"/>
              <w:rPr>
                <w:rFonts w:ascii="Times New Roman" w:hAnsi="Times New Roman"/>
                <w:noProof/>
                <w:sz w:val="24"/>
                <w:szCs w:val="24"/>
              </w:rPr>
            </w:pPr>
            <w:r w:rsidRPr="00216831">
              <w:rPr>
                <w:rFonts w:ascii="Times New Roman" w:hAnsi="Times New Roman"/>
                <w:noProof/>
                <w:sz w:val="24"/>
                <w:szCs w:val="24"/>
              </w:rPr>
              <w:t>Самообслуживание</w:t>
            </w:r>
          </w:p>
          <w:p w:rsidR="005E7EF8" w:rsidRPr="00216831" w:rsidRDefault="005E7EF8" w:rsidP="007C58C2">
            <w:pPr>
              <w:spacing w:after="0" w:line="240" w:lineRule="auto"/>
              <w:rPr>
                <w:rFonts w:ascii="Times New Roman" w:hAnsi="Times New Roman"/>
                <w:noProof/>
                <w:sz w:val="24"/>
                <w:szCs w:val="24"/>
              </w:rPr>
            </w:pPr>
            <w:r w:rsidRPr="00216831">
              <w:rPr>
                <w:rFonts w:ascii="Times New Roman" w:hAnsi="Times New Roman"/>
                <w:noProof/>
                <w:sz w:val="24"/>
                <w:szCs w:val="24"/>
              </w:rPr>
              <w:t>Трудовая деятельность</w:t>
            </w:r>
          </w:p>
          <w:p w:rsidR="005E7EF8" w:rsidRPr="00216831" w:rsidRDefault="005E7EF8" w:rsidP="007C58C2">
            <w:pPr>
              <w:spacing w:after="0" w:line="240" w:lineRule="auto"/>
              <w:rPr>
                <w:rFonts w:ascii="Times New Roman" w:hAnsi="Times New Roman"/>
                <w:noProof/>
                <w:sz w:val="24"/>
                <w:szCs w:val="24"/>
              </w:rPr>
            </w:pPr>
            <w:r w:rsidRPr="00216831">
              <w:rPr>
                <w:rFonts w:ascii="Times New Roman" w:hAnsi="Times New Roman"/>
                <w:noProof/>
                <w:sz w:val="24"/>
                <w:szCs w:val="24"/>
              </w:rPr>
              <w:t>Самостоятельная творческая деятельность</w:t>
            </w:r>
          </w:p>
          <w:p w:rsidR="005E7EF8" w:rsidRPr="00216831" w:rsidRDefault="005E7EF8" w:rsidP="007C58C2">
            <w:pPr>
              <w:spacing w:after="0" w:line="240" w:lineRule="auto"/>
              <w:rPr>
                <w:rFonts w:ascii="Times New Roman" w:hAnsi="Times New Roman"/>
                <w:noProof/>
                <w:sz w:val="24"/>
                <w:szCs w:val="24"/>
              </w:rPr>
            </w:pPr>
            <w:r w:rsidRPr="00216831">
              <w:rPr>
                <w:rFonts w:ascii="Times New Roman" w:hAnsi="Times New Roman"/>
                <w:noProof/>
                <w:sz w:val="24"/>
                <w:szCs w:val="24"/>
              </w:rPr>
              <w:t>Ознакомление с природой, труд в природе</w:t>
            </w:r>
          </w:p>
          <w:p w:rsidR="005E7EF8" w:rsidRPr="00216831" w:rsidRDefault="005E7EF8" w:rsidP="007C58C2">
            <w:pPr>
              <w:spacing w:after="0" w:line="240" w:lineRule="auto"/>
              <w:jc w:val="both"/>
              <w:rPr>
                <w:rFonts w:ascii="Times New Roman" w:hAnsi="Times New Roman"/>
                <w:sz w:val="24"/>
                <w:szCs w:val="24"/>
              </w:rPr>
            </w:pPr>
            <w:r w:rsidRPr="00216831">
              <w:rPr>
                <w:rFonts w:ascii="Times New Roman" w:hAnsi="Times New Roman"/>
                <w:noProof/>
                <w:sz w:val="24"/>
                <w:szCs w:val="24"/>
              </w:rPr>
              <w:t>Игровая деятельность</w:t>
            </w:r>
          </w:p>
        </w:tc>
        <w:tc>
          <w:tcPr>
            <w:tcW w:w="3458" w:type="dxa"/>
          </w:tcPr>
          <w:p w:rsidR="005E7EF8" w:rsidRPr="00216831" w:rsidRDefault="005E7EF8" w:rsidP="007C58C2">
            <w:pPr>
              <w:spacing w:after="0" w:line="240" w:lineRule="auto"/>
              <w:jc w:val="both"/>
              <w:rPr>
                <w:rFonts w:ascii="Times New Roman" w:hAnsi="Times New Roman"/>
                <w:sz w:val="24"/>
                <w:szCs w:val="24"/>
              </w:rPr>
            </w:pPr>
            <w:r w:rsidRPr="00216831">
              <w:rPr>
                <w:rFonts w:ascii="Times New Roman" w:hAnsi="Times New Roman"/>
                <w:sz w:val="24"/>
                <w:szCs w:val="24"/>
              </w:rPr>
              <w:lastRenderedPageBreak/>
              <w:t>Педагоги</w:t>
            </w:r>
          </w:p>
        </w:tc>
        <w:tc>
          <w:tcPr>
            <w:tcW w:w="3593" w:type="dxa"/>
          </w:tcPr>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b/>
                <w:bCs/>
                <w:sz w:val="24"/>
                <w:szCs w:val="24"/>
              </w:rPr>
              <w:t>Групповые комнаты</w:t>
            </w:r>
            <w:r w:rsidRPr="00216831">
              <w:rPr>
                <w:rFonts w:ascii="Times New Roman" w:hAnsi="Times New Roman"/>
                <w:bCs/>
                <w:sz w:val="24"/>
                <w:szCs w:val="24"/>
              </w:rPr>
              <w:t xml:space="preserve"> оборудованы  детской мебелью, современными  игровыми </w:t>
            </w:r>
            <w:r w:rsidRPr="00216831">
              <w:rPr>
                <w:rFonts w:ascii="Times New Roman" w:hAnsi="Times New Roman"/>
                <w:bCs/>
                <w:sz w:val="24"/>
                <w:szCs w:val="24"/>
              </w:rPr>
              <w:lastRenderedPageBreak/>
              <w:t>уголками, В каждой группе продумано расположение игрушек, их доступность и соответствие  возрасту.  Группы имеют учебную и  игровую зоны, физкультурные уголки, уголки уединения, изобразительной деятельности, книги.  В образовательных и развлекательных целях используется, имеющаяся на группах  видеоаппаратура.</w:t>
            </w:r>
          </w:p>
        </w:tc>
      </w:tr>
      <w:tr w:rsidR="005E7EF8" w:rsidRPr="00216831" w:rsidTr="007C58C2">
        <w:tc>
          <w:tcPr>
            <w:tcW w:w="1996" w:type="dxa"/>
            <w:shd w:val="clear" w:color="auto" w:fill="D9D9D9"/>
          </w:tcPr>
          <w:p w:rsidR="005E7EF8" w:rsidRPr="00216831" w:rsidRDefault="005E7EF8" w:rsidP="007C58C2">
            <w:pPr>
              <w:spacing w:after="0" w:line="240" w:lineRule="auto"/>
              <w:jc w:val="both"/>
              <w:rPr>
                <w:rFonts w:ascii="Times New Roman" w:hAnsi="Times New Roman"/>
                <w:b/>
                <w:bCs/>
                <w:noProof/>
                <w:sz w:val="24"/>
                <w:szCs w:val="24"/>
              </w:rPr>
            </w:pPr>
            <w:r w:rsidRPr="00216831">
              <w:rPr>
                <w:rFonts w:ascii="Times New Roman" w:hAnsi="Times New Roman"/>
                <w:b/>
                <w:bCs/>
                <w:noProof/>
                <w:sz w:val="24"/>
                <w:szCs w:val="24"/>
              </w:rPr>
              <w:lastRenderedPageBreak/>
              <w:t>Приемная</w:t>
            </w:r>
          </w:p>
        </w:tc>
        <w:tc>
          <w:tcPr>
            <w:tcW w:w="5739" w:type="dxa"/>
          </w:tcPr>
          <w:p w:rsidR="005E7EF8" w:rsidRPr="00216831" w:rsidRDefault="005E7EF8" w:rsidP="007C58C2">
            <w:pPr>
              <w:spacing w:after="0" w:line="240" w:lineRule="auto"/>
              <w:jc w:val="both"/>
              <w:rPr>
                <w:rFonts w:ascii="Times New Roman" w:hAnsi="Times New Roman"/>
                <w:noProof/>
                <w:sz w:val="24"/>
                <w:szCs w:val="24"/>
              </w:rPr>
            </w:pPr>
            <w:r w:rsidRPr="00216831">
              <w:rPr>
                <w:rFonts w:ascii="Times New Roman" w:hAnsi="Times New Roman"/>
                <w:noProof/>
                <w:sz w:val="24"/>
                <w:szCs w:val="24"/>
              </w:rPr>
              <w:t>Информационно – просветительская работа с родителями</w:t>
            </w:r>
          </w:p>
          <w:p w:rsidR="005E7EF8" w:rsidRPr="00216831" w:rsidRDefault="005E7EF8" w:rsidP="007C58C2">
            <w:pPr>
              <w:spacing w:after="0" w:line="240" w:lineRule="auto"/>
              <w:jc w:val="both"/>
              <w:rPr>
                <w:rFonts w:ascii="Times New Roman" w:hAnsi="Times New Roman"/>
                <w:noProof/>
                <w:sz w:val="24"/>
                <w:szCs w:val="24"/>
              </w:rPr>
            </w:pPr>
            <w:r w:rsidRPr="00216831">
              <w:rPr>
                <w:rFonts w:ascii="Times New Roman" w:hAnsi="Times New Roman"/>
                <w:noProof/>
                <w:sz w:val="24"/>
                <w:szCs w:val="24"/>
              </w:rPr>
              <w:t>Самообслуживание</w:t>
            </w:r>
          </w:p>
        </w:tc>
        <w:tc>
          <w:tcPr>
            <w:tcW w:w="3458" w:type="dxa"/>
          </w:tcPr>
          <w:p w:rsidR="005E7EF8" w:rsidRPr="00216831" w:rsidRDefault="005E7EF8" w:rsidP="007C58C2">
            <w:pPr>
              <w:spacing w:after="0" w:line="240" w:lineRule="auto"/>
              <w:jc w:val="both"/>
              <w:rPr>
                <w:rFonts w:ascii="Times New Roman" w:hAnsi="Times New Roman"/>
                <w:sz w:val="24"/>
                <w:szCs w:val="24"/>
              </w:rPr>
            </w:pPr>
            <w:r w:rsidRPr="00216831">
              <w:rPr>
                <w:rFonts w:ascii="Times New Roman" w:hAnsi="Times New Roman"/>
                <w:sz w:val="24"/>
                <w:szCs w:val="24"/>
              </w:rPr>
              <w:t>Дети, родители</w:t>
            </w:r>
          </w:p>
        </w:tc>
        <w:tc>
          <w:tcPr>
            <w:tcW w:w="3593" w:type="dxa"/>
          </w:tcPr>
          <w:p w:rsidR="005E7EF8" w:rsidRPr="00216831" w:rsidRDefault="005E7EF8" w:rsidP="007C58C2">
            <w:pPr>
              <w:spacing w:after="0" w:line="240" w:lineRule="auto"/>
              <w:jc w:val="both"/>
              <w:rPr>
                <w:rFonts w:ascii="Times New Roman" w:hAnsi="Times New Roman"/>
                <w:b/>
                <w:bCs/>
                <w:sz w:val="24"/>
                <w:szCs w:val="24"/>
                <w:highlight w:val="yellow"/>
              </w:rPr>
            </w:pPr>
          </w:p>
        </w:tc>
      </w:tr>
      <w:tr w:rsidR="005E7EF8" w:rsidRPr="00216831" w:rsidTr="007C58C2">
        <w:tc>
          <w:tcPr>
            <w:tcW w:w="1996" w:type="dxa"/>
            <w:shd w:val="clear" w:color="auto" w:fill="D9D9D9"/>
          </w:tcPr>
          <w:p w:rsidR="005E7EF8" w:rsidRPr="00216831" w:rsidRDefault="005E7EF8" w:rsidP="007C58C2">
            <w:pPr>
              <w:spacing w:after="0" w:line="240" w:lineRule="auto"/>
              <w:jc w:val="both"/>
              <w:rPr>
                <w:rFonts w:ascii="Times New Roman" w:hAnsi="Times New Roman"/>
                <w:b/>
                <w:bCs/>
                <w:noProof/>
                <w:sz w:val="24"/>
                <w:szCs w:val="24"/>
              </w:rPr>
            </w:pPr>
            <w:r w:rsidRPr="00216831">
              <w:rPr>
                <w:rFonts w:ascii="Times New Roman" w:hAnsi="Times New Roman"/>
                <w:b/>
                <w:bCs/>
                <w:noProof/>
                <w:sz w:val="24"/>
                <w:szCs w:val="24"/>
              </w:rPr>
              <w:t xml:space="preserve">Музыкальный </w:t>
            </w:r>
          </w:p>
          <w:p w:rsidR="005E7EF8" w:rsidRPr="00216831" w:rsidRDefault="005E7EF8" w:rsidP="007C58C2">
            <w:pPr>
              <w:spacing w:after="0" w:line="240" w:lineRule="auto"/>
              <w:jc w:val="both"/>
              <w:rPr>
                <w:rFonts w:ascii="Times New Roman" w:hAnsi="Times New Roman"/>
                <w:b/>
                <w:bCs/>
                <w:noProof/>
                <w:sz w:val="24"/>
                <w:szCs w:val="24"/>
              </w:rPr>
            </w:pPr>
            <w:proofErr w:type="gramStart"/>
            <w:r w:rsidRPr="00216831">
              <w:rPr>
                <w:rFonts w:ascii="Times New Roman" w:hAnsi="Times New Roman"/>
                <w:b/>
                <w:bCs/>
                <w:noProof/>
                <w:sz w:val="24"/>
                <w:szCs w:val="24"/>
              </w:rPr>
              <w:t>зал(спортивный</w:t>
            </w:r>
            <w:proofErr w:type="gramEnd"/>
          </w:p>
          <w:p w:rsidR="005E7EF8" w:rsidRPr="00216831" w:rsidRDefault="005E7EF8" w:rsidP="007C58C2">
            <w:pPr>
              <w:spacing w:after="0" w:line="240" w:lineRule="auto"/>
              <w:jc w:val="both"/>
              <w:rPr>
                <w:rFonts w:ascii="Times New Roman" w:hAnsi="Times New Roman"/>
                <w:b/>
                <w:bCs/>
                <w:noProof/>
                <w:sz w:val="24"/>
                <w:szCs w:val="24"/>
              </w:rPr>
            </w:pPr>
            <w:r w:rsidRPr="00216831">
              <w:rPr>
                <w:rFonts w:ascii="Times New Roman" w:hAnsi="Times New Roman"/>
                <w:b/>
                <w:bCs/>
                <w:noProof/>
                <w:sz w:val="24"/>
                <w:szCs w:val="24"/>
              </w:rPr>
              <w:t xml:space="preserve">зал) </w:t>
            </w:r>
          </w:p>
        </w:tc>
        <w:tc>
          <w:tcPr>
            <w:tcW w:w="5739" w:type="dxa"/>
          </w:tcPr>
          <w:p w:rsidR="005E7EF8" w:rsidRPr="00216831" w:rsidRDefault="005E7EF8" w:rsidP="007C58C2">
            <w:pPr>
              <w:spacing w:after="0" w:line="240" w:lineRule="auto"/>
              <w:jc w:val="both"/>
              <w:rPr>
                <w:rFonts w:ascii="Times New Roman" w:hAnsi="Times New Roman"/>
                <w:noProof/>
                <w:sz w:val="24"/>
                <w:szCs w:val="24"/>
              </w:rPr>
            </w:pPr>
            <w:r w:rsidRPr="00216831">
              <w:rPr>
                <w:rFonts w:ascii="Times New Roman" w:hAnsi="Times New Roman"/>
                <w:noProof/>
                <w:sz w:val="24"/>
                <w:szCs w:val="24"/>
              </w:rPr>
              <w:t>Ведется музыкальное воспитание и спортивно-оздоровительная работа</w:t>
            </w:r>
          </w:p>
        </w:tc>
        <w:tc>
          <w:tcPr>
            <w:tcW w:w="3458" w:type="dxa"/>
          </w:tcPr>
          <w:p w:rsidR="005E7EF8" w:rsidRPr="00216831" w:rsidRDefault="005E7EF8" w:rsidP="007C58C2">
            <w:pPr>
              <w:spacing w:after="0" w:line="240" w:lineRule="auto"/>
              <w:jc w:val="both"/>
              <w:rPr>
                <w:rFonts w:ascii="Times New Roman" w:hAnsi="Times New Roman"/>
                <w:sz w:val="24"/>
                <w:szCs w:val="24"/>
              </w:rPr>
            </w:pPr>
            <w:r w:rsidRPr="00216831">
              <w:rPr>
                <w:rFonts w:ascii="Times New Roman" w:hAnsi="Times New Roman"/>
                <w:sz w:val="24"/>
                <w:szCs w:val="24"/>
              </w:rPr>
              <w:t>Музыкальный руководитель, дети, воспитатели,</w:t>
            </w:r>
          </w:p>
          <w:p w:rsidR="005E7EF8" w:rsidRPr="00216831" w:rsidRDefault="005E7EF8" w:rsidP="007C58C2">
            <w:pPr>
              <w:spacing w:after="0" w:line="240" w:lineRule="auto"/>
              <w:jc w:val="both"/>
              <w:rPr>
                <w:rFonts w:ascii="Times New Roman" w:hAnsi="Times New Roman"/>
                <w:sz w:val="24"/>
                <w:szCs w:val="24"/>
              </w:rPr>
            </w:pPr>
            <w:r w:rsidRPr="00216831">
              <w:rPr>
                <w:rFonts w:ascii="Times New Roman" w:hAnsi="Times New Roman"/>
                <w:sz w:val="24"/>
                <w:szCs w:val="24"/>
              </w:rPr>
              <w:t>родители</w:t>
            </w:r>
          </w:p>
        </w:tc>
        <w:tc>
          <w:tcPr>
            <w:tcW w:w="3593" w:type="dxa"/>
          </w:tcPr>
          <w:p w:rsidR="005E7EF8" w:rsidRPr="00216831" w:rsidRDefault="005E7EF8" w:rsidP="007C58C2">
            <w:pPr>
              <w:spacing w:after="0" w:line="240" w:lineRule="auto"/>
              <w:jc w:val="both"/>
              <w:rPr>
                <w:rFonts w:ascii="Times New Roman" w:hAnsi="Times New Roman"/>
                <w:bCs/>
                <w:sz w:val="24"/>
                <w:szCs w:val="24"/>
                <w:highlight w:val="yellow"/>
              </w:rPr>
            </w:pPr>
            <w:r w:rsidRPr="00216831">
              <w:rPr>
                <w:rFonts w:ascii="Times New Roman" w:hAnsi="Times New Roman"/>
                <w:bCs/>
                <w:sz w:val="24"/>
                <w:szCs w:val="24"/>
              </w:rPr>
              <w:t>Видеоаппаратура, средства ИКТ, спортивное оборудование</w:t>
            </w:r>
          </w:p>
        </w:tc>
      </w:tr>
      <w:tr w:rsidR="005E7EF8" w:rsidRPr="00216831" w:rsidTr="007C58C2">
        <w:tc>
          <w:tcPr>
            <w:tcW w:w="1996" w:type="dxa"/>
            <w:shd w:val="clear" w:color="auto" w:fill="D9D9D9"/>
          </w:tcPr>
          <w:p w:rsidR="005E7EF8" w:rsidRPr="00216831" w:rsidRDefault="005E7EF8" w:rsidP="007C58C2">
            <w:pPr>
              <w:spacing w:after="0" w:line="240" w:lineRule="auto"/>
              <w:jc w:val="both"/>
              <w:rPr>
                <w:rFonts w:ascii="Times New Roman" w:hAnsi="Times New Roman"/>
                <w:b/>
                <w:bCs/>
                <w:noProof/>
                <w:sz w:val="24"/>
                <w:szCs w:val="24"/>
              </w:rPr>
            </w:pPr>
            <w:r w:rsidRPr="00216831">
              <w:rPr>
                <w:rFonts w:ascii="Times New Roman" w:hAnsi="Times New Roman"/>
                <w:b/>
                <w:bCs/>
                <w:noProof/>
                <w:sz w:val="24"/>
                <w:szCs w:val="24"/>
              </w:rPr>
              <w:t>Медицинский кабинет</w:t>
            </w:r>
          </w:p>
        </w:tc>
        <w:tc>
          <w:tcPr>
            <w:tcW w:w="5739" w:type="dxa"/>
          </w:tcPr>
          <w:p w:rsidR="005E7EF8" w:rsidRPr="00216831" w:rsidRDefault="005E7EF8" w:rsidP="007C58C2">
            <w:pPr>
              <w:spacing w:after="0" w:line="240" w:lineRule="auto"/>
              <w:rPr>
                <w:rFonts w:ascii="Times New Roman" w:hAnsi="Times New Roman"/>
                <w:noProof/>
                <w:sz w:val="24"/>
                <w:szCs w:val="24"/>
              </w:rPr>
            </w:pPr>
            <w:r w:rsidRPr="00216831">
              <w:rPr>
                <w:rFonts w:ascii="Times New Roman" w:hAnsi="Times New Roman"/>
                <w:noProof/>
                <w:sz w:val="24"/>
                <w:szCs w:val="24"/>
              </w:rPr>
              <w:t>Осуществление медицинской помощи</w:t>
            </w:r>
          </w:p>
          <w:p w:rsidR="005E7EF8" w:rsidRPr="00216831" w:rsidRDefault="005E7EF8" w:rsidP="007C58C2">
            <w:pPr>
              <w:spacing w:after="0" w:line="240" w:lineRule="auto"/>
              <w:rPr>
                <w:rFonts w:ascii="Times New Roman" w:hAnsi="Times New Roman"/>
                <w:noProof/>
                <w:sz w:val="24"/>
                <w:szCs w:val="24"/>
              </w:rPr>
            </w:pPr>
            <w:r w:rsidRPr="00216831">
              <w:rPr>
                <w:rFonts w:ascii="Times New Roman" w:hAnsi="Times New Roman"/>
                <w:noProof/>
                <w:sz w:val="24"/>
                <w:szCs w:val="24"/>
              </w:rPr>
              <w:t>Профилактические мероприятия.</w:t>
            </w:r>
          </w:p>
          <w:p w:rsidR="005E7EF8" w:rsidRPr="00216831" w:rsidRDefault="005E7EF8" w:rsidP="007C58C2">
            <w:pPr>
              <w:spacing w:after="0" w:line="240" w:lineRule="auto"/>
              <w:rPr>
                <w:rFonts w:ascii="Times New Roman" w:hAnsi="Times New Roman"/>
                <w:noProof/>
                <w:sz w:val="24"/>
                <w:szCs w:val="24"/>
              </w:rPr>
            </w:pPr>
            <w:r w:rsidRPr="00216831">
              <w:rPr>
                <w:rFonts w:ascii="Times New Roman" w:hAnsi="Times New Roman"/>
                <w:noProof/>
                <w:sz w:val="24"/>
                <w:szCs w:val="24"/>
              </w:rPr>
              <w:t>Медицинский мониторинг (антропорметрия и т.п.)</w:t>
            </w:r>
          </w:p>
        </w:tc>
        <w:tc>
          <w:tcPr>
            <w:tcW w:w="3458" w:type="dxa"/>
          </w:tcPr>
          <w:p w:rsidR="005E7EF8" w:rsidRPr="00216831" w:rsidRDefault="005E7EF8" w:rsidP="007C58C2">
            <w:pPr>
              <w:spacing w:after="0" w:line="240" w:lineRule="auto"/>
              <w:jc w:val="both"/>
              <w:rPr>
                <w:rFonts w:ascii="Times New Roman" w:hAnsi="Times New Roman"/>
                <w:sz w:val="24"/>
                <w:szCs w:val="24"/>
              </w:rPr>
            </w:pPr>
            <w:r w:rsidRPr="00216831">
              <w:rPr>
                <w:rFonts w:ascii="Times New Roman" w:hAnsi="Times New Roman"/>
                <w:sz w:val="24"/>
                <w:szCs w:val="24"/>
              </w:rPr>
              <w:t xml:space="preserve">Медицинский  работник   </w:t>
            </w:r>
          </w:p>
        </w:tc>
        <w:tc>
          <w:tcPr>
            <w:tcW w:w="3593" w:type="dxa"/>
          </w:tcPr>
          <w:p w:rsidR="005E7EF8" w:rsidRPr="00216831" w:rsidRDefault="005E7EF8" w:rsidP="007C58C2">
            <w:pPr>
              <w:spacing w:after="0" w:line="240" w:lineRule="auto"/>
              <w:jc w:val="both"/>
              <w:rPr>
                <w:rFonts w:ascii="Times New Roman" w:hAnsi="Times New Roman"/>
                <w:b/>
                <w:bCs/>
                <w:sz w:val="24"/>
                <w:szCs w:val="24"/>
                <w:highlight w:val="yellow"/>
              </w:rPr>
            </w:pPr>
          </w:p>
        </w:tc>
      </w:tr>
      <w:tr w:rsidR="005E7EF8" w:rsidRPr="00216831" w:rsidTr="007C58C2">
        <w:trPr>
          <w:trHeight w:val="6111"/>
        </w:trPr>
        <w:tc>
          <w:tcPr>
            <w:tcW w:w="1996" w:type="dxa"/>
            <w:shd w:val="clear" w:color="auto" w:fill="D9D9D9"/>
          </w:tcPr>
          <w:p w:rsidR="005E7EF8" w:rsidRPr="00216831" w:rsidRDefault="005E7EF8" w:rsidP="007C58C2">
            <w:pPr>
              <w:spacing w:after="0" w:line="240" w:lineRule="auto"/>
              <w:jc w:val="both"/>
              <w:rPr>
                <w:rFonts w:ascii="Times New Roman" w:hAnsi="Times New Roman"/>
                <w:b/>
                <w:bCs/>
                <w:noProof/>
                <w:sz w:val="24"/>
                <w:szCs w:val="24"/>
              </w:rPr>
            </w:pPr>
            <w:r w:rsidRPr="00216831">
              <w:rPr>
                <w:rFonts w:ascii="Times New Roman" w:hAnsi="Times New Roman"/>
                <w:b/>
                <w:bCs/>
                <w:noProof/>
                <w:sz w:val="24"/>
                <w:szCs w:val="24"/>
              </w:rPr>
              <w:lastRenderedPageBreak/>
              <w:t xml:space="preserve">  Кабинет заведующего</w:t>
            </w:r>
          </w:p>
        </w:tc>
        <w:tc>
          <w:tcPr>
            <w:tcW w:w="5739" w:type="dxa"/>
          </w:tcPr>
          <w:p w:rsidR="005E7EF8" w:rsidRPr="00216831" w:rsidRDefault="005E7EF8" w:rsidP="007C58C2">
            <w:pPr>
              <w:spacing w:after="0" w:line="240" w:lineRule="auto"/>
              <w:rPr>
                <w:rFonts w:ascii="Times New Roman" w:hAnsi="Times New Roman"/>
                <w:noProof/>
                <w:sz w:val="24"/>
                <w:szCs w:val="24"/>
              </w:rPr>
            </w:pPr>
            <w:r w:rsidRPr="00216831">
              <w:rPr>
                <w:rFonts w:ascii="Times New Roman" w:hAnsi="Times New Roman"/>
                <w:noProof/>
                <w:sz w:val="24"/>
                <w:szCs w:val="24"/>
              </w:rPr>
              <w:t>Осуществление методической помощи педагогам</w:t>
            </w:r>
          </w:p>
          <w:p w:rsidR="005E7EF8" w:rsidRPr="00216831" w:rsidRDefault="005E7EF8" w:rsidP="007C58C2">
            <w:pPr>
              <w:spacing w:after="0" w:line="240" w:lineRule="auto"/>
              <w:rPr>
                <w:rFonts w:ascii="Times New Roman" w:hAnsi="Times New Roman"/>
                <w:b/>
                <w:noProof/>
                <w:sz w:val="24"/>
                <w:szCs w:val="24"/>
              </w:rPr>
            </w:pPr>
            <w:r w:rsidRPr="00216831">
              <w:rPr>
                <w:rFonts w:ascii="Times New Roman" w:hAnsi="Times New Roman"/>
                <w:noProof/>
                <w:sz w:val="24"/>
                <w:szCs w:val="24"/>
              </w:rPr>
              <w:t>Организация консультаций, семинаров, педагогических советов</w:t>
            </w:r>
          </w:p>
        </w:tc>
        <w:tc>
          <w:tcPr>
            <w:tcW w:w="3458" w:type="dxa"/>
          </w:tcPr>
          <w:p w:rsidR="005E7EF8" w:rsidRPr="00216831" w:rsidRDefault="005E7EF8" w:rsidP="007C58C2">
            <w:pPr>
              <w:spacing w:after="0" w:line="240" w:lineRule="auto"/>
              <w:jc w:val="both"/>
              <w:rPr>
                <w:rFonts w:ascii="Times New Roman" w:hAnsi="Times New Roman"/>
                <w:sz w:val="24"/>
                <w:szCs w:val="24"/>
              </w:rPr>
            </w:pPr>
            <w:r w:rsidRPr="00216831">
              <w:rPr>
                <w:rFonts w:ascii="Times New Roman" w:hAnsi="Times New Roman"/>
                <w:sz w:val="24"/>
                <w:szCs w:val="24"/>
              </w:rPr>
              <w:t>Заведующий и педагоги ДОУ</w:t>
            </w:r>
          </w:p>
        </w:tc>
        <w:tc>
          <w:tcPr>
            <w:tcW w:w="3593" w:type="dxa"/>
          </w:tcPr>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b/>
                <w:bCs/>
                <w:sz w:val="24"/>
                <w:szCs w:val="24"/>
              </w:rPr>
              <w:t xml:space="preserve">  Кабинет заведующего:</w:t>
            </w:r>
            <w:r w:rsidRPr="00216831">
              <w:rPr>
                <w:rFonts w:ascii="Times New Roman" w:hAnsi="Times New Roman"/>
                <w:bCs/>
                <w:sz w:val="24"/>
                <w:szCs w:val="24"/>
              </w:rPr>
              <w:t xml:space="preserve"> здесь собраны инструктивно-методические материалы, методическая литература по разным разделам дошкольной педагогики и психологии, пополняется поступлениями новой литературы, методик и технологий, имеются журналы «Дошкольное воспитание», «Обруч», «Ребенок в детском саду», «Музыкальная палитра», «Управление ДОУ», «Справочник старшего воспитателя».  Вся литература размещена по разделам. Особое место занимают материалы, отражающие лучший педагогический опыт, сделана картотека опыта с рекомендациями по его использованию.</w:t>
            </w:r>
          </w:p>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bCs/>
                <w:sz w:val="24"/>
                <w:szCs w:val="24"/>
              </w:rPr>
              <w:t xml:space="preserve"> </w:t>
            </w:r>
          </w:p>
        </w:tc>
      </w:tr>
      <w:tr w:rsidR="005E7EF8" w:rsidRPr="00216831" w:rsidTr="007C58C2">
        <w:tc>
          <w:tcPr>
            <w:tcW w:w="1996" w:type="dxa"/>
            <w:shd w:val="clear" w:color="auto" w:fill="D9D9D9"/>
          </w:tcPr>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b/>
                <w:bCs/>
                <w:sz w:val="24"/>
                <w:szCs w:val="24"/>
              </w:rPr>
              <w:t>Участки для прогулок</w:t>
            </w:r>
          </w:p>
          <w:p w:rsidR="005E7EF8" w:rsidRPr="00216831" w:rsidRDefault="005E7EF8" w:rsidP="007C58C2">
            <w:pPr>
              <w:spacing w:after="0" w:line="240" w:lineRule="auto"/>
              <w:rPr>
                <w:rFonts w:ascii="Times New Roman" w:hAnsi="Times New Roman"/>
                <w:b/>
                <w:bCs/>
                <w:color w:val="000000"/>
                <w:spacing w:val="7"/>
                <w:sz w:val="24"/>
                <w:szCs w:val="24"/>
              </w:rPr>
            </w:pPr>
            <w:r w:rsidRPr="00216831">
              <w:rPr>
                <w:rFonts w:ascii="Times New Roman" w:hAnsi="Times New Roman"/>
                <w:b/>
                <w:bCs/>
                <w:sz w:val="24"/>
                <w:szCs w:val="24"/>
              </w:rPr>
              <w:t>Спортивная площадка</w:t>
            </w:r>
          </w:p>
        </w:tc>
        <w:tc>
          <w:tcPr>
            <w:tcW w:w="5739" w:type="dxa"/>
          </w:tcPr>
          <w:p w:rsidR="005E7EF8" w:rsidRPr="00216831" w:rsidRDefault="005E7EF8" w:rsidP="007C58C2">
            <w:pPr>
              <w:spacing w:after="0" w:line="240" w:lineRule="auto"/>
              <w:rPr>
                <w:rFonts w:ascii="Times New Roman" w:hAnsi="Times New Roman"/>
                <w:b/>
                <w:bCs/>
                <w:noProof/>
                <w:sz w:val="24"/>
                <w:szCs w:val="24"/>
              </w:rPr>
            </w:pPr>
            <w:r w:rsidRPr="00216831">
              <w:rPr>
                <w:rFonts w:ascii="Times New Roman" w:hAnsi="Times New Roman"/>
                <w:bCs/>
                <w:noProof/>
                <w:sz w:val="24"/>
                <w:szCs w:val="24"/>
              </w:rPr>
              <w:t>Организация прогулок, праздников, развлечений, спортивных мероприятий</w:t>
            </w:r>
          </w:p>
        </w:tc>
        <w:tc>
          <w:tcPr>
            <w:tcW w:w="3458" w:type="dxa"/>
          </w:tcPr>
          <w:p w:rsidR="005E7EF8" w:rsidRPr="00216831" w:rsidRDefault="005E7EF8" w:rsidP="007C58C2">
            <w:pPr>
              <w:spacing w:after="0" w:line="240" w:lineRule="auto"/>
              <w:jc w:val="both"/>
              <w:rPr>
                <w:rFonts w:ascii="Times New Roman" w:hAnsi="Times New Roman"/>
                <w:b/>
                <w:bCs/>
                <w:sz w:val="24"/>
                <w:szCs w:val="24"/>
              </w:rPr>
            </w:pPr>
            <w:r w:rsidRPr="00216831">
              <w:rPr>
                <w:rFonts w:ascii="Times New Roman" w:hAnsi="Times New Roman"/>
                <w:bCs/>
                <w:sz w:val="24"/>
                <w:szCs w:val="24"/>
              </w:rPr>
              <w:t>Педагоги ДОУ</w:t>
            </w:r>
          </w:p>
        </w:tc>
        <w:tc>
          <w:tcPr>
            <w:tcW w:w="3593" w:type="dxa"/>
          </w:tcPr>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sz w:val="24"/>
                <w:szCs w:val="24"/>
              </w:rPr>
              <w:t>Участки для прогулок оснащены необходимым стационарным оборудованием для подвижных, сюжетно-ролевых игр. Имеется спортивная площадка.</w:t>
            </w:r>
          </w:p>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sz w:val="24"/>
                <w:szCs w:val="24"/>
              </w:rPr>
              <w:t xml:space="preserve"> </w:t>
            </w:r>
          </w:p>
        </w:tc>
      </w:tr>
    </w:tbl>
    <w:p w:rsidR="005E7EF8" w:rsidRPr="00216831" w:rsidRDefault="005E7EF8" w:rsidP="005E7EF8">
      <w:pPr>
        <w:spacing w:line="360" w:lineRule="auto"/>
        <w:rPr>
          <w:rFonts w:ascii="Times New Roman" w:hAnsi="Times New Roman"/>
          <w:b/>
          <w:sz w:val="24"/>
          <w:szCs w:val="24"/>
        </w:rPr>
      </w:pPr>
    </w:p>
    <w:p w:rsidR="005E7EF8" w:rsidRDefault="005E7EF8" w:rsidP="005E7EF8">
      <w:pPr>
        <w:spacing w:line="360" w:lineRule="auto"/>
        <w:ind w:firstLine="709"/>
        <w:jc w:val="center"/>
        <w:rPr>
          <w:rFonts w:ascii="Times New Roman" w:hAnsi="Times New Roman"/>
          <w:b/>
          <w:sz w:val="24"/>
          <w:szCs w:val="24"/>
        </w:rPr>
      </w:pPr>
    </w:p>
    <w:p w:rsidR="005E7EF8" w:rsidRDefault="005E7EF8" w:rsidP="005E7EF8">
      <w:pPr>
        <w:spacing w:line="360" w:lineRule="auto"/>
        <w:ind w:firstLine="709"/>
        <w:jc w:val="center"/>
        <w:rPr>
          <w:rFonts w:ascii="Times New Roman" w:hAnsi="Times New Roman"/>
          <w:b/>
          <w:sz w:val="24"/>
          <w:szCs w:val="24"/>
        </w:rPr>
      </w:pPr>
    </w:p>
    <w:p w:rsidR="005E7EF8" w:rsidRPr="00216831" w:rsidRDefault="005E7EF8" w:rsidP="005E7EF8">
      <w:pPr>
        <w:spacing w:line="360" w:lineRule="auto"/>
        <w:rPr>
          <w:rFonts w:ascii="Times New Roman" w:hAnsi="Times New Roman"/>
          <w:b/>
          <w:sz w:val="24"/>
          <w:szCs w:val="24"/>
        </w:rPr>
      </w:pPr>
      <w:r>
        <w:rPr>
          <w:rFonts w:ascii="Times New Roman" w:hAnsi="Times New Roman"/>
          <w:b/>
          <w:sz w:val="24"/>
          <w:szCs w:val="24"/>
        </w:rPr>
        <w:t xml:space="preserve">                                                       </w:t>
      </w:r>
      <w:r w:rsidRPr="00216831">
        <w:rPr>
          <w:rFonts w:ascii="Times New Roman" w:hAnsi="Times New Roman"/>
          <w:b/>
          <w:sz w:val="24"/>
          <w:szCs w:val="24"/>
        </w:rPr>
        <w:t>Оснащение и функциональное использование помещений</w:t>
      </w:r>
    </w:p>
    <w:tbl>
      <w:tblPr>
        <w:tblW w:w="15236" w:type="dxa"/>
        <w:jc w:val="center"/>
        <w:tblInd w:w="-2343"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1E0" w:firstRow="1" w:lastRow="1" w:firstColumn="1" w:lastColumn="1" w:noHBand="0" w:noVBand="0"/>
      </w:tblPr>
      <w:tblGrid>
        <w:gridCol w:w="7131"/>
        <w:gridCol w:w="8105"/>
      </w:tblGrid>
      <w:tr w:rsidR="005E7EF8" w:rsidRPr="00216831" w:rsidTr="007C58C2">
        <w:trPr>
          <w:jc w:val="center"/>
        </w:trPr>
        <w:tc>
          <w:tcPr>
            <w:tcW w:w="7131" w:type="dxa"/>
            <w:shd w:val="clear" w:color="auto" w:fill="4F81BD"/>
          </w:tcPr>
          <w:p w:rsidR="005E7EF8" w:rsidRPr="00216831" w:rsidRDefault="005E7EF8" w:rsidP="007C58C2">
            <w:pPr>
              <w:spacing w:after="0" w:line="240" w:lineRule="auto"/>
              <w:rPr>
                <w:rFonts w:ascii="Times New Roman" w:hAnsi="Times New Roman"/>
                <w:b/>
                <w:bCs/>
                <w:color w:val="FFFFFF"/>
                <w:sz w:val="24"/>
                <w:szCs w:val="24"/>
              </w:rPr>
            </w:pPr>
            <w:r w:rsidRPr="00216831">
              <w:rPr>
                <w:rFonts w:ascii="Times New Roman" w:hAnsi="Times New Roman"/>
                <w:b/>
                <w:bCs/>
                <w:color w:val="FFFFFF"/>
                <w:sz w:val="24"/>
                <w:szCs w:val="24"/>
              </w:rPr>
              <w:t>Вид помещения функциональное использование</w:t>
            </w:r>
          </w:p>
        </w:tc>
        <w:tc>
          <w:tcPr>
            <w:tcW w:w="8105" w:type="dxa"/>
            <w:shd w:val="clear" w:color="auto" w:fill="4F81BD"/>
          </w:tcPr>
          <w:p w:rsidR="005E7EF8" w:rsidRPr="00216831" w:rsidRDefault="005E7EF8" w:rsidP="007C58C2">
            <w:pPr>
              <w:spacing w:after="0" w:line="240" w:lineRule="auto"/>
              <w:jc w:val="center"/>
              <w:rPr>
                <w:rFonts w:ascii="Times New Roman" w:hAnsi="Times New Roman"/>
                <w:b/>
                <w:bCs/>
                <w:color w:val="FFFFFF"/>
                <w:sz w:val="24"/>
                <w:szCs w:val="24"/>
              </w:rPr>
            </w:pPr>
            <w:r w:rsidRPr="00216831">
              <w:rPr>
                <w:rFonts w:ascii="Times New Roman" w:hAnsi="Times New Roman"/>
                <w:b/>
                <w:bCs/>
                <w:color w:val="FFFFFF"/>
                <w:sz w:val="24"/>
                <w:szCs w:val="24"/>
              </w:rPr>
              <w:t>Оснащение</w:t>
            </w:r>
          </w:p>
        </w:tc>
      </w:tr>
    </w:tbl>
    <w:tbl>
      <w:tblPr>
        <w:tblpPr w:leftFromText="180" w:rightFromText="180" w:vertAnchor="page" w:horzAnchor="margin" w:tblpY="2665"/>
        <w:tblW w:w="15236"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1E0" w:firstRow="1" w:lastRow="1" w:firstColumn="1" w:lastColumn="1" w:noHBand="0" w:noVBand="0"/>
      </w:tblPr>
      <w:tblGrid>
        <w:gridCol w:w="7131"/>
        <w:gridCol w:w="8105"/>
      </w:tblGrid>
      <w:tr w:rsidR="005E7EF8" w:rsidRPr="00216831" w:rsidTr="007C58C2">
        <w:trPr>
          <w:trHeight w:val="8680"/>
        </w:trPr>
        <w:tc>
          <w:tcPr>
            <w:tcW w:w="7131" w:type="dxa"/>
            <w:shd w:val="clear" w:color="auto" w:fill="FFFFFF"/>
          </w:tcPr>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b/>
                <w:bCs/>
                <w:sz w:val="24"/>
                <w:szCs w:val="24"/>
              </w:rPr>
              <w:t>Групповые комнаты</w:t>
            </w:r>
          </w:p>
          <w:p w:rsidR="005E7EF8" w:rsidRPr="00216831" w:rsidRDefault="005E7EF8" w:rsidP="007C58C2">
            <w:pPr>
              <w:numPr>
                <w:ilvl w:val="0"/>
                <w:numId w:val="27"/>
              </w:numPr>
              <w:spacing w:after="0" w:line="240" w:lineRule="auto"/>
              <w:rPr>
                <w:rFonts w:ascii="Times New Roman" w:hAnsi="Times New Roman"/>
                <w:b/>
                <w:bCs/>
                <w:sz w:val="24"/>
                <w:szCs w:val="24"/>
              </w:rPr>
            </w:pPr>
            <w:r w:rsidRPr="00216831">
              <w:rPr>
                <w:rFonts w:ascii="Times New Roman" w:hAnsi="Times New Roman"/>
                <w:bCs/>
                <w:sz w:val="24"/>
                <w:szCs w:val="24"/>
              </w:rPr>
              <w:t>Сенсорное развитие</w:t>
            </w:r>
          </w:p>
          <w:p w:rsidR="005E7EF8" w:rsidRPr="00216831" w:rsidRDefault="005E7EF8" w:rsidP="007C58C2">
            <w:pPr>
              <w:numPr>
                <w:ilvl w:val="0"/>
                <w:numId w:val="27"/>
              </w:numPr>
              <w:spacing w:after="0" w:line="240" w:lineRule="auto"/>
              <w:rPr>
                <w:rFonts w:ascii="Times New Roman" w:hAnsi="Times New Roman"/>
                <w:b/>
                <w:bCs/>
                <w:sz w:val="24"/>
                <w:szCs w:val="24"/>
              </w:rPr>
            </w:pPr>
            <w:r w:rsidRPr="00216831">
              <w:rPr>
                <w:rFonts w:ascii="Times New Roman" w:hAnsi="Times New Roman"/>
                <w:bCs/>
                <w:sz w:val="24"/>
                <w:szCs w:val="24"/>
              </w:rPr>
              <w:t>Развитие речи</w:t>
            </w:r>
          </w:p>
          <w:p w:rsidR="005E7EF8" w:rsidRPr="00216831" w:rsidRDefault="005E7EF8" w:rsidP="007C58C2">
            <w:pPr>
              <w:numPr>
                <w:ilvl w:val="0"/>
                <w:numId w:val="27"/>
              </w:numPr>
              <w:spacing w:after="0" w:line="240" w:lineRule="auto"/>
              <w:rPr>
                <w:rFonts w:ascii="Times New Roman" w:hAnsi="Times New Roman"/>
                <w:b/>
                <w:bCs/>
                <w:sz w:val="24"/>
                <w:szCs w:val="24"/>
              </w:rPr>
            </w:pPr>
            <w:r w:rsidRPr="00216831">
              <w:rPr>
                <w:rFonts w:ascii="Times New Roman" w:hAnsi="Times New Roman"/>
                <w:bCs/>
                <w:sz w:val="24"/>
                <w:szCs w:val="24"/>
              </w:rPr>
              <w:t>Ознакомление с окружающим миром</w:t>
            </w:r>
          </w:p>
          <w:p w:rsidR="005E7EF8" w:rsidRPr="00216831" w:rsidRDefault="005E7EF8" w:rsidP="007C58C2">
            <w:pPr>
              <w:numPr>
                <w:ilvl w:val="0"/>
                <w:numId w:val="27"/>
              </w:numPr>
              <w:spacing w:after="0" w:line="240" w:lineRule="auto"/>
              <w:rPr>
                <w:rFonts w:ascii="Times New Roman" w:hAnsi="Times New Roman"/>
                <w:b/>
                <w:bCs/>
                <w:sz w:val="24"/>
                <w:szCs w:val="24"/>
              </w:rPr>
            </w:pPr>
            <w:r w:rsidRPr="00216831">
              <w:rPr>
                <w:rFonts w:ascii="Times New Roman" w:hAnsi="Times New Roman"/>
                <w:bCs/>
                <w:sz w:val="24"/>
                <w:szCs w:val="24"/>
              </w:rPr>
              <w:t>Ознакомление с художественной литературой и художественно – прикладным творчеством</w:t>
            </w:r>
          </w:p>
          <w:p w:rsidR="005E7EF8" w:rsidRPr="00216831" w:rsidRDefault="005E7EF8" w:rsidP="007C58C2">
            <w:pPr>
              <w:numPr>
                <w:ilvl w:val="0"/>
                <w:numId w:val="27"/>
              </w:numPr>
              <w:spacing w:after="0" w:line="240" w:lineRule="auto"/>
              <w:rPr>
                <w:rFonts w:ascii="Times New Roman" w:hAnsi="Times New Roman"/>
                <w:b/>
                <w:bCs/>
                <w:sz w:val="24"/>
                <w:szCs w:val="24"/>
              </w:rPr>
            </w:pPr>
            <w:r w:rsidRPr="00216831">
              <w:rPr>
                <w:rFonts w:ascii="Times New Roman" w:hAnsi="Times New Roman"/>
                <w:bCs/>
                <w:sz w:val="24"/>
                <w:szCs w:val="24"/>
              </w:rPr>
              <w:t>Развитие элементарных математических представлений</w:t>
            </w:r>
          </w:p>
          <w:p w:rsidR="005E7EF8" w:rsidRPr="00216831" w:rsidRDefault="005E7EF8" w:rsidP="007C58C2">
            <w:pPr>
              <w:numPr>
                <w:ilvl w:val="0"/>
                <w:numId w:val="27"/>
              </w:numPr>
              <w:spacing w:after="0" w:line="240" w:lineRule="auto"/>
              <w:rPr>
                <w:rFonts w:ascii="Times New Roman" w:hAnsi="Times New Roman"/>
                <w:b/>
                <w:bCs/>
                <w:sz w:val="24"/>
                <w:szCs w:val="24"/>
              </w:rPr>
            </w:pPr>
            <w:r w:rsidRPr="00216831">
              <w:rPr>
                <w:rFonts w:ascii="Times New Roman" w:hAnsi="Times New Roman"/>
                <w:bCs/>
                <w:sz w:val="24"/>
                <w:szCs w:val="24"/>
              </w:rPr>
              <w:t>Обучение грамоте</w:t>
            </w:r>
          </w:p>
          <w:p w:rsidR="005E7EF8" w:rsidRPr="00216831" w:rsidRDefault="005E7EF8" w:rsidP="007C58C2">
            <w:pPr>
              <w:numPr>
                <w:ilvl w:val="0"/>
                <w:numId w:val="27"/>
              </w:numPr>
              <w:spacing w:after="0" w:line="240" w:lineRule="auto"/>
              <w:rPr>
                <w:rFonts w:ascii="Times New Roman" w:hAnsi="Times New Roman"/>
                <w:b/>
                <w:bCs/>
                <w:sz w:val="24"/>
                <w:szCs w:val="24"/>
              </w:rPr>
            </w:pPr>
            <w:r w:rsidRPr="00216831">
              <w:rPr>
                <w:rFonts w:ascii="Times New Roman" w:hAnsi="Times New Roman"/>
                <w:bCs/>
                <w:sz w:val="24"/>
                <w:szCs w:val="24"/>
              </w:rPr>
              <w:t>Развитие элементарных историко – географических представлений</w:t>
            </w:r>
          </w:p>
          <w:p w:rsidR="005E7EF8" w:rsidRPr="00216831" w:rsidRDefault="005E7EF8" w:rsidP="007C58C2">
            <w:pPr>
              <w:numPr>
                <w:ilvl w:val="0"/>
                <w:numId w:val="28"/>
              </w:numPr>
              <w:spacing w:after="0" w:line="240" w:lineRule="auto"/>
              <w:rPr>
                <w:rFonts w:ascii="Times New Roman" w:hAnsi="Times New Roman"/>
                <w:b/>
                <w:bCs/>
                <w:sz w:val="24"/>
                <w:szCs w:val="24"/>
              </w:rPr>
            </w:pPr>
            <w:r w:rsidRPr="00216831">
              <w:rPr>
                <w:rFonts w:ascii="Times New Roman" w:hAnsi="Times New Roman"/>
                <w:bCs/>
                <w:sz w:val="24"/>
                <w:szCs w:val="24"/>
              </w:rPr>
              <w:t>Сюжетно – ролевые игры</w:t>
            </w:r>
          </w:p>
          <w:p w:rsidR="005E7EF8" w:rsidRPr="00216831" w:rsidRDefault="005E7EF8" w:rsidP="007C58C2">
            <w:pPr>
              <w:numPr>
                <w:ilvl w:val="0"/>
                <w:numId w:val="28"/>
              </w:numPr>
              <w:spacing w:after="0" w:line="240" w:lineRule="auto"/>
              <w:rPr>
                <w:rFonts w:ascii="Times New Roman" w:hAnsi="Times New Roman"/>
                <w:b/>
                <w:bCs/>
                <w:sz w:val="24"/>
                <w:szCs w:val="24"/>
              </w:rPr>
            </w:pPr>
            <w:r w:rsidRPr="00216831">
              <w:rPr>
                <w:rFonts w:ascii="Times New Roman" w:hAnsi="Times New Roman"/>
                <w:bCs/>
                <w:sz w:val="24"/>
                <w:szCs w:val="24"/>
              </w:rPr>
              <w:t>Самообслуживание</w:t>
            </w:r>
          </w:p>
          <w:p w:rsidR="005E7EF8" w:rsidRPr="00216831" w:rsidRDefault="005E7EF8" w:rsidP="007C58C2">
            <w:pPr>
              <w:numPr>
                <w:ilvl w:val="0"/>
                <w:numId w:val="28"/>
              </w:numPr>
              <w:spacing w:after="0" w:line="240" w:lineRule="auto"/>
              <w:rPr>
                <w:rFonts w:ascii="Times New Roman" w:hAnsi="Times New Roman"/>
                <w:b/>
                <w:bCs/>
                <w:sz w:val="24"/>
                <w:szCs w:val="24"/>
              </w:rPr>
            </w:pPr>
            <w:r w:rsidRPr="00216831">
              <w:rPr>
                <w:rFonts w:ascii="Times New Roman" w:hAnsi="Times New Roman"/>
                <w:bCs/>
                <w:sz w:val="24"/>
                <w:szCs w:val="24"/>
              </w:rPr>
              <w:t>Трудовая деятельность</w:t>
            </w:r>
          </w:p>
          <w:p w:rsidR="005E7EF8" w:rsidRPr="00216831" w:rsidRDefault="005E7EF8" w:rsidP="007C58C2">
            <w:pPr>
              <w:numPr>
                <w:ilvl w:val="0"/>
                <w:numId w:val="28"/>
              </w:numPr>
              <w:spacing w:after="0" w:line="240" w:lineRule="auto"/>
              <w:rPr>
                <w:rFonts w:ascii="Times New Roman" w:hAnsi="Times New Roman"/>
                <w:b/>
                <w:bCs/>
                <w:sz w:val="24"/>
                <w:szCs w:val="24"/>
              </w:rPr>
            </w:pPr>
            <w:r w:rsidRPr="00216831">
              <w:rPr>
                <w:rFonts w:ascii="Times New Roman" w:hAnsi="Times New Roman"/>
                <w:bCs/>
                <w:sz w:val="24"/>
                <w:szCs w:val="24"/>
              </w:rPr>
              <w:t>Самостоятельная творческая деятельность</w:t>
            </w:r>
          </w:p>
          <w:p w:rsidR="005E7EF8" w:rsidRPr="00216831" w:rsidRDefault="005E7EF8" w:rsidP="007C58C2">
            <w:pPr>
              <w:numPr>
                <w:ilvl w:val="0"/>
                <w:numId w:val="28"/>
              </w:numPr>
              <w:spacing w:after="0" w:line="240" w:lineRule="auto"/>
              <w:rPr>
                <w:rFonts w:ascii="Times New Roman" w:hAnsi="Times New Roman"/>
                <w:b/>
                <w:bCs/>
                <w:sz w:val="24"/>
                <w:szCs w:val="24"/>
              </w:rPr>
            </w:pPr>
            <w:r w:rsidRPr="00216831">
              <w:rPr>
                <w:rFonts w:ascii="Times New Roman" w:hAnsi="Times New Roman"/>
                <w:bCs/>
                <w:sz w:val="24"/>
                <w:szCs w:val="24"/>
              </w:rPr>
              <w:t>Ознакомление с природой, труд в природе</w:t>
            </w:r>
          </w:p>
          <w:p w:rsidR="005E7EF8" w:rsidRPr="00216831" w:rsidRDefault="005E7EF8" w:rsidP="007C58C2">
            <w:pPr>
              <w:numPr>
                <w:ilvl w:val="0"/>
                <w:numId w:val="28"/>
              </w:numPr>
              <w:spacing w:after="0" w:line="240" w:lineRule="auto"/>
              <w:rPr>
                <w:rFonts w:ascii="Times New Roman" w:hAnsi="Times New Roman"/>
                <w:b/>
                <w:bCs/>
                <w:sz w:val="24"/>
                <w:szCs w:val="24"/>
              </w:rPr>
            </w:pPr>
            <w:r w:rsidRPr="00216831">
              <w:rPr>
                <w:rFonts w:ascii="Times New Roman" w:hAnsi="Times New Roman"/>
                <w:bCs/>
                <w:sz w:val="24"/>
                <w:szCs w:val="24"/>
              </w:rPr>
              <w:t>Игровая деятельность</w:t>
            </w:r>
          </w:p>
          <w:p w:rsidR="005E7EF8" w:rsidRPr="00216831" w:rsidRDefault="005E7EF8" w:rsidP="007C58C2">
            <w:pPr>
              <w:numPr>
                <w:ilvl w:val="0"/>
                <w:numId w:val="28"/>
              </w:numPr>
              <w:rPr>
                <w:rFonts w:ascii="Times New Roman" w:hAnsi="Times New Roman"/>
                <w:b/>
                <w:bCs/>
                <w:sz w:val="24"/>
                <w:szCs w:val="24"/>
              </w:rPr>
            </w:pPr>
            <w:r w:rsidRPr="00216831">
              <w:rPr>
                <w:rFonts w:ascii="Times New Roman" w:hAnsi="Times New Roman"/>
                <w:bCs/>
                <w:sz w:val="24"/>
                <w:szCs w:val="24"/>
              </w:rPr>
              <w:t>Коррекционная деятельность</w:t>
            </w:r>
          </w:p>
        </w:tc>
        <w:tc>
          <w:tcPr>
            <w:tcW w:w="8105" w:type="dxa"/>
            <w:shd w:val="clear" w:color="auto" w:fill="FFFFFF"/>
          </w:tcPr>
          <w:p w:rsidR="005E7EF8" w:rsidRPr="00216831" w:rsidRDefault="005E7EF8" w:rsidP="007C58C2">
            <w:pPr>
              <w:numPr>
                <w:ilvl w:val="0"/>
                <w:numId w:val="27"/>
              </w:numPr>
              <w:spacing w:after="0" w:line="240" w:lineRule="auto"/>
              <w:rPr>
                <w:rFonts w:ascii="Times New Roman" w:hAnsi="Times New Roman"/>
                <w:b/>
                <w:bCs/>
                <w:sz w:val="24"/>
                <w:szCs w:val="24"/>
              </w:rPr>
            </w:pPr>
            <w:r w:rsidRPr="00216831">
              <w:rPr>
                <w:rFonts w:ascii="Times New Roman" w:hAnsi="Times New Roman"/>
                <w:bCs/>
                <w:sz w:val="24"/>
                <w:szCs w:val="24"/>
              </w:rPr>
              <w:t>Дидактические игры на развитие психических функций – мышления, внимания, памяти, воображения;</w:t>
            </w:r>
          </w:p>
          <w:p w:rsidR="005E7EF8" w:rsidRPr="00216831" w:rsidRDefault="005E7EF8" w:rsidP="007C58C2">
            <w:pPr>
              <w:numPr>
                <w:ilvl w:val="0"/>
                <w:numId w:val="27"/>
              </w:numPr>
              <w:spacing w:after="0" w:line="240" w:lineRule="auto"/>
              <w:rPr>
                <w:rFonts w:ascii="Times New Roman" w:hAnsi="Times New Roman"/>
                <w:b/>
                <w:bCs/>
                <w:sz w:val="24"/>
                <w:szCs w:val="24"/>
              </w:rPr>
            </w:pPr>
            <w:r w:rsidRPr="00216831">
              <w:rPr>
                <w:rFonts w:ascii="Times New Roman" w:hAnsi="Times New Roman"/>
                <w:bCs/>
                <w:sz w:val="24"/>
                <w:szCs w:val="24"/>
              </w:rPr>
              <w:t xml:space="preserve">Дидактические материалы по </w:t>
            </w:r>
            <w:proofErr w:type="spellStart"/>
            <w:r w:rsidRPr="00216831">
              <w:rPr>
                <w:rFonts w:ascii="Times New Roman" w:hAnsi="Times New Roman"/>
                <w:bCs/>
                <w:sz w:val="24"/>
                <w:szCs w:val="24"/>
              </w:rPr>
              <w:t>сенсорике</w:t>
            </w:r>
            <w:proofErr w:type="spellEnd"/>
            <w:r w:rsidRPr="00216831">
              <w:rPr>
                <w:rFonts w:ascii="Times New Roman" w:hAnsi="Times New Roman"/>
                <w:bCs/>
                <w:sz w:val="24"/>
                <w:szCs w:val="24"/>
              </w:rPr>
              <w:t>, математике, развитию речи, обучению грамоте;</w:t>
            </w:r>
          </w:p>
          <w:p w:rsidR="005E7EF8" w:rsidRPr="00216831" w:rsidRDefault="005E7EF8" w:rsidP="007C58C2">
            <w:pPr>
              <w:numPr>
                <w:ilvl w:val="0"/>
                <w:numId w:val="27"/>
              </w:numPr>
              <w:spacing w:after="0" w:line="240" w:lineRule="auto"/>
              <w:rPr>
                <w:rFonts w:ascii="Times New Roman" w:hAnsi="Times New Roman"/>
                <w:b/>
                <w:bCs/>
                <w:sz w:val="24"/>
                <w:szCs w:val="24"/>
              </w:rPr>
            </w:pPr>
            <w:r w:rsidRPr="00216831">
              <w:rPr>
                <w:rFonts w:ascii="Times New Roman" w:hAnsi="Times New Roman"/>
                <w:bCs/>
                <w:sz w:val="24"/>
                <w:szCs w:val="24"/>
              </w:rPr>
              <w:t>Глобус «вода – суша», глобус «материки»;</w:t>
            </w:r>
          </w:p>
          <w:p w:rsidR="005E7EF8" w:rsidRPr="00216831" w:rsidRDefault="005E7EF8" w:rsidP="007C58C2">
            <w:pPr>
              <w:numPr>
                <w:ilvl w:val="0"/>
                <w:numId w:val="27"/>
              </w:numPr>
              <w:spacing w:after="0" w:line="240" w:lineRule="auto"/>
              <w:rPr>
                <w:rFonts w:ascii="Times New Roman" w:hAnsi="Times New Roman"/>
                <w:b/>
                <w:bCs/>
                <w:sz w:val="24"/>
                <w:szCs w:val="24"/>
              </w:rPr>
            </w:pPr>
            <w:r w:rsidRPr="00216831">
              <w:rPr>
                <w:rFonts w:ascii="Times New Roman" w:hAnsi="Times New Roman"/>
                <w:bCs/>
                <w:sz w:val="24"/>
                <w:szCs w:val="24"/>
              </w:rPr>
              <w:t>Географический глобус;</w:t>
            </w:r>
          </w:p>
          <w:p w:rsidR="005E7EF8" w:rsidRPr="00216831" w:rsidRDefault="005E7EF8" w:rsidP="007C58C2">
            <w:pPr>
              <w:numPr>
                <w:ilvl w:val="0"/>
                <w:numId w:val="27"/>
              </w:numPr>
              <w:spacing w:after="0" w:line="240" w:lineRule="auto"/>
              <w:rPr>
                <w:rFonts w:ascii="Times New Roman" w:hAnsi="Times New Roman"/>
                <w:b/>
                <w:bCs/>
                <w:sz w:val="24"/>
                <w:szCs w:val="24"/>
              </w:rPr>
            </w:pPr>
            <w:r w:rsidRPr="00216831">
              <w:rPr>
                <w:rFonts w:ascii="Times New Roman" w:hAnsi="Times New Roman"/>
                <w:bCs/>
                <w:sz w:val="24"/>
                <w:szCs w:val="24"/>
              </w:rPr>
              <w:t>Географическая карта мира;</w:t>
            </w:r>
          </w:p>
          <w:p w:rsidR="005E7EF8" w:rsidRPr="00216831" w:rsidRDefault="005E7EF8" w:rsidP="007C58C2">
            <w:pPr>
              <w:numPr>
                <w:ilvl w:val="0"/>
                <w:numId w:val="27"/>
              </w:numPr>
              <w:spacing w:after="0" w:line="240" w:lineRule="auto"/>
              <w:rPr>
                <w:rFonts w:ascii="Times New Roman" w:hAnsi="Times New Roman"/>
                <w:b/>
                <w:bCs/>
                <w:sz w:val="24"/>
                <w:szCs w:val="24"/>
              </w:rPr>
            </w:pPr>
            <w:r w:rsidRPr="00216831">
              <w:rPr>
                <w:rFonts w:ascii="Times New Roman" w:hAnsi="Times New Roman"/>
                <w:bCs/>
                <w:sz w:val="24"/>
                <w:szCs w:val="24"/>
              </w:rPr>
              <w:t>Карта России, карта Москвы;</w:t>
            </w:r>
          </w:p>
          <w:p w:rsidR="005E7EF8" w:rsidRPr="00216831" w:rsidRDefault="005E7EF8" w:rsidP="007C58C2">
            <w:pPr>
              <w:numPr>
                <w:ilvl w:val="0"/>
                <w:numId w:val="27"/>
              </w:numPr>
              <w:spacing w:after="0" w:line="240" w:lineRule="auto"/>
              <w:rPr>
                <w:rFonts w:ascii="Times New Roman" w:hAnsi="Times New Roman"/>
                <w:b/>
                <w:bCs/>
                <w:sz w:val="24"/>
                <w:szCs w:val="24"/>
              </w:rPr>
            </w:pPr>
            <w:r w:rsidRPr="00216831">
              <w:rPr>
                <w:rFonts w:ascii="Times New Roman" w:hAnsi="Times New Roman"/>
                <w:bCs/>
                <w:sz w:val="24"/>
                <w:szCs w:val="24"/>
              </w:rPr>
              <w:t>Глобус звездного неба;</w:t>
            </w:r>
          </w:p>
          <w:p w:rsidR="005E7EF8" w:rsidRPr="00216831" w:rsidRDefault="005E7EF8" w:rsidP="007C58C2">
            <w:pPr>
              <w:numPr>
                <w:ilvl w:val="0"/>
                <w:numId w:val="27"/>
              </w:numPr>
              <w:spacing w:after="0" w:line="240" w:lineRule="auto"/>
              <w:rPr>
                <w:rFonts w:ascii="Times New Roman" w:hAnsi="Times New Roman"/>
                <w:b/>
                <w:bCs/>
                <w:sz w:val="24"/>
                <w:szCs w:val="24"/>
              </w:rPr>
            </w:pPr>
            <w:r w:rsidRPr="00216831">
              <w:rPr>
                <w:rFonts w:ascii="Times New Roman" w:hAnsi="Times New Roman"/>
                <w:bCs/>
                <w:sz w:val="24"/>
                <w:szCs w:val="24"/>
              </w:rPr>
              <w:t>Муляжи овощей и фруктов;</w:t>
            </w:r>
          </w:p>
          <w:p w:rsidR="005E7EF8" w:rsidRPr="00216831" w:rsidRDefault="005E7EF8" w:rsidP="007C58C2">
            <w:pPr>
              <w:numPr>
                <w:ilvl w:val="0"/>
                <w:numId w:val="27"/>
              </w:numPr>
              <w:spacing w:after="0" w:line="240" w:lineRule="auto"/>
              <w:rPr>
                <w:rFonts w:ascii="Times New Roman" w:hAnsi="Times New Roman"/>
                <w:b/>
                <w:bCs/>
                <w:sz w:val="24"/>
                <w:szCs w:val="24"/>
              </w:rPr>
            </w:pPr>
            <w:r w:rsidRPr="00216831">
              <w:rPr>
                <w:rFonts w:ascii="Times New Roman" w:hAnsi="Times New Roman"/>
                <w:bCs/>
                <w:sz w:val="24"/>
                <w:szCs w:val="24"/>
              </w:rPr>
              <w:t>Календарь погоды;</w:t>
            </w:r>
          </w:p>
          <w:p w:rsidR="005E7EF8" w:rsidRPr="00216831" w:rsidRDefault="005E7EF8" w:rsidP="007C58C2">
            <w:pPr>
              <w:numPr>
                <w:ilvl w:val="0"/>
                <w:numId w:val="27"/>
              </w:numPr>
              <w:spacing w:after="0" w:line="240" w:lineRule="auto"/>
              <w:rPr>
                <w:rFonts w:ascii="Times New Roman" w:hAnsi="Times New Roman"/>
                <w:b/>
                <w:bCs/>
                <w:sz w:val="24"/>
                <w:szCs w:val="24"/>
              </w:rPr>
            </w:pPr>
            <w:r w:rsidRPr="00216831">
              <w:rPr>
                <w:rFonts w:ascii="Times New Roman" w:hAnsi="Times New Roman"/>
                <w:bCs/>
                <w:sz w:val="24"/>
                <w:szCs w:val="24"/>
              </w:rPr>
              <w:t>Плакаты и наборы дидактических наглядных материалов с изображением животных, птиц, насекомых, обитателей морей, рептилий;</w:t>
            </w:r>
          </w:p>
          <w:p w:rsidR="005E7EF8" w:rsidRPr="00216831" w:rsidRDefault="005E7EF8" w:rsidP="007C58C2">
            <w:pPr>
              <w:numPr>
                <w:ilvl w:val="0"/>
                <w:numId w:val="27"/>
              </w:numPr>
              <w:spacing w:after="0" w:line="240" w:lineRule="auto"/>
              <w:rPr>
                <w:rFonts w:ascii="Times New Roman" w:hAnsi="Times New Roman"/>
                <w:b/>
                <w:bCs/>
                <w:sz w:val="24"/>
                <w:szCs w:val="24"/>
              </w:rPr>
            </w:pPr>
            <w:r w:rsidRPr="00216831">
              <w:rPr>
                <w:rFonts w:ascii="Times New Roman" w:hAnsi="Times New Roman"/>
                <w:bCs/>
                <w:sz w:val="24"/>
                <w:szCs w:val="24"/>
              </w:rPr>
              <w:t xml:space="preserve">Магнитофон, аудиозаписи, тематические </w:t>
            </w:r>
            <w:proofErr w:type="spellStart"/>
            <w:r w:rsidRPr="00216831">
              <w:rPr>
                <w:rFonts w:ascii="Times New Roman" w:hAnsi="Times New Roman"/>
                <w:bCs/>
                <w:sz w:val="24"/>
                <w:szCs w:val="24"/>
              </w:rPr>
              <w:t>медиотеки</w:t>
            </w:r>
            <w:proofErr w:type="spellEnd"/>
            <w:r w:rsidRPr="00216831">
              <w:rPr>
                <w:rFonts w:ascii="Times New Roman" w:hAnsi="Times New Roman"/>
                <w:bCs/>
                <w:sz w:val="24"/>
                <w:szCs w:val="24"/>
              </w:rPr>
              <w:t>;</w:t>
            </w:r>
          </w:p>
          <w:p w:rsidR="005E7EF8" w:rsidRPr="00216831" w:rsidRDefault="005E7EF8" w:rsidP="007C58C2">
            <w:pPr>
              <w:numPr>
                <w:ilvl w:val="0"/>
                <w:numId w:val="27"/>
              </w:numPr>
              <w:spacing w:after="0" w:line="240" w:lineRule="auto"/>
              <w:rPr>
                <w:rFonts w:ascii="Times New Roman" w:hAnsi="Times New Roman"/>
                <w:b/>
                <w:bCs/>
                <w:sz w:val="24"/>
                <w:szCs w:val="24"/>
              </w:rPr>
            </w:pPr>
            <w:r w:rsidRPr="00216831">
              <w:rPr>
                <w:rFonts w:ascii="Times New Roman" w:hAnsi="Times New Roman"/>
                <w:bCs/>
                <w:sz w:val="24"/>
                <w:szCs w:val="24"/>
              </w:rPr>
              <w:t>Детская мебель для практической деятельности</w:t>
            </w:r>
          </w:p>
          <w:p w:rsidR="005E7EF8" w:rsidRPr="00216831" w:rsidRDefault="005E7EF8" w:rsidP="007C58C2">
            <w:pPr>
              <w:numPr>
                <w:ilvl w:val="0"/>
                <w:numId w:val="28"/>
              </w:numPr>
              <w:spacing w:after="0" w:line="240" w:lineRule="auto"/>
              <w:jc w:val="both"/>
              <w:rPr>
                <w:rFonts w:ascii="Times New Roman" w:hAnsi="Times New Roman"/>
                <w:b/>
                <w:bCs/>
                <w:sz w:val="24"/>
                <w:szCs w:val="24"/>
              </w:rPr>
            </w:pPr>
            <w:r w:rsidRPr="00216831">
              <w:rPr>
                <w:rFonts w:ascii="Times New Roman" w:hAnsi="Times New Roman"/>
                <w:bCs/>
                <w:sz w:val="24"/>
                <w:szCs w:val="24"/>
              </w:rPr>
              <w:t>Детская мебель для практической деятельности;</w:t>
            </w:r>
          </w:p>
          <w:p w:rsidR="005E7EF8" w:rsidRPr="00216831" w:rsidRDefault="005E7EF8" w:rsidP="007C58C2">
            <w:pPr>
              <w:numPr>
                <w:ilvl w:val="0"/>
                <w:numId w:val="28"/>
              </w:numPr>
              <w:spacing w:after="0" w:line="240" w:lineRule="auto"/>
              <w:jc w:val="both"/>
              <w:rPr>
                <w:rFonts w:ascii="Times New Roman" w:hAnsi="Times New Roman"/>
                <w:b/>
                <w:bCs/>
                <w:sz w:val="24"/>
                <w:szCs w:val="24"/>
              </w:rPr>
            </w:pPr>
            <w:r w:rsidRPr="00216831">
              <w:rPr>
                <w:rFonts w:ascii="Times New Roman" w:hAnsi="Times New Roman"/>
                <w:bCs/>
                <w:sz w:val="24"/>
                <w:szCs w:val="24"/>
              </w:rPr>
              <w:t>Книжный уголок;</w:t>
            </w:r>
          </w:p>
          <w:p w:rsidR="005E7EF8" w:rsidRPr="00216831" w:rsidRDefault="005E7EF8" w:rsidP="007C58C2">
            <w:pPr>
              <w:numPr>
                <w:ilvl w:val="0"/>
                <w:numId w:val="28"/>
              </w:numPr>
              <w:spacing w:after="0" w:line="240" w:lineRule="auto"/>
              <w:jc w:val="both"/>
              <w:rPr>
                <w:rFonts w:ascii="Times New Roman" w:hAnsi="Times New Roman"/>
                <w:b/>
                <w:bCs/>
                <w:sz w:val="24"/>
                <w:szCs w:val="24"/>
              </w:rPr>
            </w:pPr>
            <w:r w:rsidRPr="00216831">
              <w:rPr>
                <w:rFonts w:ascii="Times New Roman" w:hAnsi="Times New Roman"/>
                <w:bCs/>
                <w:sz w:val="24"/>
                <w:szCs w:val="24"/>
              </w:rPr>
              <w:t>Уголок для изобразительной детской деятельности;</w:t>
            </w:r>
          </w:p>
          <w:p w:rsidR="005E7EF8" w:rsidRPr="00216831" w:rsidRDefault="005E7EF8" w:rsidP="007C58C2">
            <w:pPr>
              <w:numPr>
                <w:ilvl w:val="0"/>
                <w:numId w:val="28"/>
              </w:numPr>
              <w:spacing w:after="0" w:line="240" w:lineRule="auto"/>
              <w:jc w:val="both"/>
              <w:rPr>
                <w:rFonts w:ascii="Times New Roman" w:hAnsi="Times New Roman"/>
                <w:b/>
                <w:bCs/>
                <w:sz w:val="24"/>
                <w:szCs w:val="24"/>
              </w:rPr>
            </w:pPr>
            <w:r w:rsidRPr="00216831">
              <w:rPr>
                <w:rFonts w:ascii="Times New Roman" w:hAnsi="Times New Roman"/>
                <w:bCs/>
                <w:sz w:val="24"/>
                <w:szCs w:val="24"/>
              </w:rPr>
              <w:t>Игровая мебель. Атрибуты для сюжетно – ролевых игр: «Семья», «Магазин», «Парикмахерская», «Больница», «Школа», «Библиотека»;</w:t>
            </w:r>
          </w:p>
          <w:p w:rsidR="005E7EF8" w:rsidRPr="00216831" w:rsidRDefault="005E7EF8" w:rsidP="007C58C2">
            <w:pPr>
              <w:numPr>
                <w:ilvl w:val="0"/>
                <w:numId w:val="28"/>
              </w:numPr>
              <w:spacing w:after="0" w:line="240" w:lineRule="auto"/>
              <w:jc w:val="both"/>
              <w:rPr>
                <w:rFonts w:ascii="Times New Roman" w:hAnsi="Times New Roman"/>
                <w:b/>
                <w:bCs/>
                <w:sz w:val="24"/>
                <w:szCs w:val="24"/>
              </w:rPr>
            </w:pPr>
            <w:r w:rsidRPr="00216831">
              <w:rPr>
                <w:rFonts w:ascii="Times New Roman" w:hAnsi="Times New Roman"/>
                <w:bCs/>
                <w:sz w:val="24"/>
                <w:szCs w:val="24"/>
              </w:rPr>
              <w:t>Природный уголок;</w:t>
            </w:r>
          </w:p>
          <w:p w:rsidR="005E7EF8" w:rsidRPr="00216831" w:rsidRDefault="005E7EF8" w:rsidP="007C58C2">
            <w:pPr>
              <w:numPr>
                <w:ilvl w:val="0"/>
                <w:numId w:val="28"/>
              </w:numPr>
              <w:spacing w:after="0" w:line="240" w:lineRule="auto"/>
              <w:jc w:val="both"/>
              <w:rPr>
                <w:rFonts w:ascii="Times New Roman" w:hAnsi="Times New Roman"/>
                <w:b/>
                <w:bCs/>
                <w:sz w:val="24"/>
                <w:szCs w:val="24"/>
              </w:rPr>
            </w:pPr>
            <w:r w:rsidRPr="00216831">
              <w:rPr>
                <w:rFonts w:ascii="Times New Roman" w:hAnsi="Times New Roman"/>
                <w:bCs/>
                <w:sz w:val="24"/>
                <w:szCs w:val="24"/>
              </w:rPr>
              <w:t>Конструкторы различных видов;</w:t>
            </w:r>
          </w:p>
          <w:p w:rsidR="005E7EF8" w:rsidRPr="00216831" w:rsidRDefault="005E7EF8" w:rsidP="007C58C2">
            <w:pPr>
              <w:numPr>
                <w:ilvl w:val="0"/>
                <w:numId w:val="28"/>
              </w:numPr>
              <w:spacing w:after="0" w:line="240" w:lineRule="auto"/>
              <w:jc w:val="both"/>
              <w:rPr>
                <w:rFonts w:ascii="Times New Roman" w:hAnsi="Times New Roman"/>
                <w:b/>
                <w:bCs/>
                <w:sz w:val="24"/>
                <w:szCs w:val="24"/>
              </w:rPr>
            </w:pPr>
            <w:r w:rsidRPr="00216831">
              <w:rPr>
                <w:rFonts w:ascii="Times New Roman" w:hAnsi="Times New Roman"/>
                <w:bCs/>
                <w:sz w:val="24"/>
                <w:szCs w:val="24"/>
              </w:rPr>
              <w:t xml:space="preserve">Головоломки, мозаики, </w:t>
            </w:r>
            <w:proofErr w:type="spellStart"/>
            <w:r w:rsidRPr="00216831">
              <w:rPr>
                <w:rFonts w:ascii="Times New Roman" w:hAnsi="Times New Roman"/>
                <w:bCs/>
                <w:sz w:val="24"/>
                <w:szCs w:val="24"/>
              </w:rPr>
              <w:t>пазлы</w:t>
            </w:r>
            <w:proofErr w:type="spellEnd"/>
            <w:r w:rsidRPr="00216831">
              <w:rPr>
                <w:rFonts w:ascii="Times New Roman" w:hAnsi="Times New Roman"/>
                <w:bCs/>
                <w:sz w:val="24"/>
                <w:szCs w:val="24"/>
              </w:rPr>
              <w:t>, настольные игры, лото;</w:t>
            </w:r>
          </w:p>
          <w:p w:rsidR="005E7EF8" w:rsidRPr="00216831" w:rsidRDefault="005E7EF8" w:rsidP="007C58C2">
            <w:pPr>
              <w:numPr>
                <w:ilvl w:val="0"/>
                <w:numId w:val="28"/>
              </w:numPr>
              <w:spacing w:after="0" w:line="240" w:lineRule="auto"/>
              <w:jc w:val="both"/>
              <w:rPr>
                <w:rFonts w:ascii="Times New Roman" w:hAnsi="Times New Roman"/>
                <w:b/>
                <w:bCs/>
                <w:sz w:val="24"/>
                <w:szCs w:val="24"/>
              </w:rPr>
            </w:pPr>
            <w:r w:rsidRPr="00216831">
              <w:rPr>
                <w:rFonts w:ascii="Times New Roman" w:hAnsi="Times New Roman"/>
                <w:bCs/>
                <w:sz w:val="24"/>
                <w:szCs w:val="24"/>
              </w:rPr>
              <w:t>Развивающие игры по математике, логике;</w:t>
            </w:r>
          </w:p>
          <w:p w:rsidR="005E7EF8" w:rsidRPr="00216831" w:rsidRDefault="005E7EF8" w:rsidP="007C58C2">
            <w:pPr>
              <w:numPr>
                <w:ilvl w:val="0"/>
                <w:numId w:val="28"/>
              </w:numPr>
              <w:spacing w:after="0" w:line="240" w:lineRule="auto"/>
              <w:jc w:val="both"/>
              <w:rPr>
                <w:rFonts w:ascii="Times New Roman" w:hAnsi="Times New Roman"/>
                <w:b/>
                <w:bCs/>
                <w:sz w:val="24"/>
                <w:szCs w:val="24"/>
              </w:rPr>
            </w:pPr>
            <w:r w:rsidRPr="00216831">
              <w:rPr>
                <w:rFonts w:ascii="Times New Roman" w:hAnsi="Times New Roman"/>
                <w:bCs/>
                <w:sz w:val="24"/>
                <w:szCs w:val="24"/>
              </w:rPr>
              <w:t>Различные виды театров;</w:t>
            </w:r>
          </w:p>
          <w:p w:rsidR="005E7EF8" w:rsidRPr="00216831" w:rsidRDefault="005E7EF8" w:rsidP="007C58C2">
            <w:pPr>
              <w:numPr>
                <w:ilvl w:val="0"/>
                <w:numId w:val="28"/>
              </w:numPr>
              <w:spacing w:after="0" w:line="240" w:lineRule="auto"/>
              <w:jc w:val="both"/>
              <w:rPr>
                <w:rFonts w:ascii="Times New Roman" w:hAnsi="Times New Roman"/>
                <w:b/>
                <w:bCs/>
                <w:sz w:val="24"/>
                <w:szCs w:val="24"/>
              </w:rPr>
            </w:pPr>
            <w:r w:rsidRPr="00216831">
              <w:rPr>
                <w:rFonts w:ascii="Times New Roman" w:hAnsi="Times New Roman"/>
                <w:bCs/>
                <w:sz w:val="24"/>
                <w:szCs w:val="24"/>
              </w:rPr>
              <w:t>Физкультурное оборудование для гимнастики после сна: ребристая дорожка, массажные коврики и мячи, резиновые кольца и кубики;</w:t>
            </w:r>
          </w:p>
          <w:p w:rsidR="005E7EF8" w:rsidRPr="00216831" w:rsidRDefault="005E7EF8" w:rsidP="007C58C2">
            <w:pPr>
              <w:numPr>
                <w:ilvl w:val="0"/>
                <w:numId w:val="28"/>
              </w:numPr>
              <w:jc w:val="both"/>
              <w:rPr>
                <w:rFonts w:ascii="Times New Roman" w:hAnsi="Times New Roman"/>
                <w:b/>
                <w:bCs/>
                <w:sz w:val="24"/>
                <w:szCs w:val="24"/>
              </w:rPr>
            </w:pPr>
            <w:r w:rsidRPr="00216831">
              <w:rPr>
                <w:rFonts w:ascii="Times New Roman" w:hAnsi="Times New Roman"/>
                <w:bCs/>
                <w:sz w:val="24"/>
                <w:szCs w:val="24"/>
              </w:rPr>
              <w:t>Логопедические уголки;</w:t>
            </w:r>
          </w:p>
        </w:tc>
      </w:tr>
      <w:tr w:rsidR="005E7EF8" w:rsidRPr="00216831" w:rsidTr="007C58C2">
        <w:tc>
          <w:tcPr>
            <w:tcW w:w="7131" w:type="dxa"/>
            <w:shd w:val="clear" w:color="auto" w:fill="FFFFFF"/>
          </w:tcPr>
          <w:p w:rsidR="005E7EF8" w:rsidRPr="00216831" w:rsidRDefault="005E7EF8" w:rsidP="007C58C2">
            <w:pPr>
              <w:spacing w:after="0" w:line="240" w:lineRule="auto"/>
              <w:ind w:left="720"/>
              <w:rPr>
                <w:rFonts w:ascii="Times New Roman" w:hAnsi="Times New Roman"/>
                <w:b/>
                <w:bCs/>
                <w:sz w:val="24"/>
                <w:szCs w:val="24"/>
              </w:rPr>
            </w:pPr>
          </w:p>
        </w:tc>
        <w:tc>
          <w:tcPr>
            <w:tcW w:w="8105" w:type="dxa"/>
            <w:shd w:val="clear" w:color="auto" w:fill="FFFFFF"/>
          </w:tcPr>
          <w:p w:rsidR="005E7EF8" w:rsidRPr="00216831" w:rsidRDefault="005E7EF8" w:rsidP="007C58C2">
            <w:pPr>
              <w:numPr>
                <w:ilvl w:val="0"/>
                <w:numId w:val="29"/>
              </w:numPr>
              <w:spacing w:after="0" w:line="240" w:lineRule="auto"/>
              <w:jc w:val="both"/>
              <w:rPr>
                <w:rFonts w:ascii="Times New Roman" w:hAnsi="Times New Roman"/>
                <w:b/>
                <w:bCs/>
                <w:sz w:val="24"/>
                <w:szCs w:val="24"/>
              </w:rPr>
            </w:pPr>
            <w:r w:rsidRPr="00216831">
              <w:rPr>
                <w:rFonts w:ascii="Times New Roman" w:hAnsi="Times New Roman"/>
                <w:bCs/>
                <w:sz w:val="24"/>
                <w:szCs w:val="24"/>
              </w:rPr>
              <w:t>Спальная мебель;</w:t>
            </w:r>
          </w:p>
          <w:p w:rsidR="005E7EF8" w:rsidRPr="00216831" w:rsidRDefault="005E7EF8" w:rsidP="007C58C2">
            <w:pPr>
              <w:numPr>
                <w:ilvl w:val="0"/>
                <w:numId w:val="29"/>
              </w:numPr>
              <w:spacing w:after="0" w:line="240" w:lineRule="auto"/>
              <w:jc w:val="both"/>
              <w:rPr>
                <w:rFonts w:ascii="Times New Roman" w:hAnsi="Times New Roman"/>
                <w:b/>
                <w:bCs/>
                <w:sz w:val="24"/>
                <w:szCs w:val="24"/>
              </w:rPr>
            </w:pPr>
            <w:r w:rsidRPr="00216831">
              <w:rPr>
                <w:rFonts w:ascii="Times New Roman" w:hAnsi="Times New Roman"/>
                <w:bCs/>
                <w:sz w:val="24"/>
                <w:szCs w:val="24"/>
              </w:rPr>
              <w:t>Письменный стол педагогов</w:t>
            </w:r>
          </w:p>
          <w:p w:rsidR="005E7EF8" w:rsidRPr="00216831" w:rsidRDefault="005E7EF8" w:rsidP="007C58C2">
            <w:pPr>
              <w:spacing w:after="0" w:line="240" w:lineRule="auto"/>
              <w:jc w:val="both"/>
              <w:rPr>
                <w:rFonts w:ascii="Times New Roman" w:hAnsi="Times New Roman"/>
                <w:b/>
                <w:bCs/>
                <w:sz w:val="24"/>
                <w:szCs w:val="24"/>
              </w:rPr>
            </w:pPr>
          </w:p>
        </w:tc>
      </w:tr>
      <w:tr w:rsidR="005E7EF8" w:rsidRPr="00216831" w:rsidTr="007C58C2">
        <w:tc>
          <w:tcPr>
            <w:tcW w:w="7131" w:type="dxa"/>
            <w:shd w:val="clear" w:color="auto" w:fill="FFFFFF"/>
          </w:tcPr>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b/>
                <w:bCs/>
                <w:sz w:val="24"/>
                <w:szCs w:val="24"/>
              </w:rPr>
              <w:t>Раздевальная комната</w:t>
            </w:r>
          </w:p>
          <w:p w:rsidR="005E7EF8" w:rsidRPr="00216831" w:rsidRDefault="005E7EF8" w:rsidP="007C58C2">
            <w:pPr>
              <w:numPr>
                <w:ilvl w:val="0"/>
                <w:numId w:val="30"/>
              </w:numPr>
              <w:spacing w:after="0" w:line="240" w:lineRule="auto"/>
              <w:rPr>
                <w:rFonts w:ascii="Times New Roman" w:hAnsi="Times New Roman"/>
                <w:b/>
                <w:bCs/>
                <w:sz w:val="24"/>
                <w:szCs w:val="24"/>
              </w:rPr>
            </w:pPr>
            <w:r w:rsidRPr="00216831">
              <w:rPr>
                <w:rFonts w:ascii="Times New Roman" w:hAnsi="Times New Roman"/>
                <w:bCs/>
                <w:sz w:val="24"/>
                <w:szCs w:val="24"/>
              </w:rPr>
              <w:t>Информационно – просветительская работа с родителями</w:t>
            </w:r>
          </w:p>
        </w:tc>
        <w:tc>
          <w:tcPr>
            <w:tcW w:w="8105" w:type="dxa"/>
            <w:shd w:val="clear" w:color="auto" w:fill="FFFFFF"/>
          </w:tcPr>
          <w:p w:rsidR="005E7EF8" w:rsidRPr="00216831" w:rsidRDefault="005E7EF8" w:rsidP="007C58C2">
            <w:pPr>
              <w:numPr>
                <w:ilvl w:val="0"/>
                <w:numId w:val="30"/>
              </w:numPr>
              <w:spacing w:after="0" w:line="240" w:lineRule="auto"/>
              <w:jc w:val="both"/>
              <w:rPr>
                <w:rFonts w:ascii="Times New Roman" w:hAnsi="Times New Roman"/>
                <w:b/>
                <w:bCs/>
                <w:sz w:val="24"/>
                <w:szCs w:val="24"/>
              </w:rPr>
            </w:pPr>
            <w:r w:rsidRPr="00216831">
              <w:rPr>
                <w:rFonts w:ascii="Times New Roman" w:hAnsi="Times New Roman"/>
                <w:bCs/>
                <w:sz w:val="24"/>
                <w:szCs w:val="24"/>
              </w:rPr>
              <w:t>Информационный уголок;</w:t>
            </w:r>
          </w:p>
          <w:p w:rsidR="005E7EF8" w:rsidRPr="00216831" w:rsidRDefault="005E7EF8" w:rsidP="007C58C2">
            <w:pPr>
              <w:numPr>
                <w:ilvl w:val="0"/>
                <w:numId w:val="30"/>
              </w:numPr>
              <w:spacing w:after="0" w:line="240" w:lineRule="auto"/>
              <w:jc w:val="both"/>
              <w:rPr>
                <w:rFonts w:ascii="Times New Roman" w:hAnsi="Times New Roman"/>
                <w:b/>
                <w:bCs/>
                <w:sz w:val="24"/>
                <w:szCs w:val="24"/>
              </w:rPr>
            </w:pPr>
            <w:r w:rsidRPr="00216831">
              <w:rPr>
                <w:rFonts w:ascii="Times New Roman" w:hAnsi="Times New Roman"/>
                <w:bCs/>
                <w:sz w:val="24"/>
                <w:szCs w:val="24"/>
              </w:rPr>
              <w:t>Выставки детского творчества;</w:t>
            </w:r>
          </w:p>
          <w:p w:rsidR="005E7EF8" w:rsidRPr="00216831" w:rsidRDefault="005E7EF8" w:rsidP="007C58C2">
            <w:pPr>
              <w:numPr>
                <w:ilvl w:val="0"/>
                <w:numId w:val="30"/>
              </w:numPr>
              <w:spacing w:after="0" w:line="240" w:lineRule="auto"/>
              <w:jc w:val="both"/>
              <w:rPr>
                <w:rFonts w:ascii="Times New Roman" w:hAnsi="Times New Roman"/>
                <w:b/>
                <w:bCs/>
                <w:sz w:val="24"/>
                <w:szCs w:val="24"/>
              </w:rPr>
            </w:pPr>
            <w:r w:rsidRPr="00216831">
              <w:rPr>
                <w:rFonts w:ascii="Times New Roman" w:hAnsi="Times New Roman"/>
                <w:bCs/>
                <w:sz w:val="24"/>
                <w:szCs w:val="24"/>
              </w:rPr>
              <w:t>Наглядно – информационный материал</w:t>
            </w:r>
          </w:p>
        </w:tc>
      </w:tr>
      <w:tr w:rsidR="005E7EF8" w:rsidRPr="00216831" w:rsidTr="007C58C2">
        <w:tc>
          <w:tcPr>
            <w:tcW w:w="7131" w:type="dxa"/>
            <w:tcBorders>
              <w:top w:val="single" w:sz="4" w:space="0" w:color="365F91"/>
              <w:left w:val="single" w:sz="4" w:space="0" w:color="365F91"/>
              <w:bottom w:val="single" w:sz="4" w:space="0" w:color="365F91"/>
              <w:right w:val="single" w:sz="4" w:space="0" w:color="365F91"/>
            </w:tcBorders>
            <w:shd w:val="clear" w:color="auto" w:fill="FFFFFF"/>
          </w:tcPr>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b/>
                <w:bCs/>
                <w:sz w:val="24"/>
                <w:szCs w:val="24"/>
              </w:rPr>
              <w:t xml:space="preserve"> Кабинет заведующего</w:t>
            </w:r>
          </w:p>
          <w:p w:rsidR="005E7EF8" w:rsidRPr="00216831" w:rsidRDefault="005E7EF8" w:rsidP="007C58C2">
            <w:pPr>
              <w:numPr>
                <w:ilvl w:val="0"/>
                <w:numId w:val="31"/>
              </w:numPr>
              <w:spacing w:after="0" w:line="240" w:lineRule="auto"/>
              <w:rPr>
                <w:rFonts w:ascii="Times New Roman" w:hAnsi="Times New Roman"/>
                <w:bCs/>
                <w:sz w:val="24"/>
                <w:szCs w:val="24"/>
              </w:rPr>
            </w:pPr>
            <w:r w:rsidRPr="00216831">
              <w:rPr>
                <w:rFonts w:ascii="Times New Roman" w:hAnsi="Times New Roman"/>
                <w:bCs/>
                <w:sz w:val="24"/>
                <w:szCs w:val="24"/>
              </w:rPr>
              <w:t>Осуществление методической помощи педагогам</w:t>
            </w:r>
          </w:p>
          <w:p w:rsidR="005E7EF8" w:rsidRPr="00216831" w:rsidRDefault="005E7EF8" w:rsidP="007C58C2">
            <w:pPr>
              <w:numPr>
                <w:ilvl w:val="0"/>
                <w:numId w:val="31"/>
              </w:numPr>
              <w:spacing w:after="0" w:line="240" w:lineRule="auto"/>
              <w:rPr>
                <w:rFonts w:ascii="Times New Roman" w:hAnsi="Times New Roman"/>
                <w:bCs/>
                <w:sz w:val="24"/>
                <w:szCs w:val="24"/>
              </w:rPr>
            </w:pPr>
            <w:r w:rsidRPr="00216831">
              <w:rPr>
                <w:rFonts w:ascii="Times New Roman" w:hAnsi="Times New Roman"/>
                <w:bCs/>
                <w:sz w:val="24"/>
                <w:szCs w:val="24"/>
              </w:rPr>
              <w:t>Организация консультаций, семинаров, педагогических советов</w:t>
            </w:r>
          </w:p>
        </w:tc>
        <w:tc>
          <w:tcPr>
            <w:tcW w:w="8105" w:type="dxa"/>
            <w:tcBorders>
              <w:top w:val="single" w:sz="4" w:space="0" w:color="365F91"/>
              <w:left w:val="single" w:sz="4" w:space="0" w:color="365F91"/>
              <w:bottom w:val="single" w:sz="4" w:space="0" w:color="365F91"/>
              <w:right w:val="single" w:sz="4" w:space="0" w:color="365F91"/>
            </w:tcBorders>
            <w:shd w:val="clear" w:color="auto" w:fill="FFFFFF"/>
          </w:tcPr>
          <w:p w:rsidR="005E7EF8" w:rsidRPr="00216831" w:rsidRDefault="005E7EF8" w:rsidP="007C58C2">
            <w:pPr>
              <w:numPr>
                <w:ilvl w:val="0"/>
                <w:numId w:val="31"/>
              </w:numPr>
              <w:spacing w:after="0" w:line="240" w:lineRule="auto"/>
              <w:rPr>
                <w:rFonts w:ascii="Times New Roman" w:hAnsi="Times New Roman"/>
                <w:bCs/>
                <w:sz w:val="24"/>
                <w:szCs w:val="24"/>
              </w:rPr>
            </w:pPr>
            <w:r w:rsidRPr="00216831">
              <w:rPr>
                <w:rFonts w:ascii="Times New Roman" w:hAnsi="Times New Roman"/>
                <w:bCs/>
                <w:sz w:val="24"/>
                <w:szCs w:val="24"/>
              </w:rPr>
              <w:t>Библиотека педагогической и методической литературы</w:t>
            </w:r>
          </w:p>
          <w:p w:rsidR="005E7EF8" w:rsidRPr="00216831" w:rsidRDefault="005E7EF8" w:rsidP="007C58C2">
            <w:pPr>
              <w:numPr>
                <w:ilvl w:val="0"/>
                <w:numId w:val="31"/>
              </w:numPr>
              <w:spacing w:after="0" w:line="240" w:lineRule="auto"/>
              <w:rPr>
                <w:rFonts w:ascii="Times New Roman" w:hAnsi="Times New Roman"/>
                <w:bCs/>
                <w:sz w:val="24"/>
                <w:szCs w:val="24"/>
              </w:rPr>
            </w:pPr>
            <w:r w:rsidRPr="00216831">
              <w:rPr>
                <w:rFonts w:ascii="Times New Roman" w:hAnsi="Times New Roman"/>
                <w:bCs/>
                <w:sz w:val="24"/>
                <w:szCs w:val="24"/>
              </w:rPr>
              <w:t>Библиотека периодических изданий;</w:t>
            </w:r>
          </w:p>
          <w:p w:rsidR="005E7EF8" w:rsidRPr="00216831" w:rsidRDefault="005E7EF8" w:rsidP="007C58C2">
            <w:pPr>
              <w:numPr>
                <w:ilvl w:val="0"/>
                <w:numId w:val="31"/>
              </w:numPr>
              <w:spacing w:after="0" w:line="240" w:lineRule="auto"/>
              <w:rPr>
                <w:rFonts w:ascii="Times New Roman" w:hAnsi="Times New Roman"/>
                <w:bCs/>
                <w:sz w:val="24"/>
                <w:szCs w:val="24"/>
              </w:rPr>
            </w:pPr>
            <w:r w:rsidRPr="00216831">
              <w:rPr>
                <w:rFonts w:ascii="Times New Roman" w:hAnsi="Times New Roman"/>
                <w:bCs/>
                <w:sz w:val="24"/>
                <w:szCs w:val="24"/>
              </w:rPr>
              <w:t>Пособия для занятий;</w:t>
            </w:r>
          </w:p>
          <w:p w:rsidR="005E7EF8" w:rsidRPr="00216831" w:rsidRDefault="005E7EF8" w:rsidP="007C58C2">
            <w:pPr>
              <w:numPr>
                <w:ilvl w:val="0"/>
                <w:numId w:val="31"/>
              </w:numPr>
              <w:spacing w:after="0" w:line="240" w:lineRule="auto"/>
              <w:rPr>
                <w:rFonts w:ascii="Times New Roman" w:hAnsi="Times New Roman"/>
                <w:bCs/>
                <w:sz w:val="24"/>
                <w:szCs w:val="24"/>
              </w:rPr>
            </w:pPr>
            <w:r w:rsidRPr="00216831">
              <w:rPr>
                <w:rFonts w:ascii="Times New Roman" w:hAnsi="Times New Roman"/>
                <w:bCs/>
                <w:sz w:val="24"/>
                <w:szCs w:val="24"/>
              </w:rPr>
              <w:t>Опыт работы педагогов;</w:t>
            </w:r>
          </w:p>
          <w:p w:rsidR="005E7EF8" w:rsidRPr="00216831" w:rsidRDefault="005E7EF8" w:rsidP="007C58C2">
            <w:pPr>
              <w:numPr>
                <w:ilvl w:val="0"/>
                <w:numId w:val="31"/>
              </w:numPr>
              <w:spacing w:after="0" w:line="240" w:lineRule="auto"/>
              <w:rPr>
                <w:rFonts w:ascii="Times New Roman" w:hAnsi="Times New Roman"/>
                <w:bCs/>
                <w:sz w:val="24"/>
                <w:szCs w:val="24"/>
              </w:rPr>
            </w:pPr>
            <w:r w:rsidRPr="00216831">
              <w:rPr>
                <w:rFonts w:ascii="Times New Roman" w:hAnsi="Times New Roman"/>
                <w:bCs/>
                <w:sz w:val="24"/>
                <w:szCs w:val="24"/>
              </w:rPr>
              <w:t>Материалы консультаций, семинаров, семинаров – практикумов;</w:t>
            </w:r>
          </w:p>
          <w:p w:rsidR="005E7EF8" w:rsidRPr="00216831" w:rsidRDefault="005E7EF8" w:rsidP="007C58C2">
            <w:pPr>
              <w:numPr>
                <w:ilvl w:val="0"/>
                <w:numId w:val="31"/>
              </w:numPr>
              <w:spacing w:after="0" w:line="240" w:lineRule="auto"/>
              <w:rPr>
                <w:rFonts w:ascii="Times New Roman" w:hAnsi="Times New Roman"/>
                <w:bCs/>
                <w:sz w:val="24"/>
                <w:szCs w:val="24"/>
              </w:rPr>
            </w:pPr>
            <w:r w:rsidRPr="00216831">
              <w:rPr>
                <w:rFonts w:ascii="Times New Roman" w:hAnsi="Times New Roman"/>
                <w:bCs/>
                <w:sz w:val="24"/>
                <w:szCs w:val="24"/>
              </w:rPr>
              <w:t>Демонстрационный, раздаточный материал для занятий с детьми;</w:t>
            </w:r>
          </w:p>
          <w:p w:rsidR="005E7EF8" w:rsidRPr="00216831" w:rsidRDefault="005E7EF8" w:rsidP="007C58C2">
            <w:pPr>
              <w:numPr>
                <w:ilvl w:val="0"/>
                <w:numId w:val="31"/>
              </w:numPr>
              <w:spacing w:after="0" w:line="240" w:lineRule="auto"/>
              <w:rPr>
                <w:rFonts w:ascii="Times New Roman" w:hAnsi="Times New Roman"/>
                <w:bCs/>
                <w:sz w:val="24"/>
                <w:szCs w:val="24"/>
              </w:rPr>
            </w:pPr>
            <w:r w:rsidRPr="00216831">
              <w:rPr>
                <w:rFonts w:ascii="Times New Roman" w:hAnsi="Times New Roman"/>
                <w:bCs/>
                <w:sz w:val="24"/>
                <w:szCs w:val="24"/>
              </w:rPr>
              <w:t>Иллюстративный материал;</w:t>
            </w:r>
          </w:p>
          <w:p w:rsidR="005E7EF8" w:rsidRPr="00216831" w:rsidRDefault="005E7EF8" w:rsidP="007C58C2">
            <w:pPr>
              <w:numPr>
                <w:ilvl w:val="0"/>
                <w:numId w:val="31"/>
              </w:numPr>
              <w:spacing w:after="0" w:line="240" w:lineRule="auto"/>
              <w:rPr>
                <w:rFonts w:ascii="Times New Roman" w:hAnsi="Times New Roman"/>
                <w:bCs/>
                <w:sz w:val="24"/>
                <w:szCs w:val="24"/>
              </w:rPr>
            </w:pPr>
            <w:r w:rsidRPr="00216831">
              <w:rPr>
                <w:rFonts w:ascii="Times New Roman" w:hAnsi="Times New Roman"/>
                <w:bCs/>
                <w:sz w:val="24"/>
                <w:szCs w:val="24"/>
              </w:rPr>
              <w:t xml:space="preserve">Изделия народных промыслов: </w:t>
            </w:r>
            <w:proofErr w:type="gramStart"/>
            <w:r w:rsidRPr="00216831">
              <w:rPr>
                <w:rFonts w:ascii="Times New Roman" w:hAnsi="Times New Roman"/>
                <w:bCs/>
                <w:sz w:val="24"/>
                <w:szCs w:val="24"/>
              </w:rPr>
              <w:t xml:space="preserve">Дымково, Городец, Гжель, Хохлома, </w:t>
            </w:r>
            <w:proofErr w:type="spellStart"/>
            <w:r w:rsidRPr="00216831">
              <w:rPr>
                <w:rFonts w:ascii="Times New Roman" w:hAnsi="Times New Roman"/>
                <w:bCs/>
                <w:sz w:val="24"/>
                <w:szCs w:val="24"/>
              </w:rPr>
              <w:t>Жостово</w:t>
            </w:r>
            <w:proofErr w:type="spellEnd"/>
            <w:r w:rsidRPr="00216831">
              <w:rPr>
                <w:rFonts w:ascii="Times New Roman" w:hAnsi="Times New Roman"/>
                <w:bCs/>
                <w:sz w:val="24"/>
                <w:szCs w:val="24"/>
              </w:rPr>
              <w:t>, матрешки, Богородские игрушки;</w:t>
            </w:r>
            <w:proofErr w:type="gramEnd"/>
          </w:p>
          <w:p w:rsidR="005E7EF8" w:rsidRPr="00216831" w:rsidRDefault="005E7EF8" w:rsidP="007C58C2">
            <w:pPr>
              <w:numPr>
                <w:ilvl w:val="0"/>
                <w:numId w:val="31"/>
              </w:numPr>
              <w:spacing w:after="0" w:line="240" w:lineRule="auto"/>
              <w:rPr>
                <w:rFonts w:ascii="Times New Roman" w:hAnsi="Times New Roman"/>
                <w:bCs/>
                <w:sz w:val="24"/>
                <w:szCs w:val="24"/>
              </w:rPr>
            </w:pPr>
            <w:r w:rsidRPr="00216831">
              <w:rPr>
                <w:rFonts w:ascii="Times New Roman" w:hAnsi="Times New Roman"/>
                <w:bCs/>
                <w:sz w:val="24"/>
                <w:szCs w:val="24"/>
              </w:rPr>
              <w:t>Скульптуры малых форм (глина, дерево);</w:t>
            </w:r>
          </w:p>
          <w:p w:rsidR="005E7EF8" w:rsidRPr="00216831" w:rsidRDefault="005E7EF8" w:rsidP="007C58C2">
            <w:pPr>
              <w:numPr>
                <w:ilvl w:val="0"/>
                <w:numId w:val="31"/>
              </w:numPr>
              <w:spacing w:after="0" w:line="240" w:lineRule="auto"/>
              <w:rPr>
                <w:rFonts w:ascii="Times New Roman" w:hAnsi="Times New Roman"/>
                <w:bCs/>
                <w:sz w:val="24"/>
                <w:szCs w:val="24"/>
              </w:rPr>
            </w:pPr>
            <w:r w:rsidRPr="00216831">
              <w:rPr>
                <w:rFonts w:ascii="Times New Roman" w:hAnsi="Times New Roman"/>
                <w:bCs/>
                <w:sz w:val="24"/>
                <w:szCs w:val="24"/>
              </w:rPr>
              <w:t>Игрушки, муляжи</w:t>
            </w:r>
          </w:p>
        </w:tc>
      </w:tr>
    </w:tbl>
    <w:p w:rsidR="005E7EF8" w:rsidRPr="00216831" w:rsidRDefault="005E7EF8" w:rsidP="005E7EF8">
      <w:pPr>
        <w:rPr>
          <w:rFonts w:ascii="Times New Roman" w:hAnsi="Times New Roman"/>
          <w:sz w:val="24"/>
          <w:szCs w:val="24"/>
        </w:rPr>
      </w:pPr>
    </w:p>
    <w:p w:rsidR="005E7EF8" w:rsidRPr="00216831" w:rsidRDefault="005E7EF8" w:rsidP="005E7EF8">
      <w:pPr>
        <w:shd w:val="clear" w:color="auto" w:fill="BFBFBF"/>
        <w:spacing w:line="360" w:lineRule="auto"/>
        <w:rPr>
          <w:rFonts w:ascii="Times New Roman" w:hAnsi="Times New Roman"/>
          <w:b/>
          <w:sz w:val="24"/>
          <w:szCs w:val="24"/>
        </w:rPr>
      </w:pPr>
      <w:r w:rsidRPr="00216831">
        <w:rPr>
          <w:rFonts w:ascii="Times New Roman" w:hAnsi="Times New Roman"/>
          <w:b/>
          <w:sz w:val="24"/>
          <w:szCs w:val="24"/>
        </w:rPr>
        <w:t>3.2. Обеспеченность методическими материалами и средствами обучения и воспитания</w:t>
      </w:r>
    </w:p>
    <w:p w:rsidR="005E7EF8" w:rsidRPr="00216831" w:rsidRDefault="005E7EF8" w:rsidP="005E7EF8">
      <w:pPr>
        <w:spacing w:line="360" w:lineRule="auto"/>
        <w:rPr>
          <w:rFonts w:ascii="Times New Roman" w:hAnsi="Times New Roman"/>
          <w:b/>
          <w:sz w:val="24"/>
          <w:szCs w:val="24"/>
        </w:rPr>
      </w:pPr>
      <w:r w:rsidRPr="00216831">
        <w:rPr>
          <w:rFonts w:ascii="Times New Roman" w:hAnsi="Times New Roman"/>
          <w:b/>
          <w:i/>
          <w:sz w:val="24"/>
          <w:szCs w:val="24"/>
        </w:rPr>
        <w:t xml:space="preserve">Программно-методическое обеспечение образовательной  области </w:t>
      </w:r>
      <w:r w:rsidRPr="00216831">
        <w:rPr>
          <w:rFonts w:ascii="Times New Roman" w:hAnsi="Times New Roman"/>
          <w:b/>
          <w:sz w:val="24"/>
          <w:szCs w:val="24"/>
        </w:rPr>
        <w:t>«Физическое развитие»</w:t>
      </w:r>
    </w:p>
    <w:tbl>
      <w:tblPr>
        <w:tblW w:w="14743" w:type="dxa"/>
        <w:tblInd w:w="-176" w:type="dxa"/>
        <w:tblLook w:val="0000" w:firstRow="0" w:lastRow="0" w:firstColumn="0" w:lastColumn="0" w:noHBand="0" w:noVBand="0"/>
      </w:tblPr>
      <w:tblGrid>
        <w:gridCol w:w="3403"/>
        <w:gridCol w:w="4111"/>
        <w:gridCol w:w="3827"/>
        <w:gridCol w:w="3402"/>
      </w:tblGrid>
      <w:tr w:rsidR="005E7EF8" w:rsidRPr="00216831" w:rsidTr="007C58C2">
        <w:trPr>
          <w:trHeight w:val="540"/>
        </w:trPr>
        <w:tc>
          <w:tcPr>
            <w:tcW w:w="3403" w:type="dxa"/>
            <w:tcBorders>
              <w:top w:val="single" w:sz="4" w:space="0" w:color="auto"/>
              <w:left w:val="single" w:sz="4" w:space="0" w:color="auto"/>
              <w:bottom w:val="single" w:sz="4" w:space="0" w:color="auto"/>
              <w:right w:val="single" w:sz="4" w:space="0" w:color="auto"/>
            </w:tcBorders>
            <w:shd w:val="clear" w:color="auto" w:fill="FFFFFF"/>
            <w:vAlign w:val="center"/>
          </w:tcPr>
          <w:p w:rsidR="005E7EF8" w:rsidRPr="00216831" w:rsidRDefault="005E7EF8" w:rsidP="007C58C2">
            <w:pPr>
              <w:jc w:val="center"/>
              <w:rPr>
                <w:rFonts w:ascii="Times New Roman" w:hAnsi="Times New Roman"/>
                <w:bCs/>
                <w:sz w:val="24"/>
                <w:szCs w:val="24"/>
              </w:rPr>
            </w:pPr>
            <w:r w:rsidRPr="00216831">
              <w:rPr>
                <w:rFonts w:ascii="Times New Roman" w:hAnsi="Times New Roman"/>
                <w:bCs/>
                <w:sz w:val="24"/>
                <w:szCs w:val="24"/>
              </w:rPr>
              <w:t>Автор</w:t>
            </w:r>
          </w:p>
        </w:tc>
        <w:tc>
          <w:tcPr>
            <w:tcW w:w="4111" w:type="dxa"/>
            <w:tcBorders>
              <w:top w:val="single" w:sz="4" w:space="0" w:color="auto"/>
              <w:left w:val="nil"/>
              <w:bottom w:val="single" w:sz="4" w:space="0" w:color="auto"/>
              <w:right w:val="single" w:sz="4" w:space="0" w:color="auto"/>
            </w:tcBorders>
            <w:shd w:val="clear" w:color="auto" w:fill="FFFFFF"/>
            <w:vAlign w:val="center"/>
          </w:tcPr>
          <w:p w:rsidR="005E7EF8" w:rsidRPr="00216831" w:rsidRDefault="005E7EF8" w:rsidP="007C58C2">
            <w:pPr>
              <w:jc w:val="center"/>
              <w:rPr>
                <w:rFonts w:ascii="Times New Roman" w:hAnsi="Times New Roman"/>
                <w:bCs/>
                <w:sz w:val="24"/>
                <w:szCs w:val="24"/>
              </w:rPr>
            </w:pPr>
            <w:r w:rsidRPr="00216831">
              <w:rPr>
                <w:rFonts w:ascii="Times New Roman" w:hAnsi="Times New Roman"/>
                <w:bCs/>
                <w:sz w:val="24"/>
                <w:szCs w:val="24"/>
              </w:rPr>
              <w:t>Название</w:t>
            </w:r>
          </w:p>
        </w:tc>
        <w:tc>
          <w:tcPr>
            <w:tcW w:w="3827" w:type="dxa"/>
            <w:tcBorders>
              <w:top w:val="single" w:sz="4" w:space="0" w:color="auto"/>
              <w:left w:val="nil"/>
              <w:bottom w:val="single" w:sz="4" w:space="0" w:color="auto"/>
              <w:right w:val="single" w:sz="4" w:space="0" w:color="auto"/>
            </w:tcBorders>
            <w:shd w:val="clear" w:color="auto" w:fill="FFFFFF"/>
            <w:vAlign w:val="center"/>
          </w:tcPr>
          <w:p w:rsidR="005E7EF8" w:rsidRPr="00216831" w:rsidRDefault="005E7EF8" w:rsidP="007C58C2">
            <w:pPr>
              <w:jc w:val="center"/>
              <w:rPr>
                <w:rFonts w:ascii="Times New Roman" w:hAnsi="Times New Roman"/>
                <w:bCs/>
                <w:sz w:val="24"/>
                <w:szCs w:val="24"/>
              </w:rPr>
            </w:pPr>
            <w:r w:rsidRPr="00216831">
              <w:rPr>
                <w:rFonts w:ascii="Times New Roman" w:hAnsi="Times New Roman"/>
                <w:bCs/>
                <w:sz w:val="24"/>
                <w:szCs w:val="24"/>
              </w:rPr>
              <w:t>Издательство</w:t>
            </w:r>
          </w:p>
        </w:tc>
        <w:tc>
          <w:tcPr>
            <w:tcW w:w="3402" w:type="dxa"/>
            <w:tcBorders>
              <w:top w:val="single" w:sz="4" w:space="0" w:color="auto"/>
              <w:left w:val="nil"/>
              <w:bottom w:val="single" w:sz="4" w:space="0" w:color="auto"/>
              <w:right w:val="single" w:sz="4" w:space="0" w:color="auto"/>
            </w:tcBorders>
            <w:shd w:val="clear" w:color="auto" w:fill="FFFFFF"/>
            <w:vAlign w:val="center"/>
          </w:tcPr>
          <w:p w:rsidR="005E7EF8" w:rsidRPr="00216831" w:rsidRDefault="005E7EF8" w:rsidP="007C58C2">
            <w:pPr>
              <w:jc w:val="center"/>
              <w:rPr>
                <w:rFonts w:ascii="Times New Roman" w:hAnsi="Times New Roman"/>
                <w:bCs/>
                <w:sz w:val="24"/>
                <w:szCs w:val="24"/>
              </w:rPr>
            </w:pPr>
            <w:r w:rsidRPr="00216831">
              <w:rPr>
                <w:rFonts w:ascii="Times New Roman" w:hAnsi="Times New Roman"/>
                <w:bCs/>
                <w:sz w:val="24"/>
                <w:szCs w:val="24"/>
              </w:rPr>
              <w:t>Примечание</w:t>
            </w:r>
          </w:p>
        </w:tc>
      </w:tr>
      <w:tr w:rsidR="005E7EF8" w:rsidRPr="00216831" w:rsidTr="007C58C2">
        <w:trPr>
          <w:trHeight w:val="660"/>
        </w:trPr>
        <w:tc>
          <w:tcPr>
            <w:tcW w:w="3403" w:type="dxa"/>
            <w:tcBorders>
              <w:top w:val="nil"/>
              <w:left w:val="single" w:sz="4" w:space="0" w:color="auto"/>
              <w:bottom w:val="single" w:sz="4" w:space="0" w:color="auto"/>
              <w:right w:val="single" w:sz="4" w:space="0" w:color="auto"/>
            </w:tcBorders>
            <w:shd w:val="clear" w:color="auto" w:fill="FFFFFF"/>
            <w:vAlign w:val="center"/>
          </w:tcPr>
          <w:p w:rsidR="005E7EF8" w:rsidRPr="00216831" w:rsidRDefault="005E7EF8" w:rsidP="007C58C2">
            <w:pPr>
              <w:rPr>
                <w:rFonts w:ascii="Times New Roman" w:hAnsi="Times New Roman"/>
                <w:bCs/>
                <w:sz w:val="24"/>
                <w:szCs w:val="24"/>
              </w:rPr>
            </w:pPr>
            <w:proofErr w:type="spellStart"/>
            <w:r w:rsidRPr="00216831">
              <w:rPr>
                <w:rFonts w:ascii="Times New Roman" w:hAnsi="Times New Roman"/>
                <w:bCs/>
                <w:sz w:val="24"/>
                <w:szCs w:val="24"/>
              </w:rPr>
              <w:t>Маханева</w:t>
            </w:r>
            <w:proofErr w:type="spellEnd"/>
            <w:r w:rsidRPr="00216831">
              <w:rPr>
                <w:rFonts w:ascii="Times New Roman" w:hAnsi="Times New Roman"/>
                <w:bCs/>
                <w:sz w:val="24"/>
                <w:szCs w:val="24"/>
              </w:rPr>
              <w:t xml:space="preserve"> М.Д</w:t>
            </w:r>
          </w:p>
        </w:tc>
        <w:tc>
          <w:tcPr>
            <w:tcW w:w="4111" w:type="dxa"/>
            <w:tcBorders>
              <w:top w:val="nil"/>
              <w:left w:val="nil"/>
              <w:bottom w:val="single" w:sz="4" w:space="0" w:color="auto"/>
              <w:right w:val="single" w:sz="4" w:space="0" w:color="auto"/>
            </w:tcBorders>
            <w:shd w:val="clear" w:color="auto" w:fill="FFFFFF"/>
            <w:vAlign w:val="center"/>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Здоровый ребенок</w:t>
            </w:r>
          </w:p>
        </w:tc>
        <w:tc>
          <w:tcPr>
            <w:tcW w:w="3827" w:type="dxa"/>
            <w:tcBorders>
              <w:top w:val="nil"/>
              <w:left w:val="nil"/>
              <w:bottom w:val="single" w:sz="4" w:space="0" w:color="auto"/>
              <w:right w:val="single" w:sz="4" w:space="0" w:color="auto"/>
            </w:tcBorders>
            <w:shd w:val="clear" w:color="auto" w:fill="FFFFFF"/>
            <w:vAlign w:val="center"/>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Москва</w:t>
            </w:r>
            <w:proofErr w:type="gramStart"/>
            <w:r w:rsidRPr="00216831">
              <w:rPr>
                <w:rFonts w:ascii="Times New Roman" w:hAnsi="Times New Roman"/>
                <w:sz w:val="24"/>
                <w:szCs w:val="24"/>
              </w:rPr>
              <w:t xml:space="preserve"> ,</w:t>
            </w:r>
            <w:proofErr w:type="gramEnd"/>
            <w:r w:rsidRPr="00216831">
              <w:rPr>
                <w:rFonts w:ascii="Times New Roman" w:hAnsi="Times New Roman"/>
                <w:sz w:val="24"/>
                <w:szCs w:val="24"/>
              </w:rPr>
              <w:t xml:space="preserve"> «АРКТИ», </w:t>
            </w:r>
            <w:smartTag w:uri="urn:schemas-microsoft-com:office:smarttags" w:element="metricconverter">
              <w:smartTagPr>
                <w:attr w:name="ProductID" w:val="2004 г"/>
              </w:smartTagPr>
              <w:r w:rsidRPr="00216831">
                <w:rPr>
                  <w:rFonts w:ascii="Times New Roman" w:hAnsi="Times New Roman"/>
                  <w:sz w:val="24"/>
                  <w:szCs w:val="24"/>
                </w:rPr>
                <w:t>2004 г</w:t>
              </w:r>
            </w:smartTag>
            <w:r w:rsidRPr="00216831">
              <w:rPr>
                <w:rFonts w:ascii="Times New Roman" w:hAnsi="Times New Roman"/>
                <w:sz w:val="24"/>
                <w:szCs w:val="24"/>
              </w:rPr>
              <w:t>.</w:t>
            </w:r>
          </w:p>
        </w:tc>
        <w:tc>
          <w:tcPr>
            <w:tcW w:w="3402" w:type="dxa"/>
            <w:tcBorders>
              <w:top w:val="nil"/>
              <w:left w:val="nil"/>
              <w:bottom w:val="single" w:sz="4" w:space="0" w:color="auto"/>
              <w:right w:val="single" w:sz="4" w:space="0" w:color="auto"/>
            </w:tcBorders>
            <w:shd w:val="clear" w:color="auto" w:fill="FFFFFF"/>
            <w:vAlign w:val="center"/>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 xml:space="preserve"> Методическое пособие</w:t>
            </w:r>
          </w:p>
        </w:tc>
      </w:tr>
      <w:tr w:rsidR="005E7EF8" w:rsidRPr="00216831" w:rsidTr="007C58C2">
        <w:trPr>
          <w:trHeight w:val="255"/>
        </w:trPr>
        <w:tc>
          <w:tcPr>
            <w:tcW w:w="3403" w:type="dxa"/>
            <w:tcBorders>
              <w:top w:val="single" w:sz="4" w:space="0" w:color="auto"/>
              <w:left w:val="single" w:sz="4" w:space="0" w:color="auto"/>
              <w:bottom w:val="single" w:sz="4" w:space="0" w:color="auto"/>
              <w:right w:val="single" w:sz="4" w:space="0" w:color="auto"/>
            </w:tcBorders>
            <w:vAlign w:val="center"/>
          </w:tcPr>
          <w:p w:rsidR="005E7EF8" w:rsidRPr="00216831" w:rsidRDefault="005E7EF8" w:rsidP="007C58C2">
            <w:pPr>
              <w:rPr>
                <w:rFonts w:ascii="Times New Roman" w:hAnsi="Times New Roman"/>
                <w:bCs/>
                <w:color w:val="000000"/>
                <w:sz w:val="24"/>
                <w:szCs w:val="24"/>
              </w:rPr>
            </w:pPr>
            <w:proofErr w:type="spellStart"/>
            <w:r w:rsidRPr="00216831">
              <w:rPr>
                <w:rFonts w:ascii="Times New Roman" w:hAnsi="Times New Roman"/>
                <w:bCs/>
                <w:color w:val="000000"/>
                <w:sz w:val="24"/>
                <w:szCs w:val="24"/>
              </w:rPr>
              <w:t>Пензулаева</w:t>
            </w:r>
            <w:proofErr w:type="spellEnd"/>
            <w:r w:rsidRPr="00216831">
              <w:rPr>
                <w:rFonts w:ascii="Times New Roman" w:hAnsi="Times New Roman"/>
                <w:bCs/>
                <w:color w:val="000000"/>
                <w:sz w:val="24"/>
                <w:szCs w:val="24"/>
              </w:rPr>
              <w:t xml:space="preserve"> Л.И.</w:t>
            </w:r>
          </w:p>
        </w:tc>
        <w:tc>
          <w:tcPr>
            <w:tcW w:w="4111" w:type="dxa"/>
            <w:tcBorders>
              <w:top w:val="single" w:sz="4" w:space="0" w:color="auto"/>
              <w:left w:val="nil"/>
              <w:bottom w:val="single" w:sz="4" w:space="0" w:color="auto"/>
              <w:right w:val="single" w:sz="4" w:space="0" w:color="auto"/>
            </w:tcBorders>
            <w:vAlign w:val="center"/>
          </w:tcPr>
          <w:p w:rsidR="005E7EF8" w:rsidRPr="00216831" w:rsidRDefault="005E7EF8" w:rsidP="007C58C2">
            <w:pPr>
              <w:rPr>
                <w:rFonts w:ascii="Times New Roman" w:hAnsi="Times New Roman"/>
                <w:color w:val="000000"/>
                <w:sz w:val="24"/>
                <w:szCs w:val="24"/>
              </w:rPr>
            </w:pPr>
            <w:r w:rsidRPr="00216831">
              <w:rPr>
                <w:rFonts w:ascii="Times New Roman" w:hAnsi="Times New Roman"/>
                <w:color w:val="000000"/>
                <w:sz w:val="24"/>
                <w:szCs w:val="24"/>
              </w:rPr>
              <w:t>Физкультурные занятия  с  детьми 3-7 лет</w:t>
            </w:r>
          </w:p>
        </w:tc>
        <w:tc>
          <w:tcPr>
            <w:tcW w:w="3827" w:type="dxa"/>
            <w:tcBorders>
              <w:top w:val="single" w:sz="4" w:space="0" w:color="auto"/>
              <w:left w:val="nil"/>
              <w:bottom w:val="single" w:sz="4" w:space="0" w:color="auto"/>
              <w:right w:val="single" w:sz="4" w:space="0" w:color="auto"/>
            </w:tcBorders>
            <w:vAlign w:val="center"/>
          </w:tcPr>
          <w:p w:rsidR="005E7EF8" w:rsidRPr="00216831" w:rsidRDefault="005E7EF8" w:rsidP="007C58C2">
            <w:pPr>
              <w:rPr>
                <w:rFonts w:ascii="Times New Roman" w:hAnsi="Times New Roman"/>
                <w:color w:val="000000"/>
                <w:sz w:val="24"/>
                <w:szCs w:val="24"/>
              </w:rPr>
            </w:pPr>
            <w:r w:rsidRPr="00216831">
              <w:rPr>
                <w:rFonts w:ascii="Times New Roman" w:hAnsi="Times New Roman"/>
                <w:color w:val="000000"/>
                <w:sz w:val="24"/>
                <w:szCs w:val="24"/>
              </w:rPr>
              <w:t>Москва.</w:t>
            </w:r>
            <w:proofErr w:type="gramStart"/>
            <w:r w:rsidRPr="00216831">
              <w:rPr>
                <w:rFonts w:ascii="Times New Roman" w:hAnsi="Times New Roman"/>
                <w:color w:val="000000"/>
                <w:sz w:val="24"/>
                <w:szCs w:val="24"/>
              </w:rPr>
              <w:t>,"</w:t>
            </w:r>
            <w:proofErr w:type="gramEnd"/>
            <w:r w:rsidRPr="00216831">
              <w:rPr>
                <w:rFonts w:ascii="Times New Roman" w:hAnsi="Times New Roman"/>
                <w:color w:val="000000"/>
                <w:sz w:val="24"/>
                <w:szCs w:val="24"/>
              </w:rPr>
              <w:t>Просвещение", 1986</w:t>
            </w:r>
          </w:p>
        </w:tc>
        <w:tc>
          <w:tcPr>
            <w:tcW w:w="3402" w:type="dxa"/>
            <w:tcBorders>
              <w:top w:val="single" w:sz="4" w:space="0" w:color="auto"/>
              <w:left w:val="nil"/>
              <w:bottom w:val="single" w:sz="4" w:space="0" w:color="auto"/>
              <w:right w:val="single" w:sz="4" w:space="0" w:color="auto"/>
            </w:tcBorders>
            <w:vAlign w:val="center"/>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Пособие</w:t>
            </w:r>
          </w:p>
        </w:tc>
      </w:tr>
      <w:tr w:rsidR="005E7EF8" w:rsidRPr="00216831" w:rsidTr="007C58C2">
        <w:trPr>
          <w:trHeight w:val="255"/>
        </w:trPr>
        <w:tc>
          <w:tcPr>
            <w:tcW w:w="3403" w:type="dxa"/>
            <w:tcBorders>
              <w:top w:val="nil"/>
              <w:left w:val="single" w:sz="4" w:space="0" w:color="auto"/>
              <w:bottom w:val="single" w:sz="4" w:space="0" w:color="auto"/>
              <w:right w:val="single" w:sz="4" w:space="0" w:color="auto"/>
            </w:tcBorders>
            <w:vAlign w:val="center"/>
          </w:tcPr>
          <w:p w:rsidR="005E7EF8" w:rsidRPr="00216831" w:rsidRDefault="005E7EF8" w:rsidP="007C58C2">
            <w:pPr>
              <w:rPr>
                <w:rFonts w:ascii="Times New Roman" w:hAnsi="Times New Roman"/>
                <w:bCs/>
                <w:sz w:val="24"/>
                <w:szCs w:val="24"/>
              </w:rPr>
            </w:pPr>
            <w:proofErr w:type="spellStart"/>
            <w:r w:rsidRPr="00216831">
              <w:rPr>
                <w:rFonts w:ascii="Times New Roman" w:hAnsi="Times New Roman"/>
                <w:bCs/>
                <w:sz w:val="24"/>
                <w:szCs w:val="24"/>
              </w:rPr>
              <w:t>Пензулаева</w:t>
            </w:r>
            <w:proofErr w:type="spellEnd"/>
            <w:r w:rsidRPr="00216831">
              <w:rPr>
                <w:rFonts w:ascii="Times New Roman" w:hAnsi="Times New Roman"/>
                <w:bCs/>
                <w:sz w:val="24"/>
                <w:szCs w:val="24"/>
              </w:rPr>
              <w:t xml:space="preserve"> Л.И.</w:t>
            </w:r>
          </w:p>
        </w:tc>
        <w:tc>
          <w:tcPr>
            <w:tcW w:w="4111" w:type="dxa"/>
            <w:tcBorders>
              <w:top w:val="nil"/>
              <w:left w:val="nil"/>
              <w:bottom w:val="single" w:sz="4" w:space="0" w:color="auto"/>
              <w:right w:val="single" w:sz="4" w:space="0" w:color="auto"/>
            </w:tcBorders>
            <w:vAlign w:val="center"/>
          </w:tcPr>
          <w:p w:rsidR="005E7EF8" w:rsidRPr="00216831" w:rsidRDefault="005E7EF8" w:rsidP="007C58C2">
            <w:pPr>
              <w:rPr>
                <w:rFonts w:ascii="Times New Roman" w:hAnsi="Times New Roman"/>
                <w:sz w:val="24"/>
                <w:szCs w:val="24"/>
              </w:rPr>
            </w:pPr>
            <w:proofErr w:type="spellStart"/>
            <w:r w:rsidRPr="00216831">
              <w:rPr>
                <w:rFonts w:ascii="Times New Roman" w:hAnsi="Times New Roman"/>
                <w:sz w:val="24"/>
                <w:szCs w:val="24"/>
              </w:rPr>
              <w:t>Физ</w:t>
            </w:r>
            <w:proofErr w:type="spellEnd"/>
            <w:r w:rsidRPr="00216831">
              <w:rPr>
                <w:rFonts w:ascii="Times New Roman" w:hAnsi="Times New Roman"/>
                <w:sz w:val="24"/>
                <w:szCs w:val="24"/>
              </w:rPr>
              <w:t>-е занятия с детьми 5-6 лет</w:t>
            </w:r>
          </w:p>
        </w:tc>
        <w:tc>
          <w:tcPr>
            <w:tcW w:w="3827" w:type="dxa"/>
            <w:tcBorders>
              <w:top w:val="nil"/>
              <w:left w:val="nil"/>
              <w:bottom w:val="single" w:sz="4" w:space="0" w:color="auto"/>
              <w:right w:val="single" w:sz="4" w:space="0" w:color="auto"/>
            </w:tcBorders>
            <w:vAlign w:val="center"/>
          </w:tcPr>
          <w:p w:rsidR="005E7EF8" w:rsidRPr="00216831" w:rsidRDefault="005E7EF8" w:rsidP="007C58C2">
            <w:pPr>
              <w:rPr>
                <w:rFonts w:ascii="Times New Roman" w:hAnsi="Times New Roman"/>
                <w:color w:val="000000"/>
                <w:sz w:val="24"/>
                <w:szCs w:val="24"/>
              </w:rPr>
            </w:pPr>
            <w:r w:rsidRPr="00216831">
              <w:rPr>
                <w:rFonts w:ascii="Times New Roman" w:hAnsi="Times New Roman"/>
                <w:color w:val="000000"/>
                <w:sz w:val="24"/>
                <w:szCs w:val="24"/>
              </w:rPr>
              <w:t>Москва</w:t>
            </w:r>
            <w:proofErr w:type="gramStart"/>
            <w:r w:rsidRPr="00216831">
              <w:rPr>
                <w:rFonts w:ascii="Times New Roman" w:hAnsi="Times New Roman"/>
                <w:color w:val="000000"/>
                <w:sz w:val="24"/>
                <w:szCs w:val="24"/>
              </w:rPr>
              <w:t xml:space="preserve"> .</w:t>
            </w:r>
            <w:proofErr w:type="gramEnd"/>
            <w:r w:rsidRPr="00216831">
              <w:rPr>
                <w:rFonts w:ascii="Times New Roman" w:hAnsi="Times New Roman"/>
                <w:color w:val="000000"/>
                <w:sz w:val="24"/>
                <w:szCs w:val="24"/>
              </w:rPr>
              <w:t>,"Просвещение"</w:t>
            </w:r>
            <w:smartTag w:uri="urn:schemas-microsoft-com:office:smarttags" w:element="metricconverter">
              <w:smartTagPr>
                <w:attr w:name="ProductID" w:val=",1988 г"/>
              </w:smartTagPr>
              <w:r w:rsidRPr="00216831">
                <w:rPr>
                  <w:rFonts w:ascii="Times New Roman" w:hAnsi="Times New Roman"/>
                  <w:color w:val="000000"/>
                  <w:sz w:val="24"/>
                  <w:szCs w:val="24"/>
                </w:rPr>
                <w:t>,1988 г</w:t>
              </w:r>
            </w:smartTag>
            <w:r w:rsidRPr="00216831">
              <w:rPr>
                <w:rFonts w:ascii="Times New Roman" w:hAnsi="Times New Roman"/>
                <w:color w:val="000000"/>
                <w:sz w:val="24"/>
                <w:szCs w:val="24"/>
              </w:rPr>
              <w:t>.</w:t>
            </w:r>
          </w:p>
        </w:tc>
        <w:tc>
          <w:tcPr>
            <w:tcW w:w="3402" w:type="dxa"/>
            <w:tcBorders>
              <w:top w:val="nil"/>
              <w:left w:val="nil"/>
              <w:bottom w:val="single" w:sz="4" w:space="0" w:color="auto"/>
              <w:right w:val="single" w:sz="4" w:space="0" w:color="auto"/>
            </w:tcBorders>
            <w:vAlign w:val="center"/>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Пособие</w:t>
            </w:r>
          </w:p>
        </w:tc>
      </w:tr>
      <w:tr w:rsidR="005E7EF8" w:rsidRPr="00216831" w:rsidTr="007C58C2">
        <w:trPr>
          <w:trHeight w:val="255"/>
        </w:trPr>
        <w:tc>
          <w:tcPr>
            <w:tcW w:w="3403" w:type="dxa"/>
            <w:tcBorders>
              <w:top w:val="nil"/>
              <w:left w:val="single" w:sz="4" w:space="0" w:color="auto"/>
              <w:bottom w:val="single" w:sz="4" w:space="0" w:color="auto"/>
              <w:right w:val="single" w:sz="4" w:space="0" w:color="auto"/>
            </w:tcBorders>
            <w:vAlign w:val="center"/>
          </w:tcPr>
          <w:p w:rsidR="005E7EF8" w:rsidRPr="00216831" w:rsidRDefault="005E7EF8" w:rsidP="007C58C2">
            <w:pPr>
              <w:rPr>
                <w:rFonts w:ascii="Times New Roman" w:hAnsi="Times New Roman"/>
                <w:bCs/>
                <w:sz w:val="24"/>
                <w:szCs w:val="24"/>
              </w:rPr>
            </w:pPr>
            <w:proofErr w:type="spellStart"/>
            <w:r w:rsidRPr="00216831">
              <w:rPr>
                <w:rFonts w:ascii="Times New Roman" w:hAnsi="Times New Roman"/>
                <w:bCs/>
                <w:sz w:val="24"/>
                <w:szCs w:val="24"/>
              </w:rPr>
              <w:lastRenderedPageBreak/>
              <w:t>Пензулаева</w:t>
            </w:r>
            <w:proofErr w:type="spellEnd"/>
            <w:r w:rsidRPr="00216831">
              <w:rPr>
                <w:rFonts w:ascii="Times New Roman" w:hAnsi="Times New Roman"/>
                <w:bCs/>
                <w:sz w:val="24"/>
                <w:szCs w:val="24"/>
              </w:rPr>
              <w:t xml:space="preserve"> Л.И.</w:t>
            </w:r>
          </w:p>
        </w:tc>
        <w:tc>
          <w:tcPr>
            <w:tcW w:w="4111" w:type="dxa"/>
            <w:tcBorders>
              <w:top w:val="nil"/>
              <w:left w:val="nil"/>
              <w:bottom w:val="single" w:sz="4" w:space="0" w:color="auto"/>
              <w:right w:val="single" w:sz="4" w:space="0" w:color="auto"/>
            </w:tcBorders>
            <w:vAlign w:val="center"/>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Оздоровительная гимнастика для детей</w:t>
            </w:r>
          </w:p>
        </w:tc>
        <w:tc>
          <w:tcPr>
            <w:tcW w:w="3827" w:type="dxa"/>
            <w:tcBorders>
              <w:top w:val="nil"/>
              <w:left w:val="nil"/>
              <w:bottom w:val="single" w:sz="4" w:space="0" w:color="auto"/>
              <w:right w:val="single" w:sz="4" w:space="0" w:color="auto"/>
            </w:tcBorders>
            <w:vAlign w:val="center"/>
          </w:tcPr>
          <w:p w:rsidR="005E7EF8" w:rsidRPr="00216831" w:rsidRDefault="005E7EF8" w:rsidP="007C58C2">
            <w:pPr>
              <w:rPr>
                <w:rFonts w:ascii="Times New Roman" w:hAnsi="Times New Roman"/>
                <w:color w:val="000000"/>
                <w:sz w:val="24"/>
                <w:szCs w:val="24"/>
              </w:rPr>
            </w:pPr>
            <w:proofErr w:type="spellStart"/>
            <w:r w:rsidRPr="00216831">
              <w:rPr>
                <w:rFonts w:ascii="Times New Roman" w:hAnsi="Times New Roman"/>
                <w:color w:val="000000"/>
                <w:sz w:val="24"/>
                <w:szCs w:val="24"/>
              </w:rPr>
              <w:t>Моска</w:t>
            </w:r>
            <w:proofErr w:type="spellEnd"/>
            <w:r w:rsidRPr="00216831">
              <w:rPr>
                <w:rFonts w:ascii="Times New Roman" w:hAnsi="Times New Roman"/>
                <w:color w:val="000000"/>
                <w:sz w:val="24"/>
                <w:szCs w:val="24"/>
              </w:rPr>
              <w:t>, "ВЛАДОС", 2002г.</w:t>
            </w:r>
          </w:p>
        </w:tc>
        <w:tc>
          <w:tcPr>
            <w:tcW w:w="3402" w:type="dxa"/>
            <w:tcBorders>
              <w:top w:val="nil"/>
              <w:left w:val="nil"/>
              <w:bottom w:val="single" w:sz="4" w:space="0" w:color="auto"/>
              <w:right w:val="single" w:sz="4" w:space="0" w:color="auto"/>
            </w:tcBorders>
            <w:vAlign w:val="center"/>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Пособие для воспитателей</w:t>
            </w:r>
          </w:p>
        </w:tc>
      </w:tr>
      <w:tr w:rsidR="005E7EF8" w:rsidRPr="00216831" w:rsidTr="007C58C2">
        <w:trPr>
          <w:trHeight w:val="510"/>
        </w:trPr>
        <w:tc>
          <w:tcPr>
            <w:tcW w:w="3403" w:type="dxa"/>
            <w:tcBorders>
              <w:top w:val="nil"/>
              <w:left w:val="single" w:sz="4" w:space="0" w:color="auto"/>
              <w:bottom w:val="single" w:sz="4" w:space="0" w:color="auto"/>
              <w:right w:val="single" w:sz="4" w:space="0" w:color="auto"/>
            </w:tcBorders>
            <w:vAlign w:val="center"/>
          </w:tcPr>
          <w:p w:rsidR="005E7EF8" w:rsidRPr="00216831" w:rsidRDefault="005E7EF8" w:rsidP="007C58C2">
            <w:pPr>
              <w:rPr>
                <w:rFonts w:ascii="Times New Roman" w:hAnsi="Times New Roman"/>
                <w:bCs/>
                <w:sz w:val="24"/>
                <w:szCs w:val="24"/>
              </w:rPr>
            </w:pPr>
            <w:proofErr w:type="spellStart"/>
            <w:r w:rsidRPr="00216831">
              <w:rPr>
                <w:rFonts w:ascii="Times New Roman" w:hAnsi="Times New Roman"/>
                <w:bCs/>
                <w:sz w:val="24"/>
                <w:szCs w:val="24"/>
              </w:rPr>
              <w:t>Шахомирова</w:t>
            </w:r>
            <w:proofErr w:type="spellEnd"/>
            <w:r w:rsidRPr="00216831">
              <w:rPr>
                <w:rFonts w:ascii="Times New Roman" w:hAnsi="Times New Roman"/>
                <w:bCs/>
                <w:sz w:val="24"/>
                <w:szCs w:val="24"/>
              </w:rPr>
              <w:t xml:space="preserve"> А.Я., </w:t>
            </w:r>
            <w:proofErr w:type="spellStart"/>
            <w:r w:rsidRPr="00216831">
              <w:rPr>
                <w:rFonts w:ascii="Times New Roman" w:hAnsi="Times New Roman"/>
                <w:bCs/>
                <w:sz w:val="24"/>
                <w:szCs w:val="24"/>
              </w:rPr>
              <w:t>Си</w:t>
            </w:r>
            <w:proofErr w:type="gramStart"/>
            <w:r w:rsidRPr="00216831">
              <w:rPr>
                <w:rFonts w:ascii="Times New Roman" w:hAnsi="Times New Roman"/>
                <w:bCs/>
                <w:sz w:val="24"/>
                <w:szCs w:val="24"/>
              </w:rPr>
              <w:t>н</w:t>
            </w:r>
            <w:proofErr w:type="spellEnd"/>
            <w:r w:rsidRPr="00216831">
              <w:rPr>
                <w:rFonts w:ascii="Times New Roman" w:hAnsi="Times New Roman"/>
                <w:bCs/>
                <w:sz w:val="24"/>
                <w:szCs w:val="24"/>
              </w:rPr>
              <w:t>-</w:t>
            </w:r>
            <w:proofErr w:type="gramEnd"/>
            <w:r w:rsidRPr="00216831">
              <w:rPr>
                <w:rFonts w:ascii="Times New Roman" w:hAnsi="Times New Roman"/>
                <w:bCs/>
                <w:sz w:val="24"/>
                <w:szCs w:val="24"/>
              </w:rPr>
              <w:t xml:space="preserve"> фа Л.Ю.</w:t>
            </w:r>
          </w:p>
        </w:tc>
        <w:tc>
          <w:tcPr>
            <w:tcW w:w="4111" w:type="dxa"/>
            <w:tcBorders>
              <w:top w:val="nil"/>
              <w:left w:val="nil"/>
              <w:bottom w:val="single" w:sz="4" w:space="0" w:color="auto"/>
              <w:right w:val="single" w:sz="4" w:space="0" w:color="auto"/>
            </w:tcBorders>
            <w:vAlign w:val="center"/>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Методическое пособие «Будь здоров, малыш»</w:t>
            </w:r>
          </w:p>
        </w:tc>
        <w:tc>
          <w:tcPr>
            <w:tcW w:w="3827" w:type="dxa"/>
            <w:tcBorders>
              <w:top w:val="nil"/>
              <w:left w:val="nil"/>
              <w:bottom w:val="single" w:sz="4" w:space="0" w:color="auto"/>
              <w:right w:val="single" w:sz="4" w:space="0" w:color="auto"/>
            </w:tcBorders>
            <w:vAlign w:val="center"/>
          </w:tcPr>
          <w:p w:rsidR="005E7EF8" w:rsidRPr="00216831" w:rsidRDefault="005E7EF8" w:rsidP="007C58C2">
            <w:pPr>
              <w:rPr>
                <w:rFonts w:ascii="Times New Roman" w:hAnsi="Times New Roman"/>
                <w:color w:val="000000"/>
                <w:sz w:val="24"/>
                <w:szCs w:val="24"/>
              </w:rPr>
            </w:pPr>
            <w:r w:rsidRPr="00216831">
              <w:rPr>
                <w:rFonts w:ascii="Times New Roman" w:hAnsi="Times New Roman"/>
                <w:color w:val="000000"/>
                <w:sz w:val="24"/>
                <w:szCs w:val="24"/>
              </w:rPr>
              <w:t>Ярославль, "Нюанс", 1996г.</w:t>
            </w:r>
          </w:p>
        </w:tc>
        <w:tc>
          <w:tcPr>
            <w:tcW w:w="3402" w:type="dxa"/>
            <w:tcBorders>
              <w:top w:val="nil"/>
              <w:left w:val="nil"/>
              <w:bottom w:val="single" w:sz="4" w:space="0" w:color="auto"/>
              <w:right w:val="single" w:sz="4" w:space="0" w:color="auto"/>
            </w:tcBorders>
            <w:shd w:val="clear" w:color="auto" w:fill="FFFFFF"/>
            <w:vAlign w:val="center"/>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Учебн</w:t>
            </w:r>
            <w:proofErr w:type="gramStart"/>
            <w:r w:rsidRPr="00216831">
              <w:rPr>
                <w:rFonts w:ascii="Times New Roman" w:hAnsi="Times New Roman"/>
                <w:sz w:val="24"/>
                <w:szCs w:val="24"/>
              </w:rPr>
              <w:t>о-</w:t>
            </w:r>
            <w:proofErr w:type="gramEnd"/>
            <w:r w:rsidRPr="00216831">
              <w:rPr>
                <w:rFonts w:ascii="Times New Roman" w:hAnsi="Times New Roman"/>
                <w:sz w:val="24"/>
                <w:szCs w:val="24"/>
              </w:rPr>
              <w:t xml:space="preserve"> методическое пособие</w:t>
            </w:r>
          </w:p>
        </w:tc>
      </w:tr>
    </w:tbl>
    <w:p w:rsidR="005E7EF8" w:rsidRPr="00216831" w:rsidRDefault="005E7EF8" w:rsidP="005E7EF8">
      <w:pPr>
        <w:spacing w:line="360" w:lineRule="auto"/>
        <w:jc w:val="center"/>
        <w:rPr>
          <w:rFonts w:ascii="Times New Roman" w:hAnsi="Times New Roman"/>
          <w:sz w:val="24"/>
          <w:szCs w:val="24"/>
        </w:rPr>
      </w:pPr>
    </w:p>
    <w:p w:rsidR="005E7EF8" w:rsidRPr="00216831" w:rsidRDefault="005E7EF8" w:rsidP="005E7EF8">
      <w:pPr>
        <w:spacing w:line="360" w:lineRule="auto"/>
        <w:jc w:val="center"/>
        <w:rPr>
          <w:rFonts w:ascii="Times New Roman" w:hAnsi="Times New Roman"/>
          <w:b/>
          <w:sz w:val="24"/>
          <w:szCs w:val="24"/>
        </w:rPr>
      </w:pPr>
      <w:r w:rsidRPr="00216831">
        <w:rPr>
          <w:rFonts w:ascii="Times New Roman" w:hAnsi="Times New Roman"/>
          <w:b/>
          <w:sz w:val="24"/>
          <w:szCs w:val="24"/>
        </w:rPr>
        <w:t>Программно- методическое обеспечение образовательной области «Художественно- эстетическое развитие»</w:t>
      </w:r>
    </w:p>
    <w:tbl>
      <w:tblPr>
        <w:tblW w:w="14410" w:type="dxa"/>
        <w:tblInd w:w="98" w:type="dxa"/>
        <w:tblLook w:val="0000" w:firstRow="0" w:lastRow="0" w:firstColumn="0" w:lastColumn="0" w:noHBand="0" w:noVBand="0"/>
      </w:tblPr>
      <w:tblGrid>
        <w:gridCol w:w="2226"/>
        <w:gridCol w:w="5158"/>
        <w:gridCol w:w="7026"/>
      </w:tblGrid>
      <w:tr w:rsidR="005E7EF8" w:rsidRPr="00216831" w:rsidTr="007C58C2">
        <w:trPr>
          <w:trHeight w:val="540"/>
        </w:trPr>
        <w:tc>
          <w:tcPr>
            <w:tcW w:w="2226" w:type="dxa"/>
            <w:tcBorders>
              <w:top w:val="single" w:sz="4" w:space="0" w:color="auto"/>
              <w:left w:val="single" w:sz="4" w:space="0" w:color="auto"/>
              <w:bottom w:val="single" w:sz="4" w:space="0" w:color="auto"/>
              <w:right w:val="single" w:sz="4" w:space="0" w:color="auto"/>
            </w:tcBorders>
            <w:shd w:val="clear" w:color="auto" w:fill="FFFFFF"/>
            <w:vAlign w:val="center"/>
          </w:tcPr>
          <w:p w:rsidR="005E7EF8" w:rsidRPr="00216831" w:rsidRDefault="005E7EF8" w:rsidP="007C58C2">
            <w:pPr>
              <w:spacing w:line="360" w:lineRule="auto"/>
              <w:jc w:val="center"/>
              <w:rPr>
                <w:rFonts w:ascii="Times New Roman" w:hAnsi="Times New Roman"/>
                <w:bCs/>
                <w:sz w:val="24"/>
                <w:szCs w:val="24"/>
              </w:rPr>
            </w:pPr>
            <w:r w:rsidRPr="00216831">
              <w:rPr>
                <w:rFonts w:ascii="Times New Roman" w:hAnsi="Times New Roman"/>
                <w:sz w:val="24"/>
                <w:szCs w:val="24"/>
              </w:rPr>
              <w:t>:</w:t>
            </w:r>
            <w:r w:rsidRPr="00216831">
              <w:rPr>
                <w:rFonts w:ascii="Times New Roman" w:hAnsi="Times New Roman"/>
                <w:bCs/>
                <w:sz w:val="24"/>
                <w:szCs w:val="24"/>
              </w:rPr>
              <w:t>Автор</w:t>
            </w:r>
          </w:p>
        </w:tc>
        <w:tc>
          <w:tcPr>
            <w:tcW w:w="5158" w:type="dxa"/>
            <w:tcBorders>
              <w:top w:val="single" w:sz="4" w:space="0" w:color="auto"/>
              <w:left w:val="nil"/>
              <w:bottom w:val="single" w:sz="4" w:space="0" w:color="auto"/>
              <w:right w:val="single" w:sz="4" w:space="0" w:color="auto"/>
            </w:tcBorders>
            <w:shd w:val="clear" w:color="auto" w:fill="FFFFFF"/>
            <w:vAlign w:val="center"/>
          </w:tcPr>
          <w:p w:rsidR="005E7EF8" w:rsidRPr="00216831" w:rsidRDefault="005E7EF8" w:rsidP="007C58C2">
            <w:pPr>
              <w:spacing w:line="360" w:lineRule="auto"/>
              <w:jc w:val="center"/>
              <w:rPr>
                <w:rFonts w:ascii="Times New Roman" w:hAnsi="Times New Roman"/>
                <w:bCs/>
                <w:sz w:val="24"/>
                <w:szCs w:val="24"/>
              </w:rPr>
            </w:pPr>
            <w:r w:rsidRPr="00216831">
              <w:rPr>
                <w:rFonts w:ascii="Times New Roman" w:hAnsi="Times New Roman"/>
                <w:bCs/>
                <w:sz w:val="24"/>
                <w:szCs w:val="24"/>
              </w:rPr>
              <w:t>Название</w:t>
            </w:r>
          </w:p>
        </w:tc>
        <w:tc>
          <w:tcPr>
            <w:tcW w:w="7026" w:type="dxa"/>
            <w:tcBorders>
              <w:top w:val="single" w:sz="4" w:space="0" w:color="auto"/>
              <w:left w:val="nil"/>
              <w:bottom w:val="single" w:sz="4" w:space="0" w:color="auto"/>
              <w:right w:val="single" w:sz="4" w:space="0" w:color="auto"/>
            </w:tcBorders>
            <w:shd w:val="clear" w:color="auto" w:fill="FFFFFF"/>
            <w:vAlign w:val="center"/>
          </w:tcPr>
          <w:p w:rsidR="005E7EF8" w:rsidRPr="00216831" w:rsidRDefault="005E7EF8" w:rsidP="007C58C2">
            <w:pPr>
              <w:spacing w:line="360" w:lineRule="auto"/>
              <w:jc w:val="center"/>
              <w:rPr>
                <w:rFonts w:ascii="Times New Roman" w:hAnsi="Times New Roman"/>
                <w:bCs/>
                <w:sz w:val="24"/>
                <w:szCs w:val="24"/>
              </w:rPr>
            </w:pPr>
            <w:r w:rsidRPr="00216831">
              <w:rPr>
                <w:rFonts w:ascii="Times New Roman" w:hAnsi="Times New Roman"/>
                <w:bCs/>
                <w:sz w:val="24"/>
                <w:szCs w:val="24"/>
              </w:rPr>
              <w:t>Издательство</w:t>
            </w:r>
          </w:p>
        </w:tc>
      </w:tr>
      <w:tr w:rsidR="005E7EF8" w:rsidRPr="00216831" w:rsidTr="007C58C2">
        <w:trPr>
          <w:trHeight w:val="510"/>
        </w:trPr>
        <w:tc>
          <w:tcPr>
            <w:tcW w:w="2226" w:type="dxa"/>
            <w:tcBorders>
              <w:top w:val="nil"/>
              <w:left w:val="single" w:sz="4" w:space="0" w:color="auto"/>
              <w:bottom w:val="single" w:sz="4" w:space="0" w:color="auto"/>
              <w:right w:val="single" w:sz="4" w:space="0" w:color="auto"/>
            </w:tcBorders>
            <w:shd w:val="clear" w:color="auto" w:fill="FFFFFF"/>
            <w:vAlign w:val="center"/>
          </w:tcPr>
          <w:p w:rsidR="005E7EF8" w:rsidRPr="00216831" w:rsidRDefault="005E7EF8" w:rsidP="007C58C2">
            <w:pPr>
              <w:spacing w:line="360" w:lineRule="auto"/>
              <w:rPr>
                <w:rFonts w:ascii="Times New Roman" w:hAnsi="Times New Roman"/>
                <w:bCs/>
                <w:sz w:val="24"/>
                <w:szCs w:val="24"/>
              </w:rPr>
            </w:pPr>
            <w:proofErr w:type="spellStart"/>
            <w:r w:rsidRPr="00216831">
              <w:rPr>
                <w:rFonts w:ascii="Times New Roman" w:hAnsi="Times New Roman"/>
                <w:bCs/>
                <w:sz w:val="24"/>
                <w:szCs w:val="24"/>
              </w:rPr>
              <w:t>Сакулина</w:t>
            </w:r>
            <w:proofErr w:type="spellEnd"/>
            <w:r w:rsidRPr="00216831">
              <w:rPr>
                <w:rFonts w:ascii="Times New Roman" w:hAnsi="Times New Roman"/>
                <w:bCs/>
                <w:sz w:val="24"/>
                <w:szCs w:val="24"/>
              </w:rPr>
              <w:t xml:space="preserve"> Н.П., Комарова Т.С.</w:t>
            </w:r>
          </w:p>
        </w:tc>
        <w:tc>
          <w:tcPr>
            <w:tcW w:w="5158" w:type="dxa"/>
            <w:tcBorders>
              <w:top w:val="nil"/>
              <w:left w:val="nil"/>
              <w:bottom w:val="single" w:sz="4" w:space="0" w:color="auto"/>
              <w:right w:val="single" w:sz="4" w:space="0" w:color="auto"/>
            </w:tcBorders>
            <w:shd w:val="clear" w:color="auto" w:fill="FFFFFF"/>
            <w:vAlign w:val="center"/>
          </w:tcPr>
          <w:p w:rsidR="005E7EF8" w:rsidRPr="00216831" w:rsidRDefault="005E7EF8" w:rsidP="007C58C2">
            <w:pPr>
              <w:spacing w:line="360" w:lineRule="auto"/>
              <w:rPr>
                <w:rFonts w:ascii="Times New Roman" w:hAnsi="Times New Roman"/>
                <w:sz w:val="24"/>
                <w:szCs w:val="24"/>
              </w:rPr>
            </w:pPr>
            <w:r w:rsidRPr="00216831">
              <w:rPr>
                <w:rFonts w:ascii="Times New Roman" w:hAnsi="Times New Roman"/>
                <w:sz w:val="24"/>
                <w:szCs w:val="24"/>
              </w:rPr>
              <w:t>Изобразительная  деятельность  в  д/саду</w:t>
            </w:r>
          </w:p>
        </w:tc>
        <w:tc>
          <w:tcPr>
            <w:tcW w:w="7026" w:type="dxa"/>
            <w:tcBorders>
              <w:top w:val="nil"/>
              <w:left w:val="nil"/>
              <w:bottom w:val="single" w:sz="4" w:space="0" w:color="auto"/>
              <w:right w:val="single" w:sz="4" w:space="0" w:color="auto"/>
            </w:tcBorders>
            <w:shd w:val="clear" w:color="auto" w:fill="FFFFFF"/>
            <w:vAlign w:val="center"/>
          </w:tcPr>
          <w:p w:rsidR="005E7EF8" w:rsidRPr="00216831" w:rsidRDefault="005E7EF8" w:rsidP="007C58C2">
            <w:pPr>
              <w:spacing w:line="360" w:lineRule="auto"/>
              <w:rPr>
                <w:rFonts w:ascii="Times New Roman" w:hAnsi="Times New Roman"/>
                <w:color w:val="000000"/>
                <w:sz w:val="24"/>
                <w:szCs w:val="24"/>
              </w:rPr>
            </w:pPr>
            <w:r w:rsidRPr="00216831">
              <w:rPr>
                <w:rFonts w:ascii="Times New Roman" w:hAnsi="Times New Roman"/>
                <w:color w:val="000000"/>
                <w:sz w:val="24"/>
                <w:szCs w:val="24"/>
              </w:rPr>
              <w:t>Москва, "Просвещение"</w:t>
            </w:r>
            <w:smartTag w:uri="urn:schemas-microsoft-com:office:smarttags" w:element="metricconverter">
              <w:smartTagPr>
                <w:attr w:name="ProductID" w:val=",1982 г"/>
              </w:smartTagPr>
              <w:r w:rsidRPr="00216831">
                <w:rPr>
                  <w:rFonts w:ascii="Times New Roman" w:hAnsi="Times New Roman"/>
                  <w:color w:val="000000"/>
                  <w:sz w:val="24"/>
                  <w:szCs w:val="24"/>
                </w:rPr>
                <w:t>,1982 г</w:t>
              </w:r>
            </w:smartTag>
            <w:r w:rsidRPr="00216831">
              <w:rPr>
                <w:rFonts w:ascii="Times New Roman" w:hAnsi="Times New Roman"/>
                <w:color w:val="000000"/>
                <w:sz w:val="24"/>
                <w:szCs w:val="24"/>
              </w:rPr>
              <w:t xml:space="preserve">.       </w:t>
            </w:r>
          </w:p>
        </w:tc>
      </w:tr>
      <w:tr w:rsidR="005E7EF8" w:rsidRPr="00216831" w:rsidTr="007C58C2">
        <w:trPr>
          <w:trHeight w:val="255"/>
        </w:trPr>
        <w:tc>
          <w:tcPr>
            <w:tcW w:w="2226" w:type="dxa"/>
            <w:tcBorders>
              <w:top w:val="nil"/>
              <w:left w:val="single" w:sz="4" w:space="0" w:color="auto"/>
              <w:bottom w:val="single" w:sz="4" w:space="0" w:color="auto"/>
              <w:right w:val="single" w:sz="4" w:space="0" w:color="auto"/>
            </w:tcBorders>
            <w:shd w:val="clear" w:color="auto" w:fill="FFFFFF"/>
            <w:vAlign w:val="center"/>
          </w:tcPr>
          <w:p w:rsidR="005E7EF8" w:rsidRPr="00216831" w:rsidRDefault="005E7EF8" w:rsidP="007C58C2">
            <w:pPr>
              <w:spacing w:line="360" w:lineRule="auto"/>
              <w:rPr>
                <w:rFonts w:ascii="Times New Roman" w:hAnsi="Times New Roman"/>
                <w:bCs/>
                <w:sz w:val="24"/>
                <w:szCs w:val="24"/>
              </w:rPr>
            </w:pPr>
            <w:r w:rsidRPr="00216831">
              <w:rPr>
                <w:rFonts w:ascii="Times New Roman" w:hAnsi="Times New Roman"/>
                <w:bCs/>
                <w:sz w:val="24"/>
                <w:szCs w:val="24"/>
              </w:rPr>
              <w:t>Казакова Т.Г.</w:t>
            </w:r>
          </w:p>
        </w:tc>
        <w:tc>
          <w:tcPr>
            <w:tcW w:w="5158" w:type="dxa"/>
            <w:tcBorders>
              <w:top w:val="nil"/>
              <w:left w:val="nil"/>
              <w:bottom w:val="single" w:sz="4" w:space="0" w:color="auto"/>
              <w:right w:val="single" w:sz="4" w:space="0" w:color="auto"/>
            </w:tcBorders>
            <w:shd w:val="clear" w:color="auto" w:fill="FFFFFF"/>
            <w:vAlign w:val="center"/>
          </w:tcPr>
          <w:p w:rsidR="005E7EF8" w:rsidRPr="00216831" w:rsidRDefault="005E7EF8" w:rsidP="007C58C2">
            <w:pPr>
              <w:spacing w:line="360" w:lineRule="auto"/>
              <w:rPr>
                <w:rFonts w:ascii="Times New Roman" w:hAnsi="Times New Roman"/>
                <w:sz w:val="24"/>
                <w:szCs w:val="24"/>
              </w:rPr>
            </w:pPr>
            <w:r w:rsidRPr="00216831">
              <w:rPr>
                <w:rFonts w:ascii="Times New Roman" w:hAnsi="Times New Roman"/>
                <w:sz w:val="24"/>
                <w:szCs w:val="24"/>
              </w:rPr>
              <w:t>Развивайте у дошкольников творчество</w:t>
            </w:r>
          </w:p>
        </w:tc>
        <w:tc>
          <w:tcPr>
            <w:tcW w:w="7026" w:type="dxa"/>
            <w:tcBorders>
              <w:top w:val="nil"/>
              <w:left w:val="nil"/>
              <w:bottom w:val="single" w:sz="4" w:space="0" w:color="auto"/>
              <w:right w:val="single" w:sz="4" w:space="0" w:color="auto"/>
            </w:tcBorders>
            <w:shd w:val="clear" w:color="auto" w:fill="FFFFFF"/>
            <w:vAlign w:val="center"/>
          </w:tcPr>
          <w:p w:rsidR="005E7EF8" w:rsidRPr="00216831" w:rsidRDefault="005E7EF8" w:rsidP="007C58C2">
            <w:pPr>
              <w:spacing w:line="360" w:lineRule="auto"/>
              <w:rPr>
                <w:rFonts w:ascii="Times New Roman" w:hAnsi="Times New Roman"/>
                <w:color w:val="000000"/>
                <w:sz w:val="24"/>
                <w:szCs w:val="24"/>
              </w:rPr>
            </w:pPr>
            <w:r w:rsidRPr="00216831">
              <w:rPr>
                <w:rFonts w:ascii="Times New Roman" w:hAnsi="Times New Roman"/>
                <w:color w:val="000000"/>
                <w:sz w:val="24"/>
                <w:szCs w:val="24"/>
              </w:rPr>
              <w:t>Москва</w:t>
            </w:r>
            <w:proofErr w:type="gramStart"/>
            <w:r w:rsidRPr="00216831">
              <w:rPr>
                <w:rFonts w:ascii="Times New Roman" w:hAnsi="Times New Roman"/>
                <w:color w:val="000000"/>
                <w:sz w:val="24"/>
                <w:szCs w:val="24"/>
              </w:rPr>
              <w:t>:"</w:t>
            </w:r>
            <w:proofErr w:type="gramEnd"/>
            <w:r w:rsidRPr="00216831">
              <w:rPr>
                <w:rFonts w:ascii="Times New Roman" w:hAnsi="Times New Roman"/>
                <w:color w:val="000000"/>
                <w:sz w:val="24"/>
                <w:szCs w:val="24"/>
              </w:rPr>
              <w:t xml:space="preserve"> Просвещение ",   1985г.</w:t>
            </w:r>
          </w:p>
        </w:tc>
      </w:tr>
      <w:tr w:rsidR="005E7EF8" w:rsidRPr="00216831" w:rsidTr="007C58C2">
        <w:trPr>
          <w:trHeight w:val="510"/>
        </w:trPr>
        <w:tc>
          <w:tcPr>
            <w:tcW w:w="2226" w:type="dxa"/>
            <w:tcBorders>
              <w:top w:val="nil"/>
              <w:left w:val="single" w:sz="4" w:space="0" w:color="auto"/>
              <w:bottom w:val="single" w:sz="4" w:space="0" w:color="auto"/>
              <w:right w:val="single" w:sz="4" w:space="0" w:color="auto"/>
            </w:tcBorders>
            <w:shd w:val="clear" w:color="auto" w:fill="FFFFFF"/>
            <w:vAlign w:val="center"/>
          </w:tcPr>
          <w:p w:rsidR="005E7EF8" w:rsidRPr="00216831" w:rsidRDefault="005E7EF8" w:rsidP="007C58C2">
            <w:pPr>
              <w:spacing w:line="360" w:lineRule="auto"/>
              <w:rPr>
                <w:rFonts w:ascii="Times New Roman" w:hAnsi="Times New Roman"/>
                <w:bCs/>
                <w:color w:val="000000"/>
                <w:sz w:val="24"/>
                <w:szCs w:val="24"/>
              </w:rPr>
            </w:pPr>
            <w:proofErr w:type="spellStart"/>
            <w:r w:rsidRPr="00216831">
              <w:rPr>
                <w:rFonts w:ascii="Times New Roman" w:hAnsi="Times New Roman"/>
                <w:bCs/>
                <w:color w:val="000000"/>
                <w:sz w:val="24"/>
                <w:szCs w:val="24"/>
              </w:rPr>
              <w:t>Терещук</w:t>
            </w:r>
            <w:proofErr w:type="spellEnd"/>
            <w:r w:rsidRPr="00216831">
              <w:rPr>
                <w:rFonts w:ascii="Times New Roman" w:hAnsi="Times New Roman"/>
                <w:bCs/>
                <w:color w:val="000000"/>
                <w:sz w:val="24"/>
                <w:szCs w:val="24"/>
              </w:rPr>
              <w:t xml:space="preserve"> М.Н.</w:t>
            </w:r>
          </w:p>
        </w:tc>
        <w:tc>
          <w:tcPr>
            <w:tcW w:w="5158" w:type="dxa"/>
            <w:tcBorders>
              <w:top w:val="nil"/>
              <w:left w:val="nil"/>
              <w:bottom w:val="single" w:sz="4" w:space="0" w:color="auto"/>
              <w:right w:val="single" w:sz="4" w:space="0" w:color="auto"/>
            </w:tcBorders>
            <w:shd w:val="clear" w:color="auto" w:fill="FFFFFF"/>
            <w:vAlign w:val="center"/>
          </w:tcPr>
          <w:p w:rsidR="005E7EF8" w:rsidRPr="00216831" w:rsidRDefault="005E7EF8" w:rsidP="007C58C2">
            <w:pPr>
              <w:spacing w:line="360" w:lineRule="auto"/>
              <w:rPr>
                <w:rFonts w:ascii="Times New Roman" w:hAnsi="Times New Roman"/>
                <w:sz w:val="24"/>
                <w:szCs w:val="24"/>
              </w:rPr>
            </w:pPr>
            <w:r w:rsidRPr="00216831">
              <w:rPr>
                <w:rFonts w:ascii="Times New Roman" w:hAnsi="Times New Roman"/>
                <w:sz w:val="24"/>
                <w:szCs w:val="24"/>
              </w:rPr>
              <w:t>Занятия  по  изобразительному  искусству  с детьми старшего дошкольного  возраста</w:t>
            </w:r>
          </w:p>
        </w:tc>
        <w:tc>
          <w:tcPr>
            <w:tcW w:w="7026" w:type="dxa"/>
            <w:tcBorders>
              <w:top w:val="nil"/>
              <w:left w:val="nil"/>
              <w:bottom w:val="single" w:sz="4" w:space="0" w:color="auto"/>
              <w:right w:val="single" w:sz="4" w:space="0" w:color="auto"/>
            </w:tcBorders>
            <w:shd w:val="clear" w:color="auto" w:fill="FFFFFF"/>
            <w:vAlign w:val="center"/>
          </w:tcPr>
          <w:p w:rsidR="005E7EF8" w:rsidRPr="00216831" w:rsidRDefault="005E7EF8" w:rsidP="007C58C2">
            <w:pPr>
              <w:spacing w:line="360" w:lineRule="auto"/>
              <w:rPr>
                <w:rFonts w:ascii="Times New Roman" w:hAnsi="Times New Roman"/>
                <w:color w:val="000000"/>
                <w:sz w:val="24"/>
                <w:szCs w:val="24"/>
              </w:rPr>
            </w:pPr>
            <w:r w:rsidRPr="00216831">
              <w:rPr>
                <w:rFonts w:ascii="Times New Roman" w:hAnsi="Times New Roman"/>
                <w:color w:val="000000"/>
                <w:sz w:val="24"/>
                <w:szCs w:val="24"/>
              </w:rPr>
              <w:t>Ярославль</w:t>
            </w:r>
            <w:proofErr w:type="gramStart"/>
            <w:r w:rsidRPr="00216831">
              <w:rPr>
                <w:rFonts w:ascii="Times New Roman" w:hAnsi="Times New Roman"/>
                <w:color w:val="000000"/>
                <w:sz w:val="24"/>
                <w:szCs w:val="24"/>
              </w:rPr>
              <w:t>., "</w:t>
            </w:r>
            <w:proofErr w:type="gramEnd"/>
            <w:r w:rsidRPr="00216831">
              <w:rPr>
                <w:rFonts w:ascii="Times New Roman" w:hAnsi="Times New Roman"/>
                <w:color w:val="000000"/>
                <w:sz w:val="24"/>
                <w:szCs w:val="24"/>
              </w:rPr>
              <w:t>Академия развития",1998г</w:t>
            </w:r>
          </w:p>
        </w:tc>
      </w:tr>
      <w:tr w:rsidR="005E7EF8" w:rsidRPr="00216831" w:rsidTr="007C58C2">
        <w:trPr>
          <w:trHeight w:val="255"/>
        </w:trPr>
        <w:tc>
          <w:tcPr>
            <w:tcW w:w="2226" w:type="dxa"/>
            <w:tcBorders>
              <w:top w:val="nil"/>
              <w:left w:val="single" w:sz="4" w:space="0" w:color="auto"/>
              <w:bottom w:val="single" w:sz="4" w:space="0" w:color="auto"/>
              <w:right w:val="single" w:sz="4" w:space="0" w:color="auto"/>
            </w:tcBorders>
            <w:shd w:val="clear" w:color="auto" w:fill="FFFFFF"/>
            <w:vAlign w:val="center"/>
          </w:tcPr>
          <w:p w:rsidR="005E7EF8" w:rsidRPr="00216831" w:rsidRDefault="005E7EF8" w:rsidP="007C58C2">
            <w:pPr>
              <w:spacing w:line="360" w:lineRule="auto"/>
              <w:rPr>
                <w:rFonts w:ascii="Times New Roman" w:hAnsi="Times New Roman"/>
                <w:bCs/>
                <w:sz w:val="24"/>
                <w:szCs w:val="24"/>
              </w:rPr>
            </w:pPr>
            <w:r w:rsidRPr="00216831">
              <w:rPr>
                <w:rFonts w:ascii="Times New Roman" w:hAnsi="Times New Roman"/>
                <w:bCs/>
                <w:sz w:val="24"/>
                <w:szCs w:val="24"/>
              </w:rPr>
              <w:t>Комарова Т.С.</w:t>
            </w:r>
          </w:p>
        </w:tc>
        <w:tc>
          <w:tcPr>
            <w:tcW w:w="5158" w:type="dxa"/>
            <w:tcBorders>
              <w:top w:val="nil"/>
              <w:left w:val="nil"/>
              <w:bottom w:val="single" w:sz="4" w:space="0" w:color="auto"/>
              <w:right w:val="single" w:sz="4" w:space="0" w:color="auto"/>
            </w:tcBorders>
            <w:shd w:val="clear" w:color="auto" w:fill="FFFFFF"/>
            <w:vAlign w:val="center"/>
          </w:tcPr>
          <w:p w:rsidR="005E7EF8" w:rsidRPr="00216831" w:rsidRDefault="005E7EF8" w:rsidP="007C58C2">
            <w:pPr>
              <w:spacing w:line="360" w:lineRule="auto"/>
              <w:rPr>
                <w:rFonts w:ascii="Times New Roman" w:hAnsi="Times New Roman"/>
                <w:sz w:val="24"/>
                <w:szCs w:val="24"/>
              </w:rPr>
            </w:pPr>
            <w:r w:rsidRPr="00216831">
              <w:rPr>
                <w:rFonts w:ascii="Times New Roman" w:hAnsi="Times New Roman"/>
                <w:sz w:val="24"/>
                <w:szCs w:val="24"/>
              </w:rPr>
              <w:t>Изобразительная  деятельность  в  д/саду</w:t>
            </w:r>
          </w:p>
        </w:tc>
        <w:tc>
          <w:tcPr>
            <w:tcW w:w="7026" w:type="dxa"/>
            <w:tcBorders>
              <w:top w:val="nil"/>
              <w:left w:val="nil"/>
              <w:bottom w:val="single" w:sz="4" w:space="0" w:color="auto"/>
              <w:right w:val="single" w:sz="4" w:space="0" w:color="auto"/>
            </w:tcBorders>
            <w:shd w:val="clear" w:color="auto" w:fill="FFFFFF"/>
            <w:vAlign w:val="center"/>
          </w:tcPr>
          <w:p w:rsidR="005E7EF8" w:rsidRPr="00216831" w:rsidRDefault="005E7EF8" w:rsidP="007C58C2">
            <w:pPr>
              <w:spacing w:line="360" w:lineRule="auto"/>
              <w:rPr>
                <w:rFonts w:ascii="Times New Roman" w:hAnsi="Times New Roman"/>
                <w:color w:val="000000"/>
                <w:sz w:val="24"/>
                <w:szCs w:val="24"/>
              </w:rPr>
            </w:pPr>
            <w:r w:rsidRPr="00216831">
              <w:rPr>
                <w:rFonts w:ascii="Times New Roman" w:hAnsi="Times New Roman"/>
                <w:color w:val="000000"/>
                <w:sz w:val="24"/>
                <w:szCs w:val="24"/>
              </w:rPr>
              <w:t>Москва, "Мозаика- Синтез",.2005г.</w:t>
            </w:r>
          </w:p>
        </w:tc>
      </w:tr>
      <w:tr w:rsidR="005E7EF8" w:rsidRPr="00216831" w:rsidTr="007C58C2">
        <w:trPr>
          <w:trHeight w:val="510"/>
        </w:trPr>
        <w:tc>
          <w:tcPr>
            <w:tcW w:w="2226" w:type="dxa"/>
            <w:tcBorders>
              <w:top w:val="nil"/>
              <w:left w:val="single" w:sz="4" w:space="0" w:color="auto"/>
              <w:bottom w:val="single" w:sz="4" w:space="0" w:color="auto"/>
              <w:right w:val="single" w:sz="4" w:space="0" w:color="auto"/>
            </w:tcBorders>
            <w:shd w:val="clear" w:color="auto" w:fill="FFFFFF"/>
            <w:vAlign w:val="center"/>
          </w:tcPr>
          <w:p w:rsidR="005E7EF8" w:rsidRPr="00216831" w:rsidRDefault="005E7EF8" w:rsidP="007C58C2">
            <w:pPr>
              <w:spacing w:line="360" w:lineRule="auto"/>
              <w:rPr>
                <w:rFonts w:ascii="Times New Roman" w:hAnsi="Times New Roman"/>
                <w:bCs/>
                <w:color w:val="000000"/>
                <w:sz w:val="24"/>
                <w:szCs w:val="24"/>
              </w:rPr>
            </w:pPr>
            <w:proofErr w:type="spellStart"/>
            <w:r w:rsidRPr="00216831">
              <w:rPr>
                <w:rFonts w:ascii="Times New Roman" w:hAnsi="Times New Roman"/>
                <w:bCs/>
                <w:color w:val="000000"/>
                <w:sz w:val="24"/>
                <w:szCs w:val="24"/>
              </w:rPr>
              <w:t>Сакулина</w:t>
            </w:r>
            <w:proofErr w:type="spellEnd"/>
            <w:r w:rsidRPr="00216831">
              <w:rPr>
                <w:rFonts w:ascii="Times New Roman" w:hAnsi="Times New Roman"/>
                <w:bCs/>
                <w:color w:val="000000"/>
                <w:sz w:val="24"/>
                <w:szCs w:val="24"/>
              </w:rPr>
              <w:t xml:space="preserve"> Н.П. , Комарова Т.С.</w:t>
            </w:r>
          </w:p>
        </w:tc>
        <w:tc>
          <w:tcPr>
            <w:tcW w:w="5158" w:type="dxa"/>
            <w:tcBorders>
              <w:top w:val="nil"/>
              <w:left w:val="nil"/>
              <w:bottom w:val="single" w:sz="4" w:space="0" w:color="auto"/>
              <w:right w:val="single" w:sz="4" w:space="0" w:color="auto"/>
            </w:tcBorders>
            <w:shd w:val="clear" w:color="auto" w:fill="FFFFFF"/>
            <w:vAlign w:val="center"/>
          </w:tcPr>
          <w:p w:rsidR="005E7EF8" w:rsidRPr="00216831" w:rsidRDefault="005E7EF8" w:rsidP="007C58C2">
            <w:pPr>
              <w:spacing w:line="360" w:lineRule="auto"/>
              <w:rPr>
                <w:rFonts w:ascii="Times New Roman" w:hAnsi="Times New Roman"/>
                <w:sz w:val="24"/>
                <w:szCs w:val="24"/>
              </w:rPr>
            </w:pPr>
            <w:r w:rsidRPr="00216831">
              <w:rPr>
                <w:rFonts w:ascii="Times New Roman" w:hAnsi="Times New Roman"/>
                <w:sz w:val="24"/>
                <w:szCs w:val="24"/>
              </w:rPr>
              <w:t>Изобразительная  деятельность  в  д/саду</w:t>
            </w:r>
          </w:p>
        </w:tc>
        <w:tc>
          <w:tcPr>
            <w:tcW w:w="7026" w:type="dxa"/>
            <w:tcBorders>
              <w:top w:val="nil"/>
              <w:left w:val="nil"/>
              <w:bottom w:val="single" w:sz="4" w:space="0" w:color="auto"/>
              <w:right w:val="single" w:sz="4" w:space="0" w:color="auto"/>
            </w:tcBorders>
            <w:shd w:val="clear" w:color="auto" w:fill="FFFFFF"/>
            <w:vAlign w:val="center"/>
          </w:tcPr>
          <w:p w:rsidR="005E7EF8" w:rsidRPr="00216831" w:rsidRDefault="005E7EF8" w:rsidP="007C58C2">
            <w:pPr>
              <w:spacing w:line="360" w:lineRule="auto"/>
              <w:rPr>
                <w:rFonts w:ascii="Times New Roman" w:hAnsi="Times New Roman"/>
                <w:color w:val="000000"/>
                <w:sz w:val="24"/>
                <w:szCs w:val="24"/>
              </w:rPr>
            </w:pPr>
            <w:r w:rsidRPr="00216831">
              <w:rPr>
                <w:rFonts w:ascii="Times New Roman" w:hAnsi="Times New Roman"/>
                <w:color w:val="000000"/>
                <w:sz w:val="24"/>
                <w:szCs w:val="24"/>
              </w:rPr>
              <w:t>Москва, "Просвещение", 1973г.</w:t>
            </w:r>
          </w:p>
        </w:tc>
      </w:tr>
      <w:tr w:rsidR="005E7EF8" w:rsidRPr="00216831" w:rsidTr="007C58C2">
        <w:trPr>
          <w:trHeight w:val="510"/>
        </w:trPr>
        <w:tc>
          <w:tcPr>
            <w:tcW w:w="2226" w:type="dxa"/>
            <w:tcBorders>
              <w:top w:val="single" w:sz="4" w:space="0" w:color="auto"/>
              <w:left w:val="single" w:sz="4" w:space="0" w:color="auto"/>
              <w:bottom w:val="single" w:sz="4" w:space="0" w:color="auto"/>
              <w:right w:val="single" w:sz="4" w:space="0" w:color="auto"/>
            </w:tcBorders>
            <w:shd w:val="clear" w:color="auto" w:fill="auto"/>
            <w:vAlign w:val="center"/>
          </w:tcPr>
          <w:p w:rsidR="005E7EF8" w:rsidRPr="00216831" w:rsidRDefault="005E7EF8" w:rsidP="007C58C2">
            <w:pPr>
              <w:spacing w:line="360" w:lineRule="auto"/>
              <w:rPr>
                <w:rFonts w:ascii="Times New Roman" w:hAnsi="Times New Roman"/>
                <w:bCs/>
                <w:sz w:val="24"/>
                <w:szCs w:val="24"/>
              </w:rPr>
            </w:pPr>
            <w:r w:rsidRPr="00216831">
              <w:rPr>
                <w:rFonts w:ascii="Times New Roman" w:hAnsi="Times New Roman"/>
                <w:bCs/>
                <w:sz w:val="24"/>
                <w:szCs w:val="24"/>
              </w:rPr>
              <w:t>Лыкова И.А.</w:t>
            </w:r>
          </w:p>
        </w:tc>
        <w:tc>
          <w:tcPr>
            <w:tcW w:w="5158" w:type="dxa"/>
            <w:tcBorders>
              <w:top w:val="single" w:sz="4" w:space="0" w:color="auto"/>
              <w:left w:val="nil"/>
              <w:bottom w:val="single" w:sz="4" w:space="0" w:color="auto"/>
              <w:right w:val="single" w:sz="4" w:space="0" w:color="auto"/>
            </w:tcBorders>
            <w:shd w:val="clear" w:color="auto" w:fill="auto"/>
            <w:vAlign w:val="center"/>
          </w:tcPr>
          <w:p w:rsidR="005E7EF8" w:rsidRPr="00216831" w:rsidRDefault="005E7EF8" w:rsidP="007C58C2">
            <w:pPr>
              <w:spacing w:line="360" w:lineRule="auto"/>
              <w:rPr>
                <w:rFonts w:ascii="Times New Roman" w:hAnsi="Times New Roman"/>
                <w:sz w:val="24"/>
                <w:szCs w:val="24"/>
              </w:rPr>
            </w:pPr>
            <w:r w:rsidRPr="00216831">
              <w:rPr>
                <w:rFonts w:ascii="Times New Roman" w:hAnsi="Times New Roman"/>
                <w:sz w:val="24"/>
                <w:szCs w:val="24"/>
              </w:rPr>
              <w:t>Программа художественного воспитания, обучения и развития детей  2 - 7 ле</w:t>
            </w:r>
            <w:proofErr w:type="gramStart"/>
            <w:r w:rsidRPr="00216831">
              <w:rPr>
                <w:rFonts w:ascii="Times New Roman" w:hAnsi="Times New Roman"/>
                <w:sz w:val="24"/>
                <w:szCs w:val="24"/>
              </w:rPr>
              <w:t>т-</w:t>
            </w:r>
            <w:proofErr w:type="gramEnd"/>
            <w:r w:rsidRPr="00216831">
              <w:rPr>
                <w:rFonts w:ascii="Times New Roman" w:hAnsi="Times New Roman"/>
                <w:sz w:val="24"/>
                <w:szCs w:val="24"/>
              </w:rPr>
              <w:t xml:space="preserve"> Цветные </w:t>
            </w:r>
            <w:r w:rsidRPr="00216831">
              <w:rPr>
                <w:rFonts w:ascii="Times New Roman" w:hAnsi="Times New Roman"/>
                <w:sz w:val="24"/>
                <w:szCs w:val="24"/>
              </w:rPr>
              <w:lastRenderedPageBreak/>
              <w:t>ладошки</w:t>
            </w:r>
          </w:p>
        </w:tc>
        <w:tc>
          <w:tcPr>
            <w:tcW w:w="7026" w:type="dxa"/>
            <w:tcBorders>
              <w:top w:val="single" w:sz="4" w:space="0" w:color="auto"/>
              <w:left w:val="nil"/>
              <w:bottom w:val="single" w:sz="4" w:space="0" w:color="auto"/>
              <w:right w:val="single" w:sz="4" w:space="0" w:color="auto"/>
            </w:tcBorders>
            <w:shd w:val="clear" w:color="auto" w:fill="auto"/>
            <w:vAlign w:val="center"/>
          </w:tcPr>
          <w:p w:rsidR="005E7EF8" w:rsidRPr="00216831" w:rsidRDefault="005E7EF8" w:rsidP="007C58C2">
            <w:pPr>
              <w:spacing w:line="360" w:lineRule="auto"/>
              <w:rPr>
                <w:rFonts w:ascii="Times New Roman" w:hAnsi="Times New Roman"/>
                <w:color w:val="000000"/>
                <w:sz w:val="24"/>
                <w:szCs w:val="24"/>
              </w:rPr>
            </w:pPr>
            <w:r w:rsidRPr="00216831">
              <w:rPr>
                <w:rFonts w:ascii="Times New Roman" w:hAnsi="Times New Roman"/>
                <w:color w:val="000000"/>
                <w:sz w:val="24"/>
                <w:szCs w:val="24"/>
              </w:rPr>
              <w:lastRenderedPageBreak/>
              <w:t>Москва, "Карапуз", 2007г.</w:t>
            </w:r>
          </w:p>
        </w:tc>
      </w:tr>
      <w:tr w:rsidR="005E7EF8" w:rsidRPr="00216831" w:rsidTr="007C58C2">
        <w:trPr>
          <w:trHeight w:val="510"/>
        </w:trPr>
        <w:tc>
          <w:tcPr>
            <w:tcW w:w="2226" w:type="dxa"/>
            <w:tcBorders>
              <w:left w:val="single" w:sz="4" w:space="0" w:color="000000"/>
              <w:bottom w:val="single" w:sz="4" w:space="0" w:color="000000"/>
            </w:tcBorders>
            <w:vAlign w:val="center"/>
          </w:tcPr>
          <w:p w:rsidR="005E7EF8" w:rsidRPr="00216831" w:rsidRDefault="005E7EF8" w:rsidP="007C58C2">
            <w:pPr>
              <w:snapToGrid w:val="0"/>
              <w:rPr>
                <w:rFonts w:ascii="Times New Roman" w:hAnsi="Times New Roman"/>
                <w:bCs/>
                <w:color w:val="000000"/>
                <w:sz w:val="24"/>
                <w:szCs w:val="24"/>
              </w:rPr>
            </w:pPr>
            <w:proofErr w:type="spellStart"/>
            <w:r w:rsidRPr="00216831">
              <w:rPr>
                <w:rFonts w:ascii="Times New Roman" w:hAnsi="Times New Roman"/>
                <w:bCs/>
                <w:color w:val="000000"/>
                <w:sz w:val="24"/>
                <w:szCs w:val="24"/>
              </w:rPr>
              <w:lastRenderedPageBreak/>
              <w:t>О.П.Радынова</w:t>
            </w:r>
            <w:proofErr w:type="spellEnd"/>
          </w:p>
        </w:tc>
        <w:tc>
          <w:tcPr>
            <w:tcW w:w="5158" w:type="dxa"/>
            <w:tcBorders>
              <w:left w:val="single" w:sz="4" w:space="0" w:color="000000"/>
              <w:bottom w:val="single" w:sz="4" w:space="0" w:color="000000"/>
            </w:tcBorders>
            <w:vAlign w:val="center"/>
          </w:tcPr>
          <w:p w:rsidR="005E7EF8" w:rsidRPr="00216831" w:rsidRDefault="005E7EF8" w:rsidP="007C58C2">
            <w:pPr>
              <w:snapToGrid w:val="0"/>
              <w:rPr>
                <w:rFonts w:ascii="Times New Roman" w:hAnsi="Times New Roman"/>
                <w:sz w:val="24"/>
                <w:szCs w:val="24"/>
              </w:rPr>
            </w:pPr>
            <w:r w:rsidRPr="00216831">
              <w:rPr>
                <w:rFonts w:ascii="Times New Roman" w:hAnsi="Times New Roman"/>
                <w:sz w:val="24"/>
                <w:szCs w:val="24"/>
              </w:rPr>
              <w:t>«Музыкальные шедевры»</w:t>
            </w:r>
          </w:p>
        </w:tc>
        <w:tc>
          <w:tcPr>
            <w:tcW w:w="7026" w:type="dxa"/>
            <w:tcBorders>
              <w:left w:val="single" w:sz="4" w:space="0" w:color="000000"/>
              <w:bottom w:val="single" w:sz="4" w:space="0" w:color="000000"/>
              <w:right w:val="single" w:sz="4" w:space="0" w:color="000000"/>
            </w:tcBorders>
            <w:vAlign w:val="center"/>
          </w:tcPr>
          <w:p w:rsidR="005E7EF8" w:rsidRPr="00216831" w:rsidRDefault="005E7EF8" w:rsidP="007C58C2">
            <w:pPr>
              <w:snapToGrid w:val="0"/>
              <w:rPr>
                <w:rFonts w:ascii="Times New Roman" w:hAnsi="Times New Roman"/>
                <w:sz w:val="24"/>
                <w:szCs w:val="24"/>
              </w:rPr>
            </w:pPr>
            <w:r w:rsidRPr="00216831">
              <w:rPr>
                <w:rFonts w:ascii="Times New Roman" w:hAnsi="Times New Roman"/>
                <w:color w:val="000000"/>
                <w:sz w:val="24"/>
                <w:szCs w:val="24"/>
              </w:rPr>
              <w:t>Москва, «Гном и</w:t>
            </w:r>
            <w:proofErr w:type="gramStart"/>
            <w:r w:rsidRPr="00216831">
              <w:rPr>
                <w:rFonts w:ascii="Times New Roman" w:hAnsi="Times New Roman"/>
                <w:color w:val="000000"/>
                <w:sz w:val="24"/>
                <w:szCs w:val="24"/>
              </w:rPr>
              <w:t xml:space="preserve"> Д</w:t>
            </w:r>
            <w:proofErr w:type="gramEnd"/>
            <w:r w:rsidRPr="00216831">
              <w:rPr>
                <w:rFonts w:ascii="Times New Roman" w:hAnsi="Times New Roman"/>
                <w:color w:val="000000"/>
                <w:sz w:val="24"/>
                <w:szCs w:val="24"/>
              </w:rPr>
              <w:t xml:space="preserve">» </w:t>
            </w:r>
            <w:smartTag w:uri="urn:schemas-microsoft-com:office:smarttags" w:element="metricconverter">
              <w:smartTagPr>
                <w:attr w:name="ProductID" w:val="2001 г"/>
              </w:smartTagPr>
              <w:r w:rsidRPr="00216831">
                <w:rPr>
                  <w:rFonts w:ascii="Times New Roman" w:hAnsi="Times New Roman"/>
                  <w:color w:val="000000"/>
                  <w:sz w:val="24"/>
                  <w:szCs w:val="24"/>
                </w:rPr>
                <w:t>2001 г</w:t>
              </w:r>
            </w:smartTag>
            <w:r w:rsidRPr="00216831">
              <w:rPr>
                <w:rFonts w:ascii="Times New Roman" w:hAnsi="Times New Roman"/>
                <w:color w:val="000000"/>
                <w:sz w:val="24"/>
                <w:szCs w:val="24"/>
              </w:rPr>
              <w:t>.</w:t>
            </w:r>
            <w:r w:rsidRPr="00216831">
              <w:rPr>
                <w:rFonts w:ascii="Times New Roman" w:hAnsi="Times New Roman"/>
                <w:sz w:val="24"/>
                <w:szCs w:val="24"/>
              </w:rPr>
              <w:t xml:space="preserve"> Программа</w:t>
            </w:r>
          </w:p>
        </w:tc>
      </w:tr>
      <w:tr w:rsidR="005E7EF8" w:rsidRPr="00216831" w:rsidTr="007C58C2">
        <w:trPr>
          <w:trHeight w:val="510"/>
        </w:trPr>
        <w:tc>
          <w:tcPr>
            <w:tcW w:w="2226" w:type="dxa"/>
            <w:tcBorders>
              <w:left w:val="single" w:sz="4" w:space="0" w:color="000000"/>
              <w:bottom w:val="single" w:sz="4" w:space="0" w:color="000000"/>
            </w:tcBorders>
            <w:vAlign w:val="center"/>
          </w:tcPr>
          <w:p w:rsidR="005E7EF8" w:rsidRPr="00216831" w:rsidRDefault="005E7EF8" w:rsidP="007C58C2">
            <w:pPr>
              <w:snapToGrid w:val="0"/>
              <w:rPr>
                <w:rFonts w:ascii="Times New Roman" w:hAnsi="Times New Roman"/>
                <w:bCs/>
                <w:color w:val="000000"/>
                <w:sz w:val="24"/>
                <w:szCs w:val="24"/>
              </w:rPr>
            </w:pPr>
            <w:r w:rsidRPr="00216831">
              <w:rPr>
                <w:rFonts w:ascii="Times New Roman" w:hAnsi="Times New Roman"/>
                <w:bCs/>
                <w:color w:val="000000"/>
                <w:sz w:val="24"/>
                <w:szCs w:val="24"/>
              </w:rPr>
              <w:t>М.А.Михайлова</w:t>
            </w:r>
          </w:p>
        </w:tc>
        <w:tc>
          <w:tcPr>
            <w:tcW w:w="5158" w:type="dxa"/>
            <w:tcBorders>
              <w:left w:val="single" w:sz="4" w:space="0" w:color="000000"/>
              <w:bottom w:val="single" w:sz="4" w:space="0" w:color="000000"/>
            </w:tcBorders>
            <w:vAlign w:val="center"/>
          </w:tcPr>
          <w:p w:rsidR="005E7EF8" w:rsidRPr="00216831" w:rsidRDefault="005E7EF8" w:rsidP="007C58C2">
            <w:pPr>
              <w:snapToGrid w:val="0"/>
              <w:rPr>
                <w:rFonts w:ascii="Times New Roman" w:hAnsi="Times New Roman"/>
                <w:sz w:val="24"/>
                <w:szCs w:val="24"/>
              </w:rPr>
            </w:pPr>
            <w:r w:rsidRPr="00216831">
              <w:rPr>
                <w:rFonts w:ascii="Times New Roman" w:hAnsi="Times New Roman"/>
                <w:sz w:val="24"/>
                <w:szCs w:val="24"/>
              </w:rPr>
              <w:t>«Развитие музыкальных способностей детей»</w:t>
            </w:r>
          </w:p>
        </w:tc>
        <w:tc>
          <w:tcPr>
            <w:tcW w:w="7026" w:type="dxa"/>
            <w:tcBorders>
              <w:left w:val="single" w:sz="4" w:space="0" w:color="000000"/>
              <w:bottom w:val="single" w:sz="4" w:space="0" w:color="000000"/>
              <w:right w:val="single" w:sz="4" w:space="0" w:color="000000"/>
            </w:tcBorders>
            <w:vAlign w:val="center"/>
          </w:tcPr>
          <w:p w:rsidR="005E7EF8" w:rsidRPr="00216831" w:rsidRDefault="005E7EF8" w:rsidP="007C58C2">
            <w:pPr>
              <w:snapToGrid w:val="0"/>
              <w:rPr>
                <w:rFonts w:ascii="Times New Roman" w:hAnsi="Times New Roman"/>
                <w:sz w:val="24"/>
                <w:szCs w:val="24"/>
              </w:rPr>
            </w:pPr>
            <w:r w:rsidRPr="00216831">
              <w:rPr>
                <w:rFonts w:ascii="Times New Roman" w:hAnsi="Times New Roman"/>
                <w:sz w:val="24"/>
                <w:szCs w:val="24"/>
              </w:rPr>
              <w:t>Учебное пособие</w:t>
            </w:r>
            <w:r w:rsidRPr="00216831">
              <w:rPr>
                <w:rFonts w:ascii="Times New Roman" w:hAnsi="Times New Roman"/>
                <w:color w:val="000000"/>
                <w:sz w:val="24"/>
                <w:szCs w:val="24"/>
              </w:rPr>
              <w:t xml:space="preserve"> Ярославль </w:t>
            </w:r>
            <w:smartTag w:uri="urn:schemas-microsoft-com:office:smarttags" w:element="metricconverter">
              <w:smartTagPr>
                <w:attr w:name="ProductID" w:val="2000 г"/>
              </w:smartTagPr>
              <w:r w:rsidRPr="00216831">
                <w:rPr>
                  <w:rFonts w:ascii="Times New Roman" w:hAnsi="Times New Roman"/>
                  <w:color w:val="000000"/>
                  <w:sz w:val="24"/>
                  <w:szCs w:val="24"/>
                </w:rPr>
                <w:t>2000 г</w:t>
              </w:r>
            </w:smartTag>
            <w:r w:rsidRPr="00216831">
              <w:rPr>
                <w:rFonts w:ascii="Times New Roman" w:hAnsi="Times New Roman"/>
                <w:color w:val="000000"/>
                <w:sz w:val="24"/>
                <w:szCs w:val="24"/>
              </w:rPr>
              <w:t>.</w:t>
            </w:r>
          </w:p>
        </w:tc>
      </w:tr>
      <w:tr w:rsidR="005E7EF8" w:rsidRPr="00216831" w:rsidTr="007C58C2">
        <w:trPr>
          <w:trHeight w:val="510"/>
        </w:trPr>
        <w:tc>
          <w:tcPr>
            <w:tcW w:w="2226" w:type="dxa"/>
            <w:tcBorders>
              <w:left w:val="single" w:sz="4" w:space="0" w:color="000000"/>
              <w:bottom w:val="single" w:sz="4" w:space="0" w:color="000000"/>
            </w:tcBorders>
            <w:vAlign w:val="center"/>
          </w:tcPr>
          <w:p w:rsidR="005E7EF8" w:rsidRPr="00216831" w:rsidRDefault="005E7EF8" w:rsidP="007C58C2">
            <w:pPr>
              <w:snapToGrid w:val="0"/>
              <w:rPr>
                <w:rFonts w:ascii="Times New Roman" w:hAnsi="Times New Roman"/>
                <w:bCs/>
                <w:color w:val="000000"/>
                <w:sz w:val="24"/>
                <w:szCs w:val="24"/>
              </w:rPr>
            </w:pPr>
            <w:r w:rsidRPr="00216831">
              <w:rPr>
                <w:rFonts w:ascii="Times New Roman" w:hAnsi="Times New Roman"/>
                <w:bCs/>
                <w:color w:val="000000"/>
                <w:sz w:val="24"/>
                <w:szCs w:val="24"/>
              </w:rPr>
              <w:t>А.И.Буренина</w:t>
            </w:r>
          </w:p>
        </w:tc>
        <w:tc>
          <w:tcPr>
            <w:tcW w:w="5158" w:type="dxa"/>
            <w:tcBorders>
              <w:left w:val="single" w:sz="4" w:space="0" w:color="000000"/>
              <w:bottom w:val="single" w:sz="4" w:space="0" w:color="000000"/>
            </w:tcBorders>
            <w:vAlign w:val="center"/>
          </w:tcPr>
          <w:p w:rsidR="005E7EF8" w:rsidRPr="00216831" w:rsidRDefault="005E7EF8" w:rsidP="007C58C2">
            <w:pPr>
              <w:snapToGrid w:val="0"/>
              <w:rPr>
                <w:rFonts w:ascii="Times New Roman" w:hAnsi="Times New Roman"/>
                <w:sz w:val="24"/>
                <w:szCs w:val="24"/>
              </w:rPr>
            </w:pPr>
            <w:r w:rsidRPr="00216831">
              <w:rPr>
                <w:rFonts w:ascii="Times New Roman" w:hAnsi="Times New Roman"/>
                <w:sz w:val="24"/>
                <w:szCs w:val="24"/>
              </w:rPr>
              <w:t xml:space="preserve"> «Ритмическая мозаика»</w:t>
            </w:r>
          </w:p>
        </w:tc>
        <w:tc>
          <w:tcPr>
            <w:tcW w:w="7026" w:type="dxa"/>
            <w:tcBorders>
              <w:left w:val="single" w:sz="4" w:space="0" w:color="000000"/>
              <w:bottom w:val="single" w:sz="4" w:space="0" w:color="000000"/>
              <w:right w:val="single" w:sz="4" w:space="0" w:color="000000"/>
            </w:tcBorders>
            <w:vAlign w:val="center"/>
          </w:tcPr>
          <w:p w:rsidR="005E7EF8" w:rsidRPr="00216831" w:rsidRDefault="005E7EF8" w:rsidP="007C58C2">
            <w:pPr>
              <w:snapToGrid w:val="0"/>
              <w:rPr>
                <w:rFonts w:ascii="Times New Roman" w:hAnsi="Times New Roman"/>
                <w:sz w:val="24"/>
                <w:szCs w:val="24"/>
              </w:rPr>
            </w:pPr>
            <w:r w:rsidRPr="00216831">
              <w:rPr>
                <w:rFonts w:ascii="Times New Roman" w:hAnsi="Times New Roman"/>
                <w:sz w:val="24"/>
                <w:szCs w:val="24"/>
              </w:rPr>
              <w:t>Программа по ритмической пластике для детей дошкольного и младшего школьного возраста</w:t>
            </w:r>
            <w:r w:rsidRPr="00216831">
              <w:rPr>
                <w:rFonts w:ascii="Times New Roman" w:hAnsi="Times New Roman"/>
                <w:color w:val="000000"/>
                <w:sz w:val="24"/>
                <w:szCs w:val="24"/>
              </w:rPr>
              <w:t xml:space="preserve"> СПб, </w:t>
            </w:r>
            <w:smartTag w:uri="urn:schemas-microsoft-com:office:smarttags" w:element="metricconverter">
              <w:smartTagPr>
                <w:attr w:name="ProductID" w:val="1997 г"/>
              </w:smartTagPr>
              <w:r w:rsidRPr="00216831">
                <w:rPr>
                  <w:rFonts w:ascii="Times New Roman" w:hAnsi="Times New Roman"/>
                  <w:color w:val="000000"/>
                  <w:sz w:val="24"/>
                  <w:szCs w:val="24"/>
                </w:rPr>
                <w:t>1997 г</w:t>
              </w:r>
            </w:smartTag>
            <w:r w:rsidRPr="00216831">
              <w:rPr>
                <w:rFonts w:ascii="Times New Roman" w:hAnsi="Times New Roman"/>
                <w:color w:val="000000"/>
                <w:sz w:val="24"/>
                <w:szCs w:val="24"/>
              </w:rPr>
              <w:t>.</w:t>
            </w:r>
          </w:p>
        </w:tc>
      </w:tr>
      <w:tr w:rsidR="005E7EF8" w:rsidRPr="00216831" w:rsidTr="007C58C2">
        <w:trPr>
          <w:trHeight w:val="510"/>
        </w:trPr>
        <w:tc>
          <w:tcPr>
            <w:tcW w:w="2226" w:type="dxa"/>
            <w:tcBorders>
              <w:left w:val="single" w:sz="4" w:space="0" w:color="000000"/>
              <w:bottom w:val="single" w:sz="4" w:space="0" w:color="000000"/>
            </w:tcBorders>
            <w:vAlign w:val="center"/>
          </w:tcPr>
          <w:p w:rsidR="005E7EF8" w:rsidRPr="00216831" w:rsidRDefault="005E7EF8" w:rsidP="007C58C2">
            <w:pPr>
              <w:snapToGrid w:val="0"/>
              <w:rPr>
                <w:rFonts w:ascii="Times New Roman" w:hAnsi="Times New Roman"/>
                <w:bCs/>
                <w:color w:val="000000"/>
                <w:sz w:val="24"/>
                <w:szCs w:val="24"/>
              </w:rPr>
            </w:pPr>
            <w:r w:rsidRPr="00216831">
              <w:rPr>
                <w:rFonts w:ascii="Times New Roman" w:hAnsi="Times New Roman"/>
                <w:bCs/>
                <w:color w:val="000000"/>
                <w:sz w:val="24"/>
                <w:szCs w:val="24"/>
              </w:rPr>
              <w:t>М.И.Чистякова</w:t>
            </w:r>
          </w:p>
        </w:tc>
        <w:tc>
          <w:tcPr>
            <w:tcW w:w="5158" w:type="dxa"/>
            <w:tcBorders>
              <w:left w:val="single" w:sz="4" w:space="0" w:color="000000"/>
              <w:bottom w:val="single" w:sz="4" w:space="0" w:color="000000"/>
            </w:tcBorders>
            <w:vAlign w:val="center"/>
          </w:tcPr>
          <w:p w:rsidR="005E7EF8" w:rsidRPr="00216831" w:rsidRDefault="005E7EF8" w:rsidP="007C58C2">
            <w:pPr>
              <w:snapToGrid w:val="0"/>
              <w:rPr>
                <w:rFonts w:ascii="Times New Roman" w:hAnsi="Times New Roman"/>
                <w:sz w:val="24"/>
                <w:szCs w:val="24"/>
              </w:rPr>
            </w:pPr>
            <w:r w:rsidRPr="00216831">
              <w:rPr>
                <w:rFonts w:ascii="Times New Roman" w:hAnsi="Times New Roman"/>
                <w:sz w:val="24"/>
                <w:szCs w:val="24"/>
              </w:rPr>
              <w:t>«</w:t>
            </w:r>
            <w:proofErr w:type="spellStart"/>
            <w:r w:rsidRPr="00216831">
              <w:rPr>
                <w:rFonts w:ascii="Times New Roman" w:hAnsi="Times New Roman"/>
                <w:sz w:val="24"/>
                <w:szCs w:val="24"/>
              </w:rPr>
              <w:t>Психо</w:t>
            </w:r>
            <w:proofErr w:type="spellEnd"/>
            <w:r w:rsidRPr="00216831">
              <w:rPr>
                <w:rFonts w:ascii="Times New Roman" w:hAnsi="Times New Roman"/>
                <w:sz w:val="24"/>
                <w:szCs w:val="24"/>
              </w:rPr>
              <w:t>-гимнастика»</w:t>
            </w:r>
          </w:p>
        </w:tc>
        <w:tc>
          <w:tcPr>
            <w:tcW w:w="7026" w:type="dxa"/>
            <w:tcBorders>
              <w:left w:val="single" w:sz="4" w:space="0" w:color="000000"/>
              <w:bottom w:val="single" w:sz="4" w:space="0" w:color="000000"/>
              <w:right w:val="single" w:sz="4" w:space="0" w:color="000000"/>
            </w:tcBorders>
            <w:vAlign w:val="center"/>
          </w:tcPr>
          <w:p w:rsidR="005E7EF8" w:rsidRPr="00216831" w:rsidRDefault="005E7EF8" w:rsidP="007C58C2">
            <w:pPr>
              <w:snapToGrid w:val="0"/>
              <w:rPr>
                <w:rFonts w:ascii="Times New Roman" w:hAnsi="Times New Roman"/>
                <w:sz w:val="24"/>
                <w:szCs w:val="24"/>
              </w:rPr>
            </w:pPr>
            <w:r w:rsidRPr="00216831">
              <w:rPr>
                <w:rFonts w:ascii="Times New Roman" w:hAnsi="Times New Roman"/>
                <w:sz w:val="24"/>
                <w:szCs w:val="24"/>
              </w:rPr>
              <w:t>Пособие</w:t>
            </w:r>
            <w:r w:rsidRPr="00216831">
              <w:rPr>
                <w:rFonts w:ascii="Times New Roman" w:hAnsi="Times New Roman"/>
                <w:color w:val="000000"/>
                <w:sz w:val="24"/>
                <w:szCs w:val="24"/>
              </w:rPr>
              <w:t xml:space="preserve"> Москва «Просвещение» «ВЛАДОС»1995 г.</w:t>
            </w:r>
          </w:p>
        </w:tc>
      </w:tr>
      <w:tr w:rsidR="005E7EF8" w:rsidRPr="00216831" w:rsidTr="007C58C2">
        <w:trPr>
          <w:trHeight w:val="510"/>
        </w:trPr>
        <w:tc>
          <w:tcPr>
            <w:tcW w:w="2226" w:type="dxa"/>
            <w:tcBorders>
              <w:left w:val="single" w:sz="4" w:space="0" w:color="000000"/>
              <w:bottom w:val="single" w:sz="4" w:space="0" w:color="000000"/>
            </w:tcBorders>
            <w:vAlign w:val="center"/>
          </w:tcPr>
          <w:p w:rsidR="005E7EF8" w:rsidRPr="00216831" w:rsidRDefault="005E7EF8" w:rsidP="007C58C2">
            <w:pPr>
              <w:snapToGrid w:val="0"/>
              <w:rPr>
                <w:rFonts w:ascii="Times New Roman" w:hAnsi="Times New Roman"/>
                <w:bCs/>
                <w:color w:val="000000"/>
                <w:sz w:val="24"/>
                <w:szCs w:val="24"/>
              </w:rPr>
            </w:pPr>
            <w:r w:rsidRPr="00216831">
              <w:rPr>
                <w:rFonts w:ascii="Times New Roman" w:hAnsi="Times New Roman"/>
                <w:bCs/>
                <w:color w:val="000000"/>
                <w:sz w:val="24"/>
                <w:szCs w:val="24"/>
              </w:rPr>
              <w:t>Буренина А.И.</w:t>
            </w:r>
          </w:p>
        </w:tc>
        <w:tc>
          <w:tcPr>
            <w:tcW w:w="5158" w:type="dxa"/>
            <w:tcBorders>
              <w:left w:val="single" w:sz="4" w:space="0" w:color="000000"/>
              <w:bottom w:val="single" w:sz="4" w:space="0" w:color="000000"/>
            </w:tcBorders>
            <w:vAlign w:val="center"/>
          </w:tcPr>
          <w:p w:rsidR="005E7EF8" w:rsidRPr="00216831" w:rsidRDefault="005E7EF8" w:rsidP="007C58C2">
            <w:pPr>
              <w:snapToGrid w:val="0"/>
              <w:rPr>
                <w:rFonts w:ascii="Times New Roman" w:hAnsi="Times New Roman"/>
                <w:sz w:val="24"/>
                <w:szCs w:val="24"/>
              </w:rPr>
            </w:pPr>
            <w:r w:rsidRPr="00216831">
              <w:rPr>
                <w:rFonts w:ascii="Times New Roman" w:hAnsi="Times New Roman"/>
                <w:sz w:val="24"/>
                <w:szCs w:val="24"/>
              </w:rPr>
              <w:t>Ритмическая гимнастика</w:t>
            </w:r>
          </w:p>
        </w:tc>
        <w:tc>
          <w:tcPr>
            <w:tcW w:w="7026" w:type="dxa"/>
            <w:tcBorders>
              <w:left w:val="single" w:sz="4" w:space="0" w:color="000000"/>
              <w:bottom w:val="single" w:sz="4" w:space="0" w:color="000000"/>
              <w:right w:val="single" w:sz="4" w:space="0" w:color="000000"/>
            </w:tcBorders>
            <w:vAlign w:val="center"/>
          </w:tcPr>
          <w:p w:rsidR="005E7EF8" w:rsidRPr="00216831" w:rsidRDefault="005E7EF8" w:rsidP="007C58C2">
            <w:pPr>
              <w:snapToGrid w:val="0"/>
              <w:rPr>
                <w:rFonts w:ascii="Times New Roman" w:hAnsi="Times New Roman"/>
                <w:color w:val="000000"/>
                <w:sz w:val="24"/>
                <w:szCs w:val="24"/>
              </w:rPr>
            </w:pPr>
            <w:r w:rsidRPr="00216831">
              <w:rPr>
                <w:rFonts w:ascii="Times New Roman" w:hAnsi="Times New Roman"/>
                <w:sz w:val="24"/>
                <w:szCs w:val="24"/>
              </w:rPr>
              <w:t>Учебно-методическое пособие</w:t>
            </w:r>
            <w:r w:rsidRPr="00216831">
              <w:rPr>
                <w:rFonts w:ascii="Times New Roman" w:hAnsi="Times New Roman"/>
                <w:color w:val="000000"/>
                <w:sz w:val="24"/>
                <w:szCs w:val="24"/>
              </w:rPr>
              <w:t xml:space="preserve"> СПб, "Детство- Пресс", 2003г.</w:t>
            </w:r>
          </w:p>
        </w:tc>
      </w:tr>
      <w:tr w:rsidR="005E7EF8" w:rsidRPr="00216831" w:rsidTr="007C58C2">
        <w:trPr>
          <w:trHeight w:val="510"/>
        </w:trPr>
        <w:tc>
          <w:tcPr>
            <w:tcW w:w="2226" w:type="dxa"/>
            <w:tcBorders>
              <w:left w:val="single" w:sz="4" w:space="0" w:color="000000"/>
            </w:tcBorders>
            <w:vAlign w:val="center"/>
          </w:tcPr>
          <w:p w:rsidR="005E7EF8" w:rsidRPr="00216831" w:rsidRDefault="005E7EF8" w:rsidP="007C58C2">
            <w:pPr>
              <w:snapToGrid w:val="0"/>
              <w:rPr>
                <w:rFonts w:ascii="Times New Roman" w:hAnsi="Times New Roman"/>
                <w:bCs/>
                <w:color w:val="000000"/>
                <w:sz w:val="24"/>
                <w:szCs w:val="24"/>
              </w:rPr>
            </w:pPr>
            <w:r w:rsidRPr="00216831">
              <w:rPr>
                <w:rFonts w:ascii="Times New Roman" w:hAnsi="Times New Roman"/>
                <w:bCs/>
                <w:color w:val="000000"/>
                <w:sz w:val="24"/>
                <w:szCs w:val="24"/>
              </w:rPr>
              <w:t>Т.И.Суворова</w:t>
            </w:r>
          </w:p>
        </w:tc>
        <w:tc>
          <w:tcPr>
            <w:tcW w:w="5158" w:type="dxa"/>
            <w:tcBorders>
              <w:left w:val="single" w:sz="4" w:space="0" w:color="000000"/>
            </w:tcBorders>
            <w:vAlign w:val="center"/>
          </w:tcPr>
          <w:p w:rsidR="005E7EF8" w:rsidRPr="00216831" w:rsidRDefault="005E7EF8" w:rsidP="007C58C2">
            <w:pPr>
              <w:snapToGrid w:val="0"/>
              <w:rPr>
                <w:rFonts w:ascii="Times New Roman" w:hAnsi="Times New Roman"/>
                <w:color w:val="000000"/>
                <w:sz w:val="24"/>
                <w:szCs w:val="24"/>
              </w:rPr>
            </w:pPr>
            <w:r w:rsidRPr="00216831">
              <w:rPr>
                <w:rFonts w:ascii="Times New Roman" w:hAnsi="Times New Roman"/>
                <w:color w:val="000000"/>
                <w:sz w:val="24"/>
                <w:szCs w:val="24"/>
              </w:rPr>
              <w:t>Танцевальная ритмика для детей</w:t>
            </w:r>
          </w:p>
        </w:tc>
        <w:tc>
          <w:tcPr>
            <w:tcW w:w="7026" w:type="dxa"/>
            <w:tcBorders>
              <w:left w:val="single" w:sz="4" w:space="0" w:color="000000"/>
              <w:right w:val="single" w:sz="4" w:space="0" w:color="000000"/>
            </w:tcBorders>
            <w:vAlign w:val="center"/>
          </w:tcPr>
          <w:p w:rsidR="005E7EF8" w:rsidRPr="00216831" w:rsidRDefault="005E7EF8" w:rsidP="007C58C2">
            <w:pPr>
              <w:snapToGrid w:val="0"/>
              <w:rPr>
                <w:rFonts w:ascii="Times New Roman" w:hAnsi="Times New Roman"/>
                <w:color w:val="000000"/>
                <w:sz w:val="24"/>
                <w:szCs w:val="24"/>
              </w:rPr>
            </w:pPr>
            <w:r w:rsidRPr="00216831">
              <w:rPr>
                <w:rFonts w:ascii="Times New Roman" w:hAnsi="Times New Roman"/>
                <w:sz w:val="24"/>
                <w:szCs w:val="24"/>
              </w:rPr>
              <w:t>Учебное  пособие</w:t>
            </w:r>
            <w:r w:rsidRPr="00216831">
              <w:rPr>
                <w:rFonts w:ascii="Times New Roman" w:hAnsi="Times New Roman"/>
                <w:color w:val="000000"/>
                <w:sz w:val="24"/>
                <w:szCs w:val="24"/>
              </w:rPr>
              <w:t xml:space="preserve"> «Музыкальная палитра» Санкт-Петербург 2004 </w:t>
            </w:r>
          </w:p>
        </w:tc>
      </w:tr>
      <w:tr w:rsidR="005E7EF8" w:rsidRPr="00216831" w:rsidTr="007C58C2">
        <w:trPr>
          <w:trHeight w:val="510"/>
        </w:trPr>
        <w:tc>
          <w:tcPr>
            <w:tcW w:w="2226" w:type="dxa"/>
            <w:tcBorders>
              <w:left w:val="single" w:sz="4" w:space="0" w:color="000000"/>
              <w:bottom w:val="single" w:sz="4" w:space="0" w:color="000000"/>
            </w:tcBorders>
            <w:vAlign w:val="center"/>
          </w:tcPr>
          <w:p w:rsidR="005E7EF8" w:rsidRPr="00216831" w:rsidRDefault="005E7EF8" w:rsidP="007C58C2">
            <w:pPr>
              <w:snapToGrid w:val="0"/>
              <w:rPr>
                <w:rFonts w:ascii="Times New Roman" w:hAnsi="Times New Roman"/>
                <w:bCs/>
                <w:color w:val="000000"/>
                <w:sz w:val="24"/>
                <w:szCs w:val="24"/>
              </w:rPr>
            </w:pPr>
            <w:proofErr w:type="spellStart"/>
            <w:r w:rsidRPr="00216831">
              <w:rPr>
                <w:rFonts w:ascii="Times New Roman" w:hAnsi="Times New Roman"/>
                <w:bCs/>
                <w:color w:val="000000"/>
                <w:sz w:val="24"/>
                <w:szCs w:val="24"/>
              </w:rPr>
              <w:t>Т.Сауко</w:t>
            </w:r>
            <w:proofErr w:type="spellEnd"/>
            <w:r w:rsidRPr="00216831">
              <w:rPr>
                <w:rFonts w:ascii="Times New Roman" w:hAnsi="Times New Roman"/>
                <w:bCs/>
                <w:color w:val="000000"/>
                <w:sz w:val="24"/>
                <w:szCs w:val="24"/>
              </w:rPr>
              <w:t xml:space="preserve"> </w:t>
            </w:r>
            <w:proofErr w:type="spellStart"/>
            <w:r w:rsidRPr="00216831">
              <w:rPr>
                <w:rFonts w:ascii="Times New Roman" w:hAnsi="Times New Roman"/>
                <w:bCs/>
                <w:color w:val="000000"/>
                <w:sz w:val="24"/>
                <w:szCs w:val="24"/>
              </w:rPr>
              <w:t>А.Буренина</w:t>
            </w:r>
            <w:proofErr w:type="spellEnd"/>
          </w:p>
        </w:tc>
        <w:tc>
          <w:tcPr>
            <w:tcW w:w="5158" w:type="dxa"/>
            <w:tcBorders>
              <w:left w:val="single" w:sz="4" w:space="0" w:color="000000"/>
              <w:bottom w:val="single" w:sz="4" w:space="0" w:color="000000"/>
            </w:tcBorders>
            <w:vAlign w:val="center"/>
          </w:tcPr>
          <w:p w:rsidR="005E7EF8" w:rsidRPr="00216831" w:rsidRDefault="005E7EF8" w:rsidP="007C58C2">
            <w:pPr>
              <w:snapToGrid w:val="0"/>
              <w:rPr>
                <w:rFonts w:ascii="Times New Roman" w:hAnsi="Times New Roman"/>
                <w:color w:val="000000"/>
                <w:sz w:val="24"/>
                <w:szCs w:val="24"/>
              </w:rPr>
            </w:pPr>
            <w:r w:rsidRPr="00216831">
              <w:rPr>
                <w:rFonts w:ascii="Times New Roman" w:hAnsi="Times New Roman"/>
                <w:color w:val="000000"/>
                <w:sz w:val="24"/>
                <w:szCs w:val="24"/>
              </w:rPr>
              <w:t>Топ-хлоп, малыши!</w:t>
            </w:r>
          </w:p>
        </w:tc>
        <w:tc>
          <w:tcPr>
            <w:tcW w:w="7026" w:type="dxa"/>
            <w:tcBorders>
              <w:left w:val="single" w:sz="4" w:space="0" w:color="000000"/>
              <w:bottom w:val="single" w:sz="4" w:space="0" w:color="000000"/>
              <w:right w:val="single" w:sz="4" w:space="0" w:color="000000"/>
            </w:tcBorders>
            <w:vAlign w:val="center"/>
          </w:tcPr>
          <w:p w:rsidR="005E7EF8" w:rsidRPr="00216831" w:rsidRDefault="005E7EF8" w:rsidP="007C58C2">
            <w:pPr>
              <w:snapToGrid w:val="0"/>
              <w:rPr>
                <w:rFonts w:ascii="Times New Roman" w:hAnsi="Times New Roman"/>
                <w:color w:val="000000"/>
                <w:sz w:val="24"/>
                <w:szCs w:val="24"/>
              </w:rPr>
            </w:pPr>
            <w:r w:rsidRPr="00216831">
              <w:rPr>
                <w:rFonts w:ascii="Times New Roman" w:hAnsi="Times New Roman"/>
                <w:color w:val="000000"/>
                <w:sz w:val="24"/>
                <w:szCs w:val="24"/>
              </w:rPr>
              <w:t xml:space="preserve">Программа музыкально-ритмического восприятия детей 2-3 лет СПб, «Музыкальная палитра», </w:t>
            </w:r>
            <w:smartTag w:uri="urn:schemas-microsoft-com:office:smarttags" w:element="metricconverter">
              <w:smartTagPr>
                <w:attr w:name="ProductID" w:val="2001 г"/>
              </w:smartTagPr>
              <w:r w:rsidRPr="00216831">
                <w:rPr>
                  <w:rFonts w:ascii="Times New Roman" w:hAnsi="Times New Roman"/>
                  <w:color w:val="000000"/>
                  <w:sz w:val="24"/>
                  <w:szCs w:val="24"/>
                </w:rPr>
                <w:t>2001 г</w:t>
              </w:r>
            </w:smartTag>
            <w:r w:rsidRPr="00216831">
              <w:rPr>
                <w:rFonts w:ascii="Times New Roman" w:hAnsi="Times New Roman"/>
                <w:color w:val="000000"/>
                <w:sz w:val="24"/>
                <w:szCs w:val="24"/>
              </w:rPr>
              <w:t>.</w:t>
            </w:r>
          </w:p>
        </w:tc>
      </w:tr>
    </w:tbl>
    <w:p w:rsidR="005E7EF8" w:rsidRPr="00216831" w:rsidRDefault="005E7EF8" w:rsidP="005E7EF8">
      <w:pPr>
        <w:spacing w:line="360" w:lineRule="auto"/>
        <w:jc w:val="center"/>
        <w:rPr>
          <w:rFonts w:ascii="Times New Roman" w:hAnsi="Times New Roman"/>
          <w:b/>
          <w:sz w:val="24"/>
          <w:szCs w:val="24"/>
        </w:rPr>
      </w:pPr>
      <w:r w:rsidRPr="00216831">
        <w:rPr>
          <w:rFonts w:ascii="Times New Roman" w:hAnsi="Times New Roman"/>
          <w:color w:val="000000"/>
          <w:sz w:val="24"/>
          <w:szCs w:val="24"/>
        </w:rPr>
        <w:t xml:space="preserve">      </w:t>
      </w:r>
      <w:r w:rsidRPr="00216831">
        <w:rPr>
          <w:rFonts w:ascii="Times New Roman" w:hAnsi="Times New Roman"/>
          <w:b/>
          <w:sz w:val="24"/>
          <w:szCs w:val="24"/>
        </w:rPr>
        <w:t>Программно-методическое обеспечение образовательной области «Социально-коммуникативное развитие»</w:t>
      </w:r>
    </w:p>
    <w:tbl>
      <w:tblPr>
        <w:tblW w:w="14322" w:type="dxa"/>
        <w:tblInd w:w="103" w:type="dxa"/>
        <w:tblLook w:val="0000" w:firstRow="0" w:lastRow="0" w:firstColumn="0" w:lastColumn="0" w:noHBand="0" w:noVBand="0"/>
      </w:tblPr>
      <w:tblGrid>
        <w:gridCol w:w="3043"/>
        <w:gridCol w:w="4851"/>
        <w:gridCol w:w="6428"/>
      </w:tblGrid>
      <w:tr w:rsidR="005E7EF8" w:rsidRPr="00216831" w:rsidTr="007C58C2">
        <w:trPr>
          <w:trHeight w:val="517"/>
        </w:trPr>
        <w:tc>
          <w:tcPr>
            <w:tcW w:w="3043" w:type="dxa"/>
            <w:tcBorders>
              <w:top w:val="single" w:sz="4" w:space="0" w:color="auto"/>
              <w:left w:val="single" w:sz="4" w:space="0" w:color="auto"/>
              <w:bottom w:val="single" w:sz="4" w:space="0" w:color="auto"/>
              <w:right w:val="single" w:sz="4" w:space="0" w:color="auto"/>
            </w:tcBorders>
            <w:shd w:val="clear" w:color="auto" w:fill="FFFFFF"/>
            <w:vAlign w:val="center"/>
          </w:tcPr>
          <w:p w:rsidR="005E7EF8" w:rsidRPr="00216831" w:rsidRDefault="005E7EF8" w:rsidP="007C58C2">
            <w:pPr>
              <w:spacing w:line="360" w:lineRule="auto"/>
              <w:jc w:val="center"/>
              <w:rPr>
                <w:rFonts w:ascii="Times New Roman" w:hAnsi="Times New Roman"/>
                <w:bCs/>
                <w:sz w:val="24"/>
                <w:szCs w:val="24"/>
              </w:rPr>
            </w:pPr>
            <w:r w:rsidRPr="00216831">
              <w:rPr>
                <w:rFonts w:ascii="Times New Roman" w:hAnsi="Times New Roman"/>
                <w:bCs/>
                <w:sz w:val="24"/>
                <w:szCs w:val="24"/>
              </w:rPr>
              <w:t>Автор</w:t>
            </w:r>
          </w:p>
        </w:tc>
        <w:tc>
          <w:tcPr>
            <w:tcW w:w="4851" w:type="dxa"/>
            <w:tcBorders>
              <w:top w:val="single" w:sz="4" w:space="0" w:color="auto"/>
              <w:left w:val="nil"/>
              <w:bottom w:val="single" w:sz="4" w:space="0" w:color="auto"/>
              <w:right w:val="single" w:sz="4" w:space="0" w:color="auto"/>
            </w:tcBorders>
            <w:shd w:val="clear" w:color="auto" w:fill="FFFFFF"/>
            <w:vAlign w:val="center"/>
          </w:tcPr>
          <w:p w:rsidR="005E7EF8" w:rsidRPr="00216831" w:rsidRDefault="005E7EF8" w:rsidP="007C58C2">
            <w:pPr>
              <w:spacing w:line="360" w:lineRule="auto"/>
              <w:jc w:val="center"/>
              <w:rPr>
                <w:rFonts w:ascii="Times New Roman" w:hAnsi="Times New Roman"/>
                <w:bCs/>
                <w:sz w:val="24"/>
                <w:szCs w:val="24"/>
              </w:rPr>
            </w:pPr>
            <w:r w:rsidRPr="00216831">
              <w:rPr>
                <w:rFonts w:ascii="Times New Roman" w:hAnsi="Times New Roman"/>
                <w:bCs/>
                <w:sz w:val="24"/>
                <w:szCs w:val="24"/>
              </w:rPr>
              <w:t>Название</w:t>
            </w:r>
          </w:p>
        </w:tc>
        <w:tc>
          <w:tcPr>
            <w:tcW w:w="6428" w:type="dxa"/>
            <w:tcBorders>
              <w:top w:val="single" w:sz="4" w:space="0" w:color="auto"/>
              <w:left w:val="nil"/>
              <w:bottom w:val="single" w:sz="4" w:space="0" w:color="auto"/>
              <w:right w:val="single" w:sz="4" w:space="0" w:color="auto"/>
            </w:tcBorders>
            <w:shd w:val="clear" w:color="auto" w:fill="FFFFFF"/>
            <w:vAlign w:val="center"/>
          </w:tcPr>
          <w:p w:rsidR="005E7EF8" w:rsidRPr="00216831" w:rsidRDefault="005E7EF8" w:rsidP="007C58C2">
            <w:pPr>
              <w:spacing w:line="360" w:lineRule="auto"/>
              <w:jc w:val="center"/>
              <w:rPr>
                <w:rFonts w:ascii="Times New Roman" w:hAnsi="Times New Roman"/>
                <w:bCs/>
                <w:sz w:val="24"/>
                <w:szCs w:val="24"/>
              </w:rPr>
            </w:pPr>
            <w:r w:rsidRPr="00216831">
              <w:rPr>
                <w:rFonts w:ascii="Times New Roman" w:hAnsi="Times New Roman"/>
                <w:bCs/>
                <w:sz w:val="24"/>
                <w:szCs w:val="24"/>
              </w:rPr>
              <w:t>Издательство</w:t>
            </w:r>
          </w:p>
        </w:tc>
      </w:tr>
      <w:tr w:rsidR="005E7EF8" w:rsidRPr="00216831" w:rsidTr="007C58C2">
        <w:trPr>
          <w:trHeight w:val="517"/>
        </w:trPr>
        <w:tc>
          <w:tcPr>
            <w:tcW w:w="3043" w:type="dxa"/>
            <w:tcBorders>
              <w:top w:val="single" w:sz="4" w:space="0" w:color="auto"/>
              <w:left w:val="single" w:sz="4" w:space="0" w:color="auto"/>
              <w:bottom w:val="single" w:sz="4" w:space="0" w:color="auto"/>
              <w:right w:val="single" w:sz="4" w:space="0" w:color="auto"/>
            </w:tcBorders>
            <w:shd w:val="clear" w:color="auto" w:fill="FFFFFF"/>
            <w:vAlign w:val="center"/>
          </w:tcPr>
          <w:p w:rsidR="005E7EF8" w:rsidRPr="00216831" w:rsidRDefault="005E7EF8" w:rsidP="007C58C2">
            <w:pPr>
              <w:spacing w:line="360" w:lineRule="auto"/>
              <w:rPr>
                <w:rFonts w:ascii="Times New Roman" w:hAnsi="Times New Roman"/>
                <w:bCs/>
                <w:sz w:val="24"/>
                <w:szCs w:val="24"/>
              </w:rPr>
            </w:pPr>
            <w:r w:rsidRPr="00216831">
              <w:rPr>
                <w:rFonts w:ascii="Times New Roman" w:hAnsi="Times New Roman"/>
                <w:bCs/>
                <w:sz w:val="24"/>
                <w:szCs w:val="24"/>
              </w:rPr>
              <w:t>Козлова С.А.</w:t>
            </w:r>
          </w:p>
        </w:tc>
        <w:tc>
          <w:tcPr>
            <w:tcW w:w="4851" w:type="dxa"/>
            <w:tcBorders>
              <w:top w:val="single" w:sz="4" w:space="0" w:color="auto"/>
              <w:left w:val="nil"/>
              <w:bottom w:val="single" w:sz="4" w:space="0" w:color="auto"/>
              <w:right w:val="single" w:sz="4" w:space="0" w:color="auto"/>
            </w:tcBorders>
            <w:shd w:val="clear" w:color="auto" w:fill="FFFFFF"/>
            <w:vAlign w:val="center"/>
          </w:tcPr>
          <w:p w:rsidR="005E7EF8" w:rsidRPr="00216831" w:rsidRDefault="005E7EF8" w:rsidP="007C58C2">
            <w:pPr>
              <w:spacing w:line="360" w:lineRule="auto"/>
              <w:rPr>
                <w:rFonts w:ascii="Times New Roman" w:hAnsi="Times New Roman"/>
                <w:color w:val="000000"/>
                <w:sz w:val="24"/>
                <w:szCs w:val="24"/>
              </w:rPr>
            </w:pPr>
            <w:r w:rsidRPr="00216831">
              <w:rPr>
                <w:rFonts w:ascii="Times New Roman" w:hAnsi="Times New Roman"/>
                <w:color w:val="000000"/>
                <w:sz w:val="24"/>
                <w:szCs w:val="24"/>
              </w:rPr>
              <w:t>Я - человек</w:t>
            </w:r>
          </w:p>
        </w:tc>
        <w:tc>
          <w:tcPr>
            <w:tcW w:w="6428" w:type="dxa"/>
            <w:tcBorders>
              <w:top w:val="single" w:sz="4" w:space="0" w:color="auto"/>
              <w:left w:val="nil"/>
              <w:bottom w:val="single" w:sz="4" w:space="0" w:color="auto"/>
              <w:right w:val="single" w:sz="4" w:space="0" w:color="auto"/>
            </w:tcBorders>
            <w:shd w:val="clear" w:color="auto" w:fill="FFFFFF"/>
            <w:vAlign w:val="center"/>
          </w:tcPr>
          <w:p w:rsidR="005E7EF8" w:rsidRPr="00216831" w:rsidRDefault="005E7EF8" w:rsidP="007C58C2">
            <w:pPr>
              <w:spacing w:line="360" w:lineRule="auto"/>
              <w:rPr>
                <w:rFonts w:ascii="Times New Roman" w:hAnsi="Times New Roman"/>
                <w:sz w:val="24"/>
                <w:szCs w:val="24"/>
              </w:rPr>
            </w:pPr>
            <w:r w:rsidRPr="00216831">
              <w:rPr>
                <w:rFonts w:ascii="Times New Roman" w:hAnsi="Times New Roman"/>
                <w:sz w:val="24"/>
                <w:szCs w:val="24"/>
              </w:rPr>
              <w:t>Москва</w:t>
            </w:r>
            <w:proofErr w:type="gramStart"/>
            <w:r w:rsidRPr="00216831">
              <w:rPr>
                <w:rFonts w:ascii="Times New Roman" w:hAnsi="Times New Roman"/>
                <w:sz w:val="24"/>
                <w:szCs w:val="24"/>
              </w:rPr>
              <w:t>,"</w:t>
            </w:r>
            <w:proofErr w:type="gramEnd"/>
            <w:r w:rsidRPr="00216831">
              <w:rPr>
                <w:rFonts w:ascii="Times New Roman" w:hAnsi="Times New Roman"/>
                <w:sz w:val="24"/>
                <w:szCs w:val="24"/>
              </w:rPr>
              <w:t xml:space="preserve">Школьная пресса ", 2003г.       </w:t>
            </w:r>
          </w:p>
        </w:tc>
      </w:tr>
      <w:tr w:rsidR="005E7EF8" w:rsidRPr="00216831" w:rsidTr="007C58C2">
        <w:trPr>
          <w:trHeight w:val="517"/>
        </w:trPr>
        <w:tc>
          <w:tcPr>
            <w:tcW w:w="3043" w:type="dxa"/>
            <w:tcBorders>
              <w:top w:val="single" w:sz="4" w:space="0" w:color="auto"/>
              <w:left w:val="single" w:sz="4" w:space="0" w:color="auto"/>
              <w:bottom w:val="single" w:sz="4" w:space="0" w:color="auto"/>
              <w:right w:val="single" w:sz="4" w:space="0" w:color="auto"/>
            </w:tcBorders>
            <w:shd w:val="clear" w:color="auto" w:fill="FFFFFF"/>
            <w:vAlign w:val="center"/>
          </w:tcPr>
          <w:p w:rsidR="005E7EF8" w:rsidRPr="00216831" w:rsidRDefault="005E7EF8" w:rsidP="007C58C2">
            <w:pPr>
              <w:pStyle w:val="a9"/>
              <w:ind w:left="0"/>
              <w:jc w:val="both"/>
              <w:rPr>
                <w:rFonts w:ascii="Times New Roman" w:hAnsi="Times New Roman" w:cs="Times New Roman"/>
                <w:sz w:val="24"/>
                <w:szCs w:val="24"/>
              </w:rPr>
            </w:pPr>
            <w:proofErr w:type="spellStart"/>
            <w:r w:rsidRPr="00216831">
              <w:rPr>
                <w:rFonts w:ascii="Times New Roman" w:hAnsi="Times New Roman" w:cs="Times New Roman"/>
                <w:sz w:val="24"/>
                <w:szCs w:val="24"/>
              </w:rPr>
              <w:t>Шипицина</w:t>
            </w:r>
            <w:proofErr w:type="spellEnd"/>
            <w:r w:rsidRPr="00216831">
              <w:rPr>
                <w:rFonts w:ascii="Times New Roman" w:hAnsi="Times New Roman" w:cs="Times New Roman"/>
                <w:sz w:val="24"/>
                <w:szCs w:val="24"/>
              </w:rPr>
              <w:t xml:space="preserve"> Л.М. - СПб:</w:t>
            </w:r>
          </w:p>
        </w:tc>
        <w:tc>
          <w:tcPr>
            <w:tcW w:w="4851" w:type="dxa"/>
            <w:tcBorders>
              <w:top w:val="single" w:sz="4" w:space="0" w:color="auto"/>
              <w:left w:val="nil"/>
              <w:bottom w:val="single" w:sz="4" w:space="0" w:color="auto"/>
              <w:right w:val="single" w:sz="4" w:space="0" w:color="auto"/>
            </w:tcBorders>
            <w:shd w:val="clear" w:color="auto" w:fill="FFFFFF"/>
            <w:vAlign w:val="center"/>
          </w:tcPr>
          <w:p w:rsidR="005E7EF8" w:rsidRPr="00216831" w:rsidRDefault="005E7EF8" w:rsidP="007C58C2">
            <w:pPr>
              <w:spacing w:line="360" w:lineRule="auto"/>
              <w:rPr>
                <w:rFonts w:ascii="Times New Roman" w:hAnsi="Times New Roman"/>
                <w:sz w:val="24"/>
                <w:szCs w:val="24"/>
              </w:rPr>
            </w:pPr>
            <w:r w:rsidRPr="00216831">
              <w:rPr>
                <w:rFonts w:ascii="Times New Roman" w:hAnsi="Times New Roman"/>
                <w:sz w:val="24"/>
                <w:szCs w:val="24"/>
              </w:rPr>
              <w:t>Азбука  общения.</w:t>
            </w:r>
          </w:p>
        </w:tc>
        <w:tc>
          <w:tcPr>
            <w:tcW w:w="6428" w:type="dxa"/>
            <w:tcBorders>
              <w:top w:val="single" w:sz="4" w:space="0" w:color="auto"/>
              <w:left w:val="nil"/>
              <w:bottom w:val="single" w:sz="4" w:space="0" w:color="auto"/>
              <w:right w:val="single" w:sz="4" w:space="0" w:color="auto"/>
            </w:tcBorders>
            <w:shd w:val="clear" w:color="auto" w:fill="FFFFFF"/>
            <w:vAlign w:val="center"/>
          </w:tcPr>
          <w:p w:rsidR="005E7EF8" w:rsidRPr="00216831" w:rsidRDefault="005E7EF8" w:rsidP="007C58C2">
            <w:pPr>
              <w:spacing w:line="360" w:lineRule="auto"/>
              <w:rPr>
                <w:rFonts w:ascii="Times New Roman" w:hAnsi="Times New Roman"/>
                <w:sz w:val="24"/>
                <w:szCs w:val="24"/>
              </w:rPr>
            </w:pPr>
            <w:r w:rsidRPr="00216831">
              <w:rPr>
                <w:rFonts w:ascii="Times New Roman" w:hAnsi="Times New Roman"/>
                <w:sz w:val="24"/>
                <w:szCs w:val="24"/>
              </w:rPr>
              <w:t>"Детство-Пресс", 2000г.</w:t>
            </w:r>
          </w:p>
        </w:tc>
      </w:tr>
      <w:tr w:rsidR="005E7EF8" w:rsidRPr="00216831" w:rsidTr="007C58C2">
        <w:trPr>
          <w:trHeight w:val="244"/>
        </w:trPr>
        <w:tc>
          <w:tcPr>
            <w:tcW w:w="3043" w:type="dxa"/>
            <w:tcBorders>
              <w:top w:val="nil"/>
              <w:left w:val="single" w:sz="4" w:space="0" w:color="auto"/>
              <w:bottom w:val="single" w:sz="4" w:space="0" w:color="auto"/>
              <w:right w:val="single" w:sz="4" w:space="0" w:color="auto"/>
            </w:tcBorders>
            <w:shd w:val="clear" w:color="auto" w:fill="FFFFFF"/>
            <w:vAlign w:val="center"/>
          </w:tcPr>
          <w:p w:rsidR="005E7EF8" w:rsidRPr="00216831" w:rsidRDefault="005E7EF8" w:rsidP="007C58C2">
            <w:pPr>
              <w:pStyle w:val="a9"/>
              <w:ind w:left="0"/>
              <w:jc w:val="both"/>
              <w:rPr>
                <w:rFonts w:ascii="Times New Roman" w:hAnsi="Times New Roman" w:cs="Times New Roman"/>
                <w:sz w:val="24"/>
                <w:szCs w:val="24"/>
              </w:rPr>
            </w:pPr>
            <w:r w:rsidRPr="00216831">
              <w:rPr>
                <w:rFonts w:ascii="Times New Roman" w:hAnsi="Times New Roman" w:cs="Times New Roman"/>
                <w:sz w:val="24"/>
                <w:szCs w:val="24"/>
              </w:rPr>
              <w:t xml:space="preserve">Князева О.Л., </w:t>
            </w:r>
            <w:proofErr w:type="spellStart"/>
            <w:r w:rsidRPr="00216831">
              <w:rPr>
                <w:rFonts w:ascii="Times New Roman" w:hAnsi="Times New Roman" w:cs="Times New Roman"/>
                <w:sz w:val="24"/>
                <w:szCs w:val="24"/>
              </w:rPr>
              <w:t>Маханева</w:t>
            </w:r>
            <w:proofErr w:type="spellEnd"/>
            <w:r w:rsidRPr="00216831">
              <w:rPr>
                <w:rFonts w:ascii="Times New Roman" w:hAnsi="Times New Roman" w:cs="Times New Roman"/>
                <w:sz w:val="24"/>
                <w:szCs w:val="24"/>
              </w:rPr>
              <w:t xml:space="preserve"> М.Д.. </w:t>
            </w:r>
          </w:p>
        </w:tc>
        <w:tc>
          <w:tcPr>
            <w:tcW w:w="4851" w:type="dxa"/>
            <w:tcBorders>
              <w:top w:val="nil"/>
              <w:left w:val="nil"/>
              <w:bottom w:val="single" w:sz="4" w:space="0" w:color="auto"/>
              <w:right w:val="single" w:sz="4" w:space="0" w:color="auto"/>
            </w:tcBorders>
            <w:shd w:val="clear" w:color="auto" w:fill="FFFFFF"/>
            <w:vAlign w:val="center"/>
          </w:tcPr>
          <w:p w:rsidR="005E7EF8" w:rsidRPr="00216831" w:rsidRDefault="005E7EF8" w:rsidP="007C58C2">
            <w:pPr>
              <w:spacing w:line="360" w:lineRule="auto"/>
              <w:rPr>
                <w:rFonts w:ascii="Times New Roman" w:hAnsi="Times New Roman"/>
                <w:color w:val="000000"/>
                <w:sz w:val="24"/>
                <w:szCs w:val="24"/>
              </w:rPr>
            </w:pPr>
            <w:r w:rsidRPr="00216831">
              <w:rPr>
                <w:rFonts w:ascii="Times New Roman" w:hAnsi="Times New Roman"/>
                <w:sz w:val="24"/>
                <w:szCs w:val="24"/>
              </w:rPr>
              <w:t>Приобщение  детей к истокам  русской  народной  культуры</w:t>
            </w:r>
          </w:p>
        </w:tc>
        <w:tc>
          <w:tcPr>
            <w:tcW w:w="6428" w:type="dxa"/>
            <w:tcBorders>
              <w:top w:val="nil"/>
              <w:left w:val="nil"/>
              <w:bottom w:val="single" w:sz="4" w:space="0" w:color="auto"/>
              <w:right w:val="single" w:sz="4" w:space="0" w:color="auto"/>
            </w:tcBorders>
            <w:shd w:val="clear" w:color="auto" w:fill="FFFFFF"/>
            <w:vAlign w:val="center"/>
          </w:tcPr>
          <w:p w:rsidR="005E7EF8" w:rsidRPr="00216831" w:rsidRDefault="005E7EF8" w:rsidP="007C58C2">
            <w:pPr>
              <w:spacing w:line="360" w:lineRule="auto"/>
              <w:rPr>
                <w:rFonts w:ascii="Times New Roman" w:hAnsi="Times New Roman"/>
                <w:sz w:val="24"/>
                <w:szCs w:val="24"/>
              </w:rPr>
            </w:pPr>
            <w:r w:rsidRPr="00216831">
              <w:rPr>
                <w:rFonts w:ascii="Times New Roman" w:hAnsi="Times New Roman"/>
                <w:sz w:val="24"/>
                <w:szCs w:val="24"/>
              </w:rPr>
              <w:t>СПб</w:t>
            </w:r>
            <w:proofErr w:type="gramStart"/>
            <w:r w:rsidRPr="00216831">
              <w:rPr>
                <w:rFonts w:ascii="Times New Roman" w:hAnsi="Times New Roman"/>
                <w:sz w:val="24"/>
                <w:szCs w:val="24"/>
              </w:rPr>
              <w:t xml:space="preserve">.: </w:t>
            </w:r>
            <w:proofErr w:type="gramEnd"/>
            <w:r w:rsidRPr="00216831">
              <w:rPr>
                <w:rFonts w:ascii="Times New Roman" w:hAnsi="Times New Roman"/>
                <w:sz w:val="24"/>
                <w:szCs w:val="24"/>
              </w:rPr>
              <w:t>Детство-Пресс 2000г.</w:t>
            </w:r>
          </w:p>
        </w:tc>
      </w:tr>
      <w:tr w:rsidR="005E7EF8" w:rsidRPr="00216831" w:rsidTr="007C58C2">
        <w:trPr>
          <w:trHeight w:val="244"/>
        </w:trPr>
        <w:tc>
          <w:tcPr>
            <w:tcW w:w="3043" w:type="dxa"/>
            <w:tcBorders>
              <w:top w:val="single" w:sz="4" w:space="0" w:color="auto"/>
              <w:left w:val="single" w:sz="4" w:space="0" w:color="auto"/>
              <w:bottom w:val="single" w:sz="4" w:space="0" w:color="auto"/>
              <w:right w:val="single" w:sz="4" w:space="0" w:color="auto"/>
            </w:tcBorders>
            <w:shd w:val="clear" w:color="auto" w:fill="FFFFFF"/>
            <w:vAlign w:val="center"/>
          </w:tcPr>
          <w:p w:rsidR="005E7EF8" w:rsidRPr="00216831" w:rsidRDefault="005E7EF8" w:rsidP="007C58C2">
            <w:pPr>
              <w:pStyle w:val="a9"/>
              <w:ind w:left="0"/>
              <w:jc w:val="both"/>
              <w:rPr>
                <w:rFonts w:ascii="Times New Roman" w:hAnsi="Times New Roman" w:cs="Times New Roman"/>
                <w:sz w:val="24"/>
                <w:szCs w:val="24"/>
              </w:rPr>
            </w:pPr>
            <w:r w:rsidRPr="00216831">
              <w:rPr>
                <w:rFonts w:ascii="Times New Roman" w:hAnsi="Times New Roman" w:cs="Times New Roman"/>
                <w:sz w:val="24"/>
                <w:szCs w:val="24"/>
              </w:rPr>
              <w:t>Князева О.Л. М.:</w:t>
            </w:r>
          </w:p>
        </w:tc>
        <w:tc>
          <w:tcPr>
            <w:tcW w:w="4851" w:type="dxa"/>
            <w:tcBorders>
              <w:top w:val="single" w:sz="4" w:space="0" w:color="auto"/>
              <w:left w:val="nil"/>
              <w:bottom w:val="single" w:sz="4" w:space="0" w:color="auto"/>
              <w:right w:val="single" w:sz="4" w:space="0" w:color="auto"/>
            </w:tcBorders>
            <w:shd w:val="clear" w:color="auto" w:fill="FFFFFF"/>
            <w:vAlign w:val="center"/>
          </w:tcPr>
          <w:p w:rsidR="005E7EF8" w:rsidRPr="00216831" w:rsidRDefault="005E7EF8" w:rsidP="007C58C2">
            <w:pPr>
              <w:spacing w:line="360" w:lineRule="auto"/>
              <w:rPr>
                <w:rFonts w:ascii="Times New Roman" w:hAnsi="Times New Roman"/>
                <w:color w:val="000000"/>
                <w:sz w:val="24"/>
                <w:szCs w:val="24"/>
              </w:rPr>
            </w:pPr>
            <w:r w:rsidRPr="00216831">
              <w:rPr>
                <w:rFonts w:ascii="Times New Roman" w:hAnsi="Times New Roman"/>
                <w:sz w:val="24"/>
                <w:szCs w:val="24"/>
              </w:rPr>
              <w:t>Я – ты – мы. -</w:t>
            </w:r>
          </w:p>
        </w:tc>
        <w:tc>
          <w:tcPr>
            <w:tcW w:w="6428" w:type="dxa"/>
            <w:tcBorders>
              <w:top w:val="single" w:sz="4" w:space="0" w:color="auto"/>
              <w:left w:val="nil"/>
              <w:bottom w:val="single" w:sz="4" w:space="0" w:color="auto"/>
              <w:right w:val="single" w:sz="4" w:space="0" w:color="auto"/>
            </w:tcBorders>
            <w:shd w:val="clear" w:color="auto" w:fill="FFFFFF"/>
            <w:vAlign w:val="center"/>
          </w:tcPr>
          <w:p w:rsidR="005E7EF8" w:rsidRPr="00216831" w:rsidRDefault="005E7EF8" w:rsidP="007C58C2">
            <w:pPr>
              <w:spacing w:line="360" w:lineRule="auto"/>
              <w:rPr>
                <w:rFonts w:ascii="Times New Roman" w:hAnsi="Times New Roman"/>
                <w:sz w:val="24"/>
                <w:szCs w:val="24"/>
              </w:rPr>
            </w:pPr>
            <w:r w:rsidRPr="00216831">
              <w:rPr>
                <w:rFonts w:ascii="Times New Roman" w:hAnsi="Times New Roman"/>
                <w:sz w:val="24"/>
                <w:szCs w:val="24"/>
              </w:rPr>
              <w:t>Синтез, 2002г.</w:t>
            </w:r>
          </w:p>
        </w:tc>
      </w:tr>
      <w:tr w:rsidR="005E7EF8" w:rsidRPr="00216831" w:rsidTr="007C58C2">
        <w:trPr>
          <w:trHeight w:val="1374"/>
        </w:trPr>
        <w:tc>
          <w:tcPr>
            <w:tcW w:w="3043" w:type="dxa"/>
            <w:tcBorders>
              <w:top w:val="single" w:sz="4" w:space="0" w:color="auto"/>
              <w:left w:val="single" w:sz="4" w:space="0" w:color="auto"/>
              <w:bottom w:val="single" w:sz="4" w:space="0" w:color="auto"/>
              <w:right w:val="single" w:sz="4" w:space="0" w:color="auto"/>
            </w:tcBorders>
            <w:shd w:val="clear" w:color="auto" w:fill="FFFFFF"/>
            <w:vAlign w:val="center"/>
          </w:tcPr>
          <w:p w:rsidR="005E7EF8" w:rsidRPr="00216831" w:rsidRDefault="005E7EF8" w:rsidP="007C58C2">
            <w:pPr>
              <w:spacing w:line="360" w:lineRule="auto"/>
              <w:rPr>
                <w:rFonts w:ascii="Times New Roman" w:hAnsi="Times New Roman"/>
                <w:bCs/>
                <w:sz w:val="24"/>
                <w:szCs w:val="24"/>
              </w:rPr>
            </w:pPr>
            <w:proofErr w:type="spellStart"/>
            <w:r w:rsidRPr="00216831">
              <w:rPr>
                <w:rFonts w:ascii="Times New Roman" w:hAnsi="Times New Roman"/>
                <w:sz w:val="24"/>
                <w:szCs w:val="24"/>
              </w:rPr>
              <w:lastRenderedPageBreak/>
              <w:t>А.Князевой</w:t>
            </w:r>
            <w:proofErr w:type="spellEnd"/>
            <w:r w:rsidRPr="00216831">
              <w:rPr>
                <w:rFonts w:ascii="Times New Roman" w:hAnsi="Times New Roman"/>
                <w:sz w:val="24"/>
                <w:szCs w:val="24"/>
              </w:rPr>
              <w:t xml:space="preserve">, </w:t>
            </w:r>
            <w:proofErr w:type="spellStart"/>
            <w:r w:rsidRPr="00216831">
              <w:rPr>
                <w:rFonts w:ascii="Times New Roman" w:hAnsi="Times New Roman"/>
                <w:color w:val="000000"/>
                <w:sz w:val="24"/>
                <w:szCs w:val="24"/>
              </w:rPr>
              <w:t>Р.Б.Стеркиной</w:t>
            </w:r>
            <w:proofErr w:type="spellEnd"/>
            <w:r w:rsidRPr="00216831">
              <w:rPr>
                <w:rFonts w:ascii="Times New Roman" w:hAnsi="Times New Roman"/>
                <w:color w:val="000000"/>
                <w:sz w:val="24"/>
                <w:szCs w:val="24"/>
              </w:rPr>
              <w:t xml:space="preserve">, </w:t>
            </w:r>
            <w:proofErr w:type="spellStart"/>
            <w:r w:rsidRPr="00216831">
              <w:rPr>
                <w:rFonts w:ascii="Times New Roman" w:hAnsi="Times New Roman"/>
                <w:color w:val="000000"/>
                <w:sz w:val="24"/>
                <w:szCs w:val="24"/>
              </w:rPr>
              <w:t>Н.Авдеевой</w:t>
            </w:r>
            <w:proofErr w:type="spellEnd"/>
            <w:r w:rsidRPr="00216831">
              <w:rPr>
                <w:rFonts w:ascii="Times New Roman" w:hAnsi="Times New Roman"/>
                <w:color w:val="000000"/>
                <w:sz w:val="24"/>
                <w:szCs w:val="24"/>
              </w:rPr>
              <w:t xml:space="preserve"> </w:t>
            </w:r>
          </w:p>
        </w:tc>
        <w:tc>
          <w:tcPr>
            <w:tcW w:w="4851" w:type="dxa"/>
            <w:tcBorders>
              <w:top w:val="single" w:sz="4" w:space="0" w:color="auto"/>
              <w:left w:val="nil"/>
              <w:bottom w:val="single" w:sz="4" w:space="0" w:color="auto"/>
              <w:right w:val="single" w:sz="4" w:space="0" w:color="auto"/>
            </w:tcBorders>
            <w:shd w:val="clear" w:color="auto" w:fill="FFFFFF"/>
            <w:vAlign w:val="center"/>
          </w:tcPr>
          <w:p w:rsidR="005E7EF8" w:rsidRPr="00216831" w:rsidRDefault="005E7EF8" w:rsidP="007C58C2">
            <w:pPr>
              <w:spacing w:line="360" w:lineRule="auto"/>
              <w:rPr>
                <w:rFonts w:ascii="Times New Roman" w:hAnsi="Times New Roman"/>
                <w:bCs/>
                <w:sz w:val="24"/>
                <w:szCs w:val="24"/>
              </w:rPr>
            </w:pPr>
            <w:r w:rsidRPr="00216831">
              <w:rPr>
                <w:rFonts w:ascii="Times New Roman" w:hAnsi="Times New Roman"/>
                <w:color w:val="000000"/>
                <w:sz w:val="24"/>
                <w:szCs w:val="24"/>
              </w:rPr>
              <w:t>«Основы безопасности детей дошкольного возраста».</w:t>
            </w:r>
          </w:p>
        </w:tc>
        <w:tc>
          <w:tcPr>
            <w:tcW w:w="6428" w:type="dxa"/>
            <w:tcBorders>
              <w:top w:val="single" w:sz="4" w:space="0" w:color="auto"/>
              <w:left w:val="nil"/>
              <w:bottom w:val="single" w:sz="4" w:space="0" w:color="auto"/>
              <w:right w:val="single" w:sz="4" w:space="0" w:color="auto"/>
            </w:tcBorders>
            <w:shd w:val="clear" w:color="auto" w:fill="FFFFFF"/>
            <w:vAlign w:val="center"/>
          </w:tcPr>
          <w:p w:rsidR="005E7EF8" w:rsidRPr="00216831" w:rsidRDefault="005E7EF8" w:rsidP="007C58C2">
            <w:pPr>
              <w:spacing w:line="360" w:lineRule="auto"/>
              <w:ind w:right="72"/>
              <w:rPr>
                <w:rFonts w:ascii="Times New Roman" w:hAnsi="Times New Roman"/>
                <w:color w:val="000000"/>
                <w:sz w:val="24"/>
                <w:szCs w:val="24"/>
              </w:rPr>
            </w:pPr>
            <w:r w:rsidRPr="00216831">
              <w:rPr>
                <w:rFonts w:ascii="Times New Roman" w:hAnsi="Times New Roman"/>
                <w:color w:val="000000"/>
                <w:sz w:val="24"/>
                <w:szCs w:val="24"/>
              </w:rPr>
              <w:t>Ярославль, 2005г Программа</w:t>
            </w:r>
          </w:p>
        </w:tc>
      </w:tr>
      <w:tr w:rsidR="005E7EF8" w:rsidRPr="00216831" w:rsidTr="007C58C2">
        <w:trPr>
          <w:trHeight w:val="1374"/>
        </w:trPr>
        <w:tc>
          <w:tcPr>
            <w:tcW w:w="3043" w:type="dxa"/>
            <w:tcBorders>
              <w:top w:val="single" w:sz="4" w:space="0" w:color="auto"/>
              <w:left w:val="single" w:sz="4" w:space="0" w:color="auto"/>
              <w:bottom w:val="single" w:sz="4" w:space="0" w:color="auto"/>
              <w:right w:val="single" w:sz="4" w:space="0" w:color="auto"/>
            </w:tcBorders>
            <w:shd w:val="clear" w:color="auto" w:fill="FFFFFF"/>
          </w:tcPr>
          <w:p w:rsidR="005E7EF8" w:rsidRPr="00216831" w:rsidRDefault="005E7EF8" w:rsidP="007C58C2">
            <w:pPr>
              <w:widowControl w:val="0"/>
              <w:suppressAutoHyphens/>
              <w:spacing w:line="360" w:lineRule="auto"/>
              <w:rPr>
                <w:rFonts w:ascii="Times New Roman" w:hAnsi="Times New Roman"/>
                <w:sz w:val="24"/>
                <w:szCs w:val="24"/>
              </w:rPr>
            </w:pPr>
            <w:proofErr w:type="spellStart"/>
            <w:r w:rsidRPr="00216831">
              <w:rPr>
                <w:rFonts w:ascii="Times New Roman" w:hAnsi="Times New Roman"/>
                <w:sz w:val="24"/>
                <w:szCs w:val="24"/>
              </w:rPr>
              <w:t>Л.В.Куцакова</w:t>
            </w:r>
            <w:proofErr w:type="spellEnd"/>
          </w:p>
        </w:tc>
        <w:tc>
          <w:tcPr>
            <w:tcW w:w="4851" w:type="dxa"/>
            <w:tcBorders>
              <w:top w:val="single" w:sz="4" w:space="0" w:color="auto"/>
              <w:left w:val="nil"/>
              <w:bottom w:val="single" w:sz="4" w:space="0" w:color="auto"/>
              <w:right w:val="single" w:sz="4" w:space="0" w:color="auto"/>
            </w:tcBorders>
            <w:shd w:val="clear" w:color="auto" w:fill="FFFFFF"/>
          </w:tcPr>
          <w:p w:rsidR="005E7EF8" w:rsidRPr="00216831" w:rsidRDefault="005E7EF8" w:rsidP="007C58C2">
            <w:pPr>
              <w:widowControl w:val="0"/>
              <w:suppressAutoHyphens/>
              <w:spacing w:line="360" w:lineRule="auto"/>
              <w:rPr>
                <w:rFonts w:ascii="Times New Roman" w:hAnsi="Times New Roman"/>
                <w:sz w:val="24"/>
                <w:szCs w:val="24"/>
              </w:rPr>
            </w:pPr>
            <w:r w:rsidRPr="00216831">
              <w:rPr>
                <w:rFonts w:ascii="Times New Roman" w:hAnsi="Times New Roman"/>
                <w:sz w:val="24"/>
                <w:szCs w:val="24"/>
              </w:rPr>
              <w:t>«Нравственно-трудовое воспитание в детском саду»</w:t>
            </w:r>
          </w:p>
        </w:tc>
        <w:tc>
          <w:tcPr>
            <w:tcW w:w="6428" w:type="dxa"/>
            <w:tcBorders>
              <w:top w:val="single" w:sz="4" w:space="0" w:color="auto"/>
              <w:left w:val="nil"/>
              <w:bottom w:val="single" w:sz="4" w:space="0" w:color="auto"/>
              <w:right w:val="single" w:sz="4" w:space="0" w:color="auto"/>
            </w:tcBorders>
            <w:shd w:val="clear" w:color="auto" w:fill="FFFFFF"/>
            <w:vAlign w:val="center"/>
          </w:tcPr>
          <w:p w:rsidR="005E7EF8" w:rsidRPr="00216831" w:rsidRDefault="005E7EF8" w:rsidP="007C58C2">
            <w:pPr>
              <w:spacing w:line="360" w:lineRule="auto"/>
              <w:ind w:right="72"/>
              <w:rPr>
                <w:rFonts w:ascii="Times New Roman" w:hAnsi="Times New Roman"/>
                <w:color w:val="000000"/>
                <w:sz w:val="24"/>
                <w:szCs w:val="24"/>
              </w:rPr>
            </w:pPr>
          </w:p>
        </w:tc>
      </w:tr>
      <w:tr w:rsidR="005E7EF8" w:rsidRPr="00216831" w:rsidTr="007C58C2">
        <w:trPr>
          <w:trHeight w:val="1374"/>
        </w:trPr>
        <w:tc>
          <w:tcPr>
            <w:tcW w:w="3043" w:type="dxa"/>
            <w:tcBorders>
              <w:top w:val="single" w:sz="4" w:space="0" w:color="auto"/>
              <w:left w:val="single" w:sz="4" w:space="0" w:color="auto"/>
              <w:bottom w:val="single" w:sz="4" w:space="0" w:color="auto"/>
              <w:right w:val="single" w:sz="4" w:space="0" w:color="auto"/>
            </w:tcBorders>
            <w:shd w:val="clear" w:color="auto" w:fill="FFFFFF"/>
            <w:vAlign w:val="center"/>
          </w:tcPr>
          <w:p w:rsidR="005E7EF8" w:rsidRPr="00216831" w:rsidRDefault="005E7EF8" w:rsidP="007C58C2">
            <w:pPr>
              <w:spacing w:line="360" w:lineRule="auto"/>
              <w:rPr>
                <w:rFonts w:ascii="Times New Roman" w:hAnsi="Times New Roman"/>
                <w:bCs/>
                <w:color w:val="000000"/>
                <w:sz w:val="24"/>
                <w:szCs w:val="24"/>
              </w:rPr>
            </w:pPr>
            <w:proofErr w:type="spellStart"/>
            <w:r w:rsidRPr="00216831">
              <w:rPr>
                <w:rFonts w:ascii="Times New Roman" w:hAnsi="Times New Roman"/>
                <w:bCs/>
                <w:color w:val="000000"/>
                <w:sz w:val="24"/>
                <w:szCs w:val="24"/>
              </w:rPr>
              <w:t>Волчкова</w:t>
            </w:r>
            <w:proofErr w:type="spellEnd"/>
            <w:r w:rsidRPr="00216831">
              <w:rPr>
                <w:rFonts w:ascii="Times New Roman" w:hAnsi="Times New Roman"/>
                <w:bCs/>
                <w:color w:val="000000"/>
                <w:sz w:val="24"/>
                <w:szCs w:val="24"/>
              </w:rPr>
              <w:t xml:space="preserve"> В.Н., Степанова Н.В.</w:t>
            </w:r>
          </w:p>
        </w:tc>
        <w:tc>
          <w:tcPr>
            <w:tcW w:w="4851" w:type="dxa"/>
            <w:tcBorders>
              <w:top w:val="single" w:sz="4" w:space="0" w:color="auto"/>
              <w:left w:val="nil"/>
              <w:bottom w:val="single" w:sz="4" w:space="0" w:color="auto"/>
              <w:right w:val="single" w:sz="4" w:space="0" w:color="auto"/>
            </w:tcBorders>
            <w:shd w:val="clear" w:color="auto" w:fill="FFFFFF"/>
            <w:vAlign w:val="center"/>
          </w:tcPr>
          <w:p w:rsidR="005E7EF8" w:rsidRPr="00216831" w:rsidRDefault="005E7EF8" w:rsidP="007C58C2">
            <w:pPr>
              <w:spacing w:line="360" w:lineRule="auto"/>
              <w:rPr>
                <w:rFonts w:ascii="Times New Roman" w:hAnsi="Times New Roman"/>
                <w:color w:val="000000"/>
                <w:sz w:val="24"/>
                <w:szCs w:val="24"/>
              </w:rPr>
            </w:pPr>
            <w:r w:rsidRPr="00216831">
              <w:rPr>
                <w:rFonts w:ascii="Times New Roman" w:hAnsi="Times New Roman"/>
                <w:color w:val="000000"/>
                <w:sz w:val="24"/>
                <w:szCs w:val="24"/>
              </w:rPr>
              <w:t>Развитие и воспитание детей младшего дошкольного возраста</w:t>
            </w:r>
          </w:p>
        </w:tc>
        <w:tc>
          <w:tcPr>
            <w:tcW w:w="6428" w:type="dxa"/>
            <w:tcBorders>
              <w:top w:val="single" w:sz="4" w:space="0" w:color="auto"/>
              <w:left w:val="nil"/>
              <w:bottom w:val="single" w:sz="4" w:space="0" w:color="auto"/>
              <w:right w:val="single" w:sz="4" w:space="0" w:color="auto"/>
            </w:tcBorders>
            <w:shd w:val="clear" w:color="auto" w:fill="FFFFFF"/>
            <w:vAlign w:val="center"/>
          </w:tcPr>
          <w:p w:rsidR="005E7EF8" w:rsidRPr="00216831" w:rsidRDefault="005E7EF8" w:rsidP="007C58C2">
            <w:pPr>
              <w:spacing w:line="360" w:lineRule="auto"/>
              <w:rPr>
                <w:rFonts w:ascii="Times New Roman" w:hAnsi="Times New Roman"/>
                <w:sz w:val="24"/>
                <w:szCs w:val="24"/>
              </w:rPr>
            </w:pPr>
            <w:r w:rsidRPr="00216831">
              <w:rPr>
                <w:rFonts w:ascii="Times New Roman" w:hAnsi="Times New Roman"/>
                <w:sz w:val="24"/>
                <w:szCs w:val="24"/>
              </w:rPr>
              <w:t xml:space="preserve">Практическое пособие для воспитателей и методистов </w:t>
            </w:r>
          </w:p>
          <w:p w:rsidR="005E7EF8" w:rsidRPr="00216831" w:rsidRDefault="005E7EF8" w:rsidP="007C58C2">
            <w:pPr>
              <w:spacing w:line="360" w:lineRule="auto"/>
              <w:rPr>
                <w:rFonts w:ascii="Times New Roman" w:hAnsi="Times New Roman"/>
                <w:sz w:val="24"/>
                <w:szCs w:val="24"/>
              </w:rPr>
            </w:pPr>
            <w:r w:rsidRPr="00216831">
              <w:rPr>
                <w:rFonts w:ascii="Times New Roman" w:hAnsi="Times New Roman"/>
                <w:sz w:val="24"/>
                <w:szCs w:val="24"/>
              </w:rPr>
              <w:t>Воронеж, "Учитель", 2001г.</w:t>
            </w:r>
          </w:p>
        </w:tc>
      </w:tr>
      <w:tr w:rsidR="005E7EF8" w:rsidRPr="00216831" w:rsidTr="007C58C2">
        <w:trPr>
          <w:trHeight w:val="1374"/>
        </w:trPr>
        <w:tc>
          <w:tcPr>
            <w:tcW w:w="3043" w:type="dxa"/>
            <w:tcBorders>
              <w:top w:val="single" w:sz="4" w:space="0" w:color="auto"/>
              <w:left w:val="single" w:sz="4" w:space="0" w:color="auto"/>
              <w:bottom w:val="single" w:sz="4" w:space="0" w:color="auto"/>
              <w:right w:val="single" w:sz="4" w:space="0" w:color="auto"/>
            </w:tcBorders>
            <w:shd w:val="clear" w:color="auto" w:fill="FFFFFF"/>
            <w:vAlign w:val="center"/>
          </w:tcPr>
          <w:p w:rsidR="005E7EF8" w:rsidRPr="00216831" w:rsidRDefault="005E7EF8" w:rsidP="007C58C2">
            <w:pPr>
              <w:spacing w:line="360" w:lineRule="auto"/>
              <w:rPr>
                <w:rFonts w:ascii="Times New Roman" w:hAnsi="Times New Roman"/>
                <w:bCs/>
                <w:color w:val="000000"/>
                <w:sz w:val="24"/>
                <w:szCs w:val="24"/>
              </w:rPr>
            </w:pPr>
            <w:proofErr w:type="spellStart"/>
            <w:r w:rsidRPr="00216831">
              <w:rPr>
                <w:rFonts w:ascii="Times New Roman" w:hAnsi="Times New Roman"/>
                <w:bCs/>
                <w:color w:val="000000"/>
                <w:sz w:val="24"/>
                <w:szCs w:val="24"/>
              </w:rPr>
              <w:t>Волчкова</w:t>
            </w:r>
            <w:proofErr w:type="spellEnd"/>
            <w:r w:rsidRPr="00216831">
              <w:rPr>
                <w:rFonts w:ascii="Times New Roman" w:hAnsi="Times New Roman"/>
                <w:bCs/>
                <w:color w:val="000000"/>
                <w:sz w:val="24"/>
                <w:szCs w:val="24"/>
              </w:rPr>
              <w:t xml:space="preserve"> В.Н., Степанова Н.В.</w:t>
            </w:r>
          </w:p>
        </w:tc>
        <w:tc>
          <w:tcPr>
            <w:tcW w:w="4851" w:type="dxa"/>
            <w:tcBorders>
              <w:top w:val="single" w:sz="4" w:space="0" w:color="auto"/>
              <w:left w:val="nil"/>
              <w:bottom w:val="single" w:sz="4" w:space="0" w:color="auto"/>
              <w:right w:val="single" w:sz="4" w:space="0" w:color="auto"/>
            </w:tcBorders>
            <w:shd w:val="clear" w:color="auto" w:fill="FFFFFF"/>
            <w:vAlign w:val="center"/>
          </w:tcPr>
          <w:p w:rsidR="005E7EF8" w:rsidRPr="00216831" w:rsidRDefault="005E7EF8" w:rsidP="007C58C2">
            <w:pPr>
              <w:spacing w:line="360" w:lineRule="auto"/>
              <w:rPr>
                <w:rFonts w:ascii="Times New Roman" w:hAnsi="Times New Roman"/>
                <w:color w:val="000000"/>
                <w:sz w:val="24"/>
                <w:szCs w:val="24"/>
              </w:rPr>
            </w:pPr>
            <w:r w:rsidRPr="00216831">
              <w:rPr>
                <w:rFonts w:ascii="Times New Roman" w:hAnsi="Times New Roman"/>
                <w:color w:val="000000"/>
                <w:sz w:val="24"/>
                <w:szCs w:val="24"/>
              </w:rPr>
              <w:t>Конспекты занятий в старшей группе детского сада. Развитие речи.</w:t>
            </w:r>
          </w:p>
        </w:tc>
        <w:tc>
          <w:tcPr>
            <w:tcW w:w="6428" w:type="dxa"/>
            <w:tcBorders>
              <w:top w:val="single" w:sz="4" w:space="0" w:color="auto"/>
              <w:left w:val="nil"/>
              <w:bottom w:val="single" w:sz="4" w:space="0" w:color="auto"/>
              <w:right w:val="single" w:sz="4" w:space="0" w:color="auto"/>
            </w:tcBorders>
            <w:shd w:val="clear" w:color="auto" w:fill="FFFFFF"/>
            <w:vAlign w:val="center"/>
          </w:tcPr>
          <w:p w:rsidR="005E7EF8" w:rsidRPr="00216831" w:rsidRDefault="005E7EF8" w:rsidP="007C58C2">
            <w:pPr>
              <w:spacing w:line="360" w:lineRule="auto"/>
              <w:rPr>
                <w:rFonts w:ascii="Times New Roman" w:hAnsi="Times New Roman"/>
                <w:sz w:val="24"/>
                <w:szCs w:val="24"/>
              </w:rPr>
            </w:pPr>
            <w:r w:rsidRPr="00216831">
              <w:rPr>
                <w:rFonts w:ascii="Times New Roman" w:hAnsi="Times New Roman"/>
                <w:sz w:val="24"/>
                <w:szCs w:val="24"/>
              </w:rPr>
              <w:t>Практическое пособие для воспитателей и методистов</w:t>
            </w:r>
          </w:p>
          <w:p w:rsidR="005E7EF8" w:rsidRPr="00216831" w:rsidRDefault="005E7EF8" w:rsidP="007C58C2">
            <w:pPr>
              <w:spacing w:line="360" w:lineRule="auto"/>
              <w:rPr>
                <w:rFonts w:ascii="Times New Roman" w:hAnsi="Times New Roman"/>
                <w:sz w:val="24"/>
                <w:szCs w:val="24"/>
              </w:rPr>
            </w:pPr>
            <w:r w:rsidRPr="00216831">
              <w:rPr>
                <w:rFonts w:ascii="Times New Roman" w:hAnsi="Times New Roman"/>
                <w:sz w:val="24"/>
                <w:szCs w:val="24"/>
              </w:rPr>
              <w:t xml:space="preserve"> Воронеж, "Учитель", 2004г.</w:t>
            </w:r>
          </w:p>
        </w:tc>
      </w:tr>
    </w:tbl>
    <w:p w:rsidR="005E7EF8" w:rsidRPr="00216831" w:rsidRDefault="005E7EF8" w:rsidP="005E7EF8">
      <w:pPr>
        <w:spacing w:line="360" w:lineRule="auto"/>
        <w:jc w:val="both"/>
        <w:rPr>
          <w:rFonts w:ascii="Times New Roman" w:hAnsi="Times New Roman"/>
          <w:bCs/>
          <w:sz w:val="24"/>
          <w:szCs w:val="24"/>
        </w:rPr>
      </w:pPr>
    </w:p>
    <w:p w:rsidR="005E7EF8" w:rsidRPr="00216831" w:rsidRDefault="005E7EF8" w:rsidP="005E7EF8">
      <w:pPr>
        <w:spacing w:line="360" w:lineRule="auto"/>
        <w:rPr>
          <w:rFonts w:ascii="Times New Roman" w:hAnsi="Times New Roman"/>
          <w:b/>
          <w:sz w:val="24"/>
          <w:szCs w:val="24"/>
        </w:rPr>
      </w:pPr>
      <w:r w:rsidRPr="00216831">
        <w:rPr>
          <w:rFonts w:ascii="Times New Roman" w:hAnsi="Times New Roman"/>
          <w:b/>
          <w:sz w:val="24"/>
          <w:szCs w:val="24"/>
        </w:rPr>
        <w:t xml:space="preserve">                                                Программно-методическое обеспечение образовательной области «Познавательное развитие» </w:t>
      </w:r>
    </w:p>
    <w:tbl>
      <w:tblPr>
        <w:tblW w:w="14425" w:type="dxa"/>
        <w:tblInd w:w="85" w:type="dxa"/>
        <w:tblLook w:val="0000" w:firstRow="0" w:lastRow="0" w:firstColumn="0" w:lastColumn="0" w:noHBand="0" w:noVBand="0"/>
      </w:tblPr>
      <w:tblGrid>
        <w:gridCol w:w="2925"/>
        <w:gridCol w:w="6596"/>
        <w:gridCol w:w="4904"/>
      </w:tblGrid>
      <w:tr w:rsidR="005E7EF8" w:rsidRPr="00216831" w:rsidTr="007C58C2">
        <w:trPr>
          <w:trHeight w:val="502"/>
        </w:trPr>
        <w:tc>
          <w:tcPr>
            <w:tcW w:w="2925" w:type="dxa"/>
            <w:tcBorders>
              <w:top w:val="single" w:sz="4" w:space="0" w:color="auto"/>
              <w:left w:val="single" w:sz="4" w:space="0" w:color="auto"/>
              <w:bottom w:val="single" w:sz="4" w:space="0" w:color="auto"/>
              <w:right w:val="single" w:sz="4" w:space="0" w:color="auto"/>
            </w:tcBorders>
            <w:shd w:val="clear" w:color="auto" w:fill="FFFFFF"/>
            <w:vAlign w:val="center"/>
          </w:tcPr>
          <w:p w:rsidR="005E7EF8" w:rsidRPr="00216831" w:rsidRDefault="005E7EF8" w:rsidP="007C58C2">
            <w:pPr>
              <w:spacing w:line="360" w:lineRule="auto"/>
              <w:jc w:val="center"/>
              <w:rPr>
                <w:rFonts w:ascii="Times New Roman" w:hAnsi="Times New Roman"/>
                <w:bCs/>
                <w:sz w:val="24"/>
                <w:szCs w:val="24"/>
              </w:rPr>
            </w:pPr>
            <w:r w:rsidRPr="00216831">
              <w:rPr>
                <w:rFonts w:ascii="Times New Roman" w:hAnsi="Times New Roman"/>
                <w:bCs/>
                <w:sz w:val="24"/>
                <w:szCs w:val="24"/>
              </w:rPr>
              <w:t>Автор</w:t>
            </w:r>
          </w:p>
        </w:tc>
        <w:tc>
          <w:tcPr>
            <w:tcW w:w="6596" w:type="dxa"/>
            <w:tcBorders>
              <w:top w:val="single" w:sz="4" w:space="0" w:color="auto"/>
              <w:left w:val="nil"/>
              <w:bottom w:val="single" w:sz="4" w:space="0" w:color="auto"/>
              <w:right w:val="single" w:sz="4" w:space="0" w:color="auto"/>
            </w:tcBorders>
            <w:shd w:val="clear" w:color="auto" w:fill="FFFFFF"/>
            <w:vAlign w:val="center"/>
          </w:tcPr>
          <w:p w:rsidR="005E7EF8" w:rsidRPr="00216831" w:rsidRDefault="005E7EF8" w:rsidP="007C58C2">
            <w:pPr>
              <w:spacing w:line="360" w:lineRule="auto"/>
              <w:jc w:val="center"/>
              <w:rPr>
                <w:rFonts w:ascii="Times New Roman" w:hAnsi="Times New Roman"/>
                <w:bCs/>
                <w:sz w:val="24"/>
                <w:szCs w:val="24"/>
              </w:rPr>
            </w:pPr>
            <w:r w:rsidRPr="00216831">
              <w:rPr>
                <w:rFonts w:ascii="Times New Roman" w:hAnsi="Times New Roman"/>
                <w:bCs/>
                <w:sz w:val="24"/>
                <w:szCs w:val="24"/>
              </w:rPr>
              <w:t>Название</w:t>
            </w:r>
          </w:p>
        </w:tc>
        <w:tc>
          <w:tcPr>
            <w:tcW w:w="4904" w:type="dxa"/>
            <w:tcBorders>
              <w:top w:val="single" w:sz="4" w:space="0" w:color="auto"/>
              <w:left w:val="nil"/>
              <w:bottom w:val="single" w:sz="4" w:space="0" w:color="auto"/>
              <w:right w:val="single" w:sz="4" w:space="0" w:color="auto"/>
            </w:tcBorders>
            <w:shd w:val="clear" w:color="auto" w:fill="FFFFFF"/>
            <w:vAlign w:val="center"/>
          </w:tcPr>
          <w:p w:rsidR="005E7EF8" w:rsidRPr="00216831" w:rsidRDefault="005E7EF8" w:rsidP="007C58C2">
            <w:pPr>
              <w:spacing w:line="360" w:lineRule="auto"/>
              <w:jc w:val="center"/>
              <w:rPr>
                <w:rFonts w:ascii="Times New Roman" w:hAnsi="Times New Roman"/>
                <w:bCs/>
                <w:sz w:val="24"/>
                <w:szCs w:val="24"/>
              </w:rPr>
            </w:pPr>
            <w:r w:rsidRPr="00216831">
              <w:rPr>
                <w:rFonts w:ascii="Times New Roman" w:hAnsi="Times New Roman"/>
                <w:bCs/>
                <w:sz w:val="24"/>
                <w:szCs w:val="24"/>
              </w:rPr>
              <w:t>Издательство</w:t>
            </w:r>
          </w:p>
        </w:tc>
      </w:tr>
      <w:tr w:rsidR="005E7EF8" w:rsidRPr="00216831" w:rsidTr="007C58C2">
        <w:trPr>
          <w:trHeight w:val="760"/>
        </w:trPr>
        <w:tc>
          <w:tcPr>
            <w:tcW w:w="2925" w:type="dxa"/>
            <w:tcBorders>
              <w:top w:val="single" w:sz="4" w:space="0" w:color="auto"/>
              <w:left w:val="single" w:sz="4" w:space="0" w:color="auto"/>
              <w:bottom w:val="single" w:sz="4" w:space="0" w:color="auto"/>
              <w:right w:val="single" w:sz="4" w:space="0" w:color="auto"/>
            </w:tcBorders>
            <w:shd w:val="clear" w:color="auto" w:fill="FFFFFF"/>
            <w:vAlign w:val="center"/>
          </w:tcPr>
          <w:p w:rsidR="005E7EF8" w:rsidRPr="00216831" w:rsidRDefault="005E7EF8" w:rsidP="007C58C2">
            <w:pPr>
              <w:spacing w:line="360" w:lineRule="auto"/>
              <w:rPr>
                <w:rFonts w:ascii="Times New Roman" w:hAnsi="Times New Roman"/>
                <w:bCs/>
                <w:color w:val="000000"/>
                <w:sz w:val="24"/>
                <w:szCs w:val="24"/>
              </w:rPr>
            </w:pPr>
            <w:r w:rsidRPr="00216831">
              <w:rPr>
                <w:rFonts w:ascii="Times New Roman" w:hAnsi="Times New Roman"/>
                <w:bCs/>
                <w:color w:val="000000"/>
                <w:sz w:val="24"/>
                <w:szCs w:val="24"/>
              </w:rPr>
              <w:t>Л. А. Парамонова</w:t>
            </w:r>
          </w:p>
        </w:tc>
        <w:tc>
          <w:tcPr>
            <w:tcW w:w="6596" w:type="dxa"/>
            <w:tcBorders>
              <w:top w:val="single" w:sz="4" w:space="0" w:color="auto"/>
              <w:left w:val="nil"/>
              <w:bottom w:val="single" w:sz="4" w:space="0" w:color="auto"/>
              <w:right w:val="single" w:sz="4" w:space="0" w:color="auto"/>
            </w:tcBorders>
            <w:shd w:val="clear" w:color="auto" w:fill="FFFFFF"/>
            <w:vAlign w:val="center"/>
          </w:tcPr>
          <w:p w:rsidR="005E7EF8" w:rsidRPr="00216831" w:rsidRDefault="005E7EF8" w:rsidP="007C58C2">
            <w:pPr>
              <w:spacing w:line="360" w:lineRule="auto"/>
              <w:rPr>
                <w:rFonts w:ascii="Times New Roman" w:hAnsi="Times New Roman"/>
                <w:color w:val="000000"/>
                <w:sz w:val="24"/>
                <w:szCs w:val="24"/>
              </w:rPr>
            </w:pPr>
            <w:r w:rsidRPr="00216831">
              <w:rPr>
                <w:rFonts w:ascii="Times New Roman" w:hAnsi="Times New Roman"/>
                <w:bCs/>
                <w:color w:val="000000"/>
                <w:sz w:val="24"/>
                <w:szCs w:val="24"/>
              </w:rPr>
              <w:t>Развивающие занятия с детьми 3-4 лет</w:t>
            </w:r>
          </w:p>
        </w:tc>
        <w:tc>
          <w:tcPr>
            <w:tcW w:w="4904" w:type="dxa"/>
            <w:tcBorders>
              <w:top w:val="single" w:sz="4" w:space="0" w:color="auto"/>
              <w:left w:val="nil"/>
              <w:bottom w:val="single" w:sz="4" w:space="0" w:color="auto"/>
              <w:right w:val="single" w:sz="4" w:space="0" w:color="auto"/>
            </w:tcBorders>
            <w:shd w:val="clear" w:color="auto" w:fill="FFFFFF"/>
            <w:vAlign w:val="center"/>
          </w:tcPr>
          <w:p w:rsidR="005E7EF8" w:rsidRPr="00216831" w:rsidRDefault="005E7EF8" w:rsidP="007C58C2">
            <w:pPr>
              <w:spacing w:line="360" w:lineRule="auto"/>
              <w:rPr>
                <w:rFonts w:ascii="Times New Roman" w:hAnsi="Times New Roman"/>
                <w:color w:val="000000"/>
                <w:sz w:val="24"/>
                <w:szCs w:val="24"/>
              </w:rPr>
            </w:pPr>
            <w:r w:rsidRPr="00216831">
              <w:rPr>
                <w:rFonts w:ascii="Times New Roman" w:hAnsi="Times New Roman"/>
                <w:bCs/>
                <w:color w:val="000000"/>
                <w:sz w:val="24"/>
                <w:szCs w:val="24"/>
              </w:rPr>
              <w:t xml:space="preserve">М.: </w:t>
            </w:r>
            <w:proofErr w:type="spellStart"/>
            <w:r w:rsidRPr="00216831">
              <w:rPr>
                <w:rFonts w:ascii="Times New Roman" w:hAnsi="Times New Roman"/>
                <w:bCs/>
                <w:color w:val="000000"/>
                <w:sz w:val="24"/>
                <w:szCs w:val="24"/>
              </w:rPr>
              <w:t>Олма</w:t>
            </w:r>
            <w:proofErr w:type="spellEnd"/>
            <w:r w:rsidRPr="00216831">
              <w:rPr>
                <w:rFonts w:ascii="Times New Roman" w:hAnsi="Times New Roman"/>
                <w:bCs/>
                <w:color w:val="000000"/>
                <w:sz w:val="24"/>
                <w:szCs w:val="24"/>
              </w:rPr>
              <w:t xml:space="preserve"> Медиа Групп, 2010</w:t>
            </w:r>
          </w:p>
        </w:tc>
      </w:tr>
      <w:tr w:rsidR="005E7EF8" w:rsidRPr="00216831" w:rsidTr="007C58C2">
        <w:trPr>
          <w:trHeight w:val="474"/>
        </w:trPr>
        <w:tc>
          <w:tcPr>
            <w:tcW w:w="2925" w:type="dxa"/>
            <w:tcBorders>
              <w:top w:val="single" w:sz="4" w:space="0" w:color="auto"/>
              <w:left w:val="single" w:sz="4" w:space="0" w:color="auto"/>
              <w:bottom w:val="single" w:sz="4" w:space="0" w:color="auto"/>
              <w:right w:val="single" w:sz="4" w:space="0" w:color="auto"/>
            </w:tcBorders>
            <w:shd w:val="clear" w:color="auto" w:fill="FFFFFF"/>
            <w:vAlign w:val="center"/>
          </w:tcPr>
          <w:p w:rsidR="005E7EF8" w:rsidRPr="00216831" w:rsidRDefault="005E7EF8" w:rsidP="007C58C2">
            <w:pPr>
              <w:spacing w:line="360" w:lineRule="auto"/>
              <w:rPr>
                <w:rFonts w:ascii="Times New Roman" w:hAnsi="Times New Roman"/>
                <w:bCs/>
                <w:color w:val="000000"/>
                <w:sz w:val="24"/>
                <w:szCs w:val="24"/>
              </w:rPr>
            </w:pPr>
            <w:r w:rsidRPr="00216831">
              <w:rPr>
                <w:rFonts w:ascii="Times New Roman" w:hAnsi="Times New Roman"/>
                <w:bCs/>
                <w:color w:val="000000"/>
                <w:sz w:val="24"/>
                <w:szCs w:val="24"/>
              </w:rPr>
              <w:t xml:space="preserve"> В.И.Логинова</w:t>
            </w:r>
          </w:p>
        </w:tc>
        <w:tc>
          <w:tcPr>
            <w:tcW w:w="6596" w:type="dxa"/>
            <w:tcBorders>
              <w:top w:val="single" w:sz="4" w:space="0" w:color="auto"/>
              <w:left w:val="nil"/>
              <w:bottom w:val="single" w:sz="4" w:space="0" w:color="auto"/>
              <w:right w:val="single" w:sz="4" w:space="0" w:color="auto"/>
            </w:tcBorders>
            <w:shd w:val="clear" w:color="auto" w:fill="FFFFFF"/>
            <w:vAlign w:val="center"/>
          </w:tcPr>
          <w:p w:rsidR="005E7EF8" w:rsidRPr="00216831" w:rsidRDefault="005E7EF8" w:rsidP="007C58C2">
            <w:pPr>
              <w:spacing w:line="360" w:lineRule="auto"/>
              <w:rPr>
                <w:rFonts w:ascii="Times New Roman" w:hAnsi="Times New Roman"/>
                <w:color w:val="000000"/>
                <w:sz w:val="24"/>
                <w:szCs w:val="24"/>
              </w:rPr>
            </w:pPr>
            <w:r w:rsidRPr="00216831">
              <w:rPr>
                <w:rFonts w:ascii="Times New Roman" w:hAnsi="Times New Roman"/>
                <w:bCs/>
                <w:color w:val="000000"/>
                <w:sz w:val="24"/>
                <w:szCs w:val="24"/>
              </w:rPr>
              <w:t>Хрестоматия для детей старшего дошкольного возраста</w:t>
            </w:r>
          </w:p>
        </w:tc>
        <w:tc>
          <w:tcPr>
            <w:tcW w:w="4904" w:type="dxa"/>
            <w:tcBorders>
              <w:top w:val="single" w:sz="4" w:space="0" w:color="auto"/>
              <w:left w:val="nil"/>
              <w:bottom w:val="single" w:sz="4" w:space="0" w:color="auto"/>
              <w:right w:val="single" w:sz="4" w:space="0" w:color="auto"/>
            </w:tcBorders>
            <w:shd w:val="clear" w:color="auto" w:fill="FFFFFF"/>
            <w:vAlign w:val="center"/>
          </w:tcPr>
          <w:p w:rsidR="005E7EF8" w:rsidRPr="00216831" w:rsidRDefault="005E7EF8" w:rsidP="007C58C2">
            <w:pPr>
              <w:spacing w:line="360" w:lineRule="auto"/>
              <w:rPr>
                <w:rFonts w:ascii="Times New Roman" w:hAnsi="Times New Roman"/>
                <w:color w:val="000000"/>
                <w:sz w:val="24"/>
                <w:szCs w:val="24"/>
              </w:rPr>
            </w:pPr>
            <w:r w:rsidRPr="00216831">
              <w:rPr>
                <w:rFonts w:ascii="Times New Roman" w:hAnsi="Times New Roman"/>
                <w:bCs/>
                <w:color w:val="000000"/>
                <w:sz w:val="24"/>
                <w:szCs w:val="24"/>
              </w:rPr>
              <w:t>М.: Просвещение, 1990.</w:t>
            </w:r>
          </w:p>
        </w:tc>
      </w:tr>
    </w:tbl>
    <w:tbl>
      <w:tblPr>
        <w:tblpPr w:leftFromText="180" w:rightFromText="180" w:vertAnchor="text" w:horzAnchor="margin" w:tblpY="377"/>
        <w:tblW w:w="14567" w:type="dxa"/>
        <w:tblLayout w:type="fixed"/>
        <w:tblLook w:val="0000" w:firstRow="0" w:lastRow="0" w:firstColumn="0" w:lastColumn="0" w:noHBand="0" w:noVBand="0"/>
      </w:tblPr>
      <w:tblGrid>
        <w:gridCol w:w="3085"/>
        <w:gridCol w:w="6521"/>
        <w:gridCol w:w="4961"/>
      </w:tblGrid>
      <w:tr w:rsidR="005E7EF8" w:rsidRPr="00216831" w:rsidTr="007C58C2">
        <w:trPr>
          <w:trHeight w:val="510"/>
        </w:trPr>
        <w:tc>
          <w:tcPr>
            <w:tcW w:w="3085" w:type="dxa"/>
            <w:tcBorders>
              <w:top w:val="single" w:sz="4" w:space="0" w:color="auto"/>
              <w:left w:val="single" w:sz="4" w:space="0" w:color="auto"/>
              <w:bottom w:val="single" w:sz="4" w:space="0" w:color="auto"/>
              <w:right w:val="single" w:sz="4" w:space="0" w:color="auto"/>
            </w:tcBorders>
            <w:vAlign w:val="center"/>
          </w:tcPr>
          <w:p w:rsidR="005E7EF8" w:rsidRPr="00216831" w:rsidRDefault="005E7EF8" w:rsidP="007C58C2">
            <w:pPr>
              <w:rPr>
                <w:rFonts w:ascii="Times New Roman" w:hAnsi="Times New Roman"/>
                <w:bCs/>
                <w:sz w:val="24"/>
                <w:szCs w:val="24"/>
              </w:rPr>
            </w:pPr>
            <w:proofErr w:type="spellStart"/>
            <w:r w:rsidRPr="00216831">
              <w:rPr>
                <w:rFonts w:ascii="Times New Roman" w:hAnsi="Times New Roman"/>
                <w:bCs/>
                <w:sz w:val="24"/>
                <w:szCs w:val="24"/>
              </w:rPr>
              <w:lastRenderedPageBreak/>
              <w:t>Венгер</w:t>
            </w:r>
            <w:proofErr w:type="spellEnd"/>
            <w:r w:rsidRPr="00216831">
              <w:rPr>
                <w:rFonts w:ascii="Times New Roman" w:hAnsi="Times New Roman"/>
                <w:bCs/>
                <w:sz w:val="24"/>
                <w:szCs w:val="24"/>
              </w:rPr>
              <w:t xml:space="preserve"> Л.А.</w:t>
            </w:r>
          </w:p>
        </w:tc>
        <w:tc>
          <w:tcPr>
            <w:tcW w:w="6521" w:type="dxa"/>
            <w:tcBorders>
              <w:top w:val="single" w:sz="4" w:space="0" w:color="auto"/>
              <w:left w:val="nil"/>
              <w:bottom w:val="single" w:sz="4" w:space="0" w:color="auto"/>
              <w:right w:val="single" w:sz="4" w:space="0" w:color="auto"/>
            </w:tcBorders>
            <w:vAlign w:val="center"/>
          </w:tcPr>
          <w:p w:rsidR="005E7EF8" w:rsidRPr="00216831" w:rsidRDefault="005E7EF8" w:rsidP="007C58C2">
            <w:pPr>
              <w:rPr>
                <w:rFonts w:ascii="Times New Roman" w:hAnsi="Times New Roman"/>
                <w:color w:val="000000"/>
                <w:sz w:val="24"/>
                <w:szCs w:val="24"/>
              </w:rPr>
            </w:pPr>
            <w:r w:rsidRPr="00216831">
              <w:rPr>
                <w:rFonts w:ascii="Times New Roman" w:hAnsi="Times New Roman"/>
                <w:color w:val="000000"/>
                <w:sz w:val="24"/>
                <w:szCs w:val="24"/>
              </w:rPr>
              <w:t>Развитие познавательных способностей в процессе дошкольного воспитания</w:t>
            </w:r>
          </w:p>
        </w:tc>
        <w:tc>
          <w:tcPr>
            <w:tcW w:w="4961" w:type="dxa"/>
            <w:tcBorders>
              <w:top w:val="single" w:sz="4" w:space="0" w:color="auto"/>
              <w:left w:val="nil"/>
              <w:bottom w:val="single" w:sz="4" w:space="0" w:color="auto"/>
              <w:right w:val="single" w:sz="4" w:space="0" w:color="auto"/>
            </w:tcBorders>
          </w:tcPr>
          <w:p w:rsidR="005E7EF8" w:rsidRPr="00216831" w:rsidRDefault="005E7EF8" w:rsidP="007C58C2">
            <w:pPr>
              <w:ind w:left="3330" w:hanging="3330"/>
              <w:rPr>
                <w:rFonts w:ascii="Times New Roman" w:hAnsi="Times New Roman"/>
                <w:color w:val="000000"/>
                <w:sz w:val="24"/>
                <w:szCs w:val="24"/>
              </w:rPr>
            </w:pPr>
            <w:r w:rsidRPr="00216831">
              <w:rPr>
                <w:rFonts w:ascii="Times New Roman" w:hAnsi="Times New Roman"/>
                <w:sz w:val="24"/>
                <w:szCs w:val="24"/>
              </w:rPr>
              <w:t>М. педагогика 1986</w:t>
            </w:r>
          </w:p>
        </w:tc>
      </w:tr>
      <w:tr w:rsidR="005E7EF8" w:rsidRPr="00216831" w:rsidTr="007C58C2">
        <w:trPr>
          <w:trHeight w:val="510"/>
        </w:trPr>
        <w:tc>
          <w:tcPr>
            <w:tcW w:w="3085" w:type="dxa"/>
            <w:tcBorders>
              <w:top w:val="single" w:sz="4" w:space="0" w:color="auto"/>
              <w:left w:val="single" w:sz="4" w:space="0" w:color="auto"/>
              <w:bottom w:val="single" w:sz="4" w:space="0" w:color="auto"/>
              <w:right w:val="single" w:sz="4" w:space="0" w:color="auto"/>
            </w:tcBorders>
            <w:vAlign w:val="center"/>
          </w:tcPr>
          <w:p w:rsidR="005E7EF8" w:rsidRPr="00216831" w:rsidRDefault="005E7EF8" w:rsidP="007C58C2">
            <w:pPr>
              <w:rPr>
                <w:rFonts w:ascii="Times New Roman" w:hAnsi="Times New Roman"/>
                <w:bCs/>
                <w:sz w:val="24"/>
                <w:szCs w:val="24"/>
              </w:rPr>
            </w:pPr>
            <w:r w:rsidRPr="00216831">
              <w:rPr>
                <w:rFonts w:ascii="Times New Roman" w:hAnsi="Times New Roman"/>
                <w:bCs/>
                <w:sz w:val="24"/>
                <w:szCs w:val="24"/>
              </w:rPr>
              <w:t>Прохорова Л.Н.</w:t>
            </w:r>
          </w:p>
        </w:tc>
        <w:tc>
          <w:tcPr>
            <w:tcW w:w="6521" w:type="dxa"/>
            <w:tcBorders>
              <w:top w:val="single" w:sz="4" w:space="0" w:color="auto"/>
              <w:left w:val="nil"/>
              <w:bottom w:val="single" w:sz="4" w:space="0" w:color="auto"/>
              <w:right w:val="single" w:sz="4" w:space="0" w:color="auto"/>
            </w:tcBorders>
            <w:vAlign w:val="center"/>
          </w:tcPr>
          <w:p w:rsidR="005E7EF8" w:rsidRPr="00216831" w:rsidRDefault="005E7EF8" w:rsidP="007C58C2">
            <w:pPr>
              <w:rPr>
                <w:rFonts w:ascii="Times New Roman" w:hAnsi="Times New Roman"/>
                <w:color w:val="000000"/>
                <w:sz w:val="24"/>
                <w:szCs w:val="24"/>
              </w:rPr>
            </w:pPr>
            <w:r w:rsidRPr="00216831">
              <w:rPr>
                <w:rFonts w:ascii="Times New Roman" w:hAnsi="Times New Roman"/>
                <w:color w:val="000000"/>
                <w:sz w:val="24"/>
                <w:szCs w:val="24"/>
              </w:rPr>
              <w:t>Организация экспериментальной деятельности дошкольников</w:t>
            </w:r>
            <w:r w:rsidRPr="00216831">
              <w:rPr>
                <w:rFonts w:ascii="Times New Roman" w:hAnsi="Times New Roman"/>
                <w:sz w:val="24"/>
                <w:szCs w:val="24"/>
              </w:rPr>
              <w:t xml:space="preserve"> 5 </w:t>
            </w:r>
          </w:p>
        </w:tc>
        <w:tc>
          <w:tcPr>
            <w:tcW w:w="4961" w:type="dxa"/>
            <w:tcBorders>
              <w:top w:val="single" w:sz="4" w:space="0" w:color="auto"/>
              <w:left w:val="nil"/>
              <w:bottom w:val="single" w:sz="4" w:space="0" w:color="auto"/>
              <w:right w:val="single" w:sz="4" w:space="0" w:color="auto"/>
            </w:tcBorders>
          </w:tcPr>
          <w:p w:rsidR="005E7EF8" w:rsidRPr="00216831" w:rsidRDefault="005E7EF8" w:rsidP="007C58C2">
            <w:pPr>
              <w:rPr>
                <w:rFonts w:ascii="Times New Roman" w:hAnsi="Times New Roman"/>
                <w:color w:val="000000"/>
                <w:sz w:val="24"/>
                <w:szCs w:val="24"/>
              </w:rPr>
            </w:pPr>
            <w:r w:rsidRPr="00216831">
              <w:rPr>
                <w:rFonts w:ascii="Times New Roman" w:hAnsi="Times New Roman"/>
                <w:sz w:val="24"/>
                <w:szCs w:val="24"/>
              </w:rPr>
              <w:t>М. АРКТИ 200</w:t>
            </w:r>
          </w:p>
        </w:tc>
      </w:tr>
      <w:tr w:rsidR="005E7EF8" w:rsidRPr="00216831" w:rsidTr="007C58C2">
        <w:trPr>
          <w:trHeight w:val="510"/>
        </w:trPr>
        <w:tc>
          <w:tcPr>
            <w:tcW w:w="3085" w:type="dxa"/>
            <w:tcBorders>
              <w:top w:val="single" w:sz="4" w:space="0" w:color="auto"/>
              <w:left w:val="single" w:sz="4" w:space="0" w:color="auto"/>
              <w:bottom w:val="single" w:sz="4" w:space="0" w:color="auto"/>
              <w:right w:val="single" w:sz="4" w:space="0" w:color="auto"/>
            </w:tcBorders>
            <w:vAlign w:val="center"/>
          </w:tcPr>
          <w:p w:rsidR="005E7EF8" w:rsidRPr="00216831" w:rsidRDefault="005E7EF8" w:rsidP="007C58C2">
            <w:pPr>
              <w:rPr>
                <w:rFonts w:ascii="Times New Roman" w:hAnsi="Times New Roman"/>
                <w:bCs/>
                <w:sz w:val="24"/>
                <w:szCs w:val="24"/>
              </w:rPr>
            </w:pPr>
            <w:r w:rsidRPr="00216831">
              <w:rPr>
                <w:rFonts w:ascii="Times New Roman" w:hAnsi="Times New Roman"/>
                <w:bCs/>
                <w:sz w:val="24"/>
                <w:szCs w:val="24"/>
              </w:rPr>
              <w:t>Алешина Н.В.</w:t>
            </w:r>
          </w:p>
        </w:tc>
        <w:tc>
          <w:tcPr>
            <w:tcW w:w="6521" w:type="dxa"/>
            <w:tcBorders>
              <w:top w:val="single" w:sz="4" w:space="0" w:color="auto"/>
              <w:left w:val="nil"/>
              <w:bottom w:val="single" w:sz="4" w:space="0" w:color="auto"/>
              <w:right w:val="single" w:sz="4" w:space="0" w:color="auto"/>
            </w:tcBorders>
            <w:vAlign w:val="center"/>
          </w:tcPr>
          <w:p w:rsidR="005E7EF8" w:rsidRPr="00216831" w:rsidRDefault="005E7EF8" w:rsidP="007C58C2">
            <w:pPr>
              <w:rPr>
                <w:rFonts w:ascii="Times New Roman" w:hAnsi="Times New Roman"/>
                <w:color w:val="000000"/>
                <w:sz w:val="24"/>
                <w:szCs w:val="24"/>
              </w:rPr>
            </w:pPr>
            <w:r w:rsidRPr="00216831">
              <w:rPr>
                <w:rFonts w:ascii="Times New Roman" w:hAnsi="Times New Roman"/>
                <w:color w:val="000000"/>
                <w:sz w:val="24"/>
                <w:szCs w:val="24"/>
              </w:rPr>
              <w:t xml:space="preserve">Ознакомление дошкольников с окружающим и социальной действительностью </w:t>
            </w:r>
          </w:p>
        </w:tc>
        <w:tc>
          <w:tcPr>
            <w:tcW w:w="4961" w:type="dxa"/>
            <w:tcBorders>
              <w:top w:val="single" w:sz="4" w:space="0" w:color="auto"/>
              <w:left w:val="nil"/>
              <w:bottom w:val="single" w:sz="4" w:space="0" w:color="auto"/>
              <w:right w:val="single" w:sz="4" w:space="0" w:color="auto"/>
            </w:tcBorders>
          </w:tcPr>
          <w:p w:rsidR="005E7EF8" w:rsidRPr="00216831" w:rsidRDefault="005E7EF8" w:rsidP="007C58C2">
            <w:pPr>
              <w:rPr>
                <w:rFonts w:ascii="Times New Roman" w:hAnsi="Times New Roman"/>
                <w:color w:val="000000"/>
                <w:sz w:val="24"/>
                <w:szCs w:val="24"/>
              </w:rPr>
            </w:pPr>
            <w:r w:rsidRPr="00216831">
              <w:rPr>
                <w:rFonts w:ascii="Times New Roman" w:hAnsi="Times New Roman"/>
                <w:sz w:val="24"/>
                <w:szCs w:val="24"/>
              </w:rPr>
              <w:t xml:space="preserve">М. </w:t>
            </w:r>
            <w:proofErr w:type="spellStart"/>
            <w:r w:rsidRPr="00216831">
              <w:rPr>
                <w:rFonts w:ascii="Times New Roman" w:hAnsi="Times New Roman"/>
                <w:sz w:val="24"/>
                <w:szCs w:val="24"/>
              </w:rPr>
              <w:t>Элизе</w:t>
            </w:r>
            <w:proofErr w:type="spellEnd"/>
            <w:r w:rsidRPr="00216831">
              <w:rPr>
                <w:rFonts w:ascii="Times New Roman" w:hAnsi="Times New Roman"/>
                <w:sz w:val="24"/>
                <w:szCs w:val="24"/>
              </w:rPr>
              <w:t xml:space="preserve"> </w:t>
            </w:r>
            <w:proofErr w:type="spellStart"/>
            <w:r w:rsidRPr="00216831">
              <w:rPr>
                <w:rFonts w:ascii="Times New Roman" w:hAnsi="Times New Roman"/>
                <w:sz w:val="24"/>
                <w:szCs w:val="24"/>
              </w:rPr>
              <w:t>Трэйдинг</w:t>
            </w:r>
            <w:proofErr w:type="spellEnd"/>
            <w:r w:rsidRPr="00216831">
              <w:rPr>
                <w:rFonts w:ascii="Times New Roman" w:hAnsi="Times New Roman"/>
                <w:sz w:val="24"/>
                <w:szCs w:val="24"/>
              </w:rPr>
              <w:t xml:space="preserve"> 2003</w:t>
            </w:r>
          </w:p>
        </w:tc>
      </w:tr>
      <w:tr w:rsidR="005E7EF8" w:rsidRPr="00216831" w:rsidTr="007C58C2">
        <w:trPr>
          <w:trHeight w:val="510"/>
        </w:trPr>
        <w:tc>
          <w:tcPr>
            <w:tcW w:w="3085" w:type="dxa"/>
            <w:tcBorders>
              <w:top w:val="single" w:sz="4" w:space="0" w:color="auto"/>
              <w:left w:val="single" w:sz="4" w:space="0" w:color="auto"/>
              <w:bottom w:val="single" w:sz="4" w:space="0" w:color="auto"/>
              <w:right w:val="single" w:sz="4" w:space="0" w:color="auto"/>
            </w:tcBorders>
            <w:vAlign w:val="center"/>
          </w:tcPr>
          <w:p w:rsidR="005E7EF8" w:rsidRPr="00216831" w:rsidRDefault="005E7EF8" w:rsidP="007C58C2">
            <w:pPr>
              <w:rPr>
                <w:rFonts w:ascii="Times New Roman" w:hAnsi="Times New Roman"/>
                <w:bCs/>
                <w:sz w:val="24"/>
                <w:szCs w:val="24"/>
              </w:rPr>
            </w:pPr>
            <w:proofErr w:type="spellStart"/>
            <w:r w:rsidRPr="00216831">
              <w:rPr>
                <w:rFonts w:ascii="Times New Roman" w:hAnsi="Times New Roman"/>
                <w:bCs/>
                <w:sz w:val="24"/>
                <w:szCs w:val="24"/>
              </w:rPr>
              <w:t>БондаренкоТ.М</w:t>
            </w:r>
            <w:proofErr w:type="spellEnd"/>
            <w:r w:rsidRPr="00216831">
              <w:rPr>
                <w:rFonts w:ascii="Times New Roman" w:hAnsi="Times New Roman"/>
                <w:bCs/>
                <w:sz w:val="24"/>
                <w:szCs w:val="24"/>
              </w:rPr>
              <w:t>.</w:t>
            </w:r>
          </w:p>
        </w:tc>
        <w:tc>
          <w:tcPr>
            <w:tcW w:w="6521" w:type="dxa"/>
            <w:tcBorders>
              <w:top w:val="single" w:sz="4" w:space="0" w:color="auto"/>
              <w:left w:val="nil"/>
              <w:bottom w:val="single" w:sz="4" w:space="0" w:color="auto"/>
              <w:right w:val="single" w:sz="4" w:space="0" w:color="auto"/>
            </w:tcBorders>
            <w:vAlign w:val="center"/>
          </w:tcPr>
          <w:p w:rsidR="005E7EF8" w:rsidRPr="00216831" w:rsidRDefault="005E7EF8" w:rsidP="007C58C2">
            <w:pPr>
              <w:rPr>
                <w:rFonts w:ascii="Times New Roman" w:hAnsi="Times New Roman"/>
                <w:color w:val="000000"/>
                <w:sz w:val="24"/>
                <w:szCs w:val="24"/>
              </w:rPr>
            </w:pPr>
            <w:r w:rsidRPr="00216831">
              <w:rPr>
                <w:rFonts w:ascii="Times New Roman" w:hAnsi="Times New Roman"/>
                <w:color w:val="000000"/>
                <w:sz w:val="24"/>
                <w:szCs w:val="24"/>
              </w:rPr>
              <w:t xml:space="preserve">Развивающие игры в ДОУ. </w:t>
            </w:r>
          </w:p>
        </w:tc>
        <w:tc>
          <w:tcPr>
            <w:tcW w:w="4961" w:type="dxa"/>
            <w:tcBorders>
              <w:top w:val="single" w:sz="4" w:space="0" w:color="auto"/>
              <w:left w:val="nil"/>
              <w:bottom w:val="single" w:sz="4" w:space="0" w:color="auto"/>
              <w:right w:val="single" w:sz="4" w:space="0" w:color="auto"/>
            </w:tcBorders>
          </w:tcPr>
          <w:p w:rsidR="005E7EF8" w:rsidRPr="00216831" w:rsidRDefault="005E7EF8" w:rsidP="007C58C2">
            <w:pPr>
              <w:rPr>
                <w:rFonts w:ascii="Times New Roman" w:hAnsi="Times New Roman"/>
                <w:color w:val="000000"/>
                <w:sz w:val="24"/>
                <w:szCs w:val="24"/>
              </w:rPr>
            </w:pPr>
            <w:r w:rsidRPr="00216831">
              <w:rPr>
                <w:rFonts w:ascii="Times New Roman" w:hAnsi="Times New Roman"/>
                <w:color w:val="000000"/>
                <w:sz w:val="24"/>
                <w:szCs w:val="24"/>
              </w:rPr>
              <w:t>Воронеж 2009</w:t>
            </w:r>
          </w:p>
        </w:tc>
      </w:tr>
      <w:tr w:rsidR="005E7EF8" w:rsidRPr="00216831" w:rsidTr="007C58C2">
        <w:trPr>
          <w:trHeight w:val="510"/>
        </w:trPr>
        <w:tc>
          <w:tcPr>
            <w:tcW w:w="3085" w:type="dxa"/>
            <w:tcBorders>
              <w:top w:val="single" w:sz="4" w:space="0" w:color="auto"/>
              <w:left w:val="single" w:sz="4" w:space="0" w:color="auto"/>
              <w:bottom w:val="single" w:sz="4" w:space="0" w:color="auto"/>
              <w:right w:val="single" w:sz="4" w:space="0" w:color="auto"/>
            </w:tcBorders>
            <w:vAlign w:val="center"/>
          </w:tcPr>
          <w:p w:rsidR="005E7EF8" w:rsidRPr="00216831" w:rsidRDefault="005E7EF8" w:rsidP="007C58C2">
            <w:pPr>
              <w:pStyle w:val="a9"/>
              <w:ind w:left="0"/>
              <w:jc w:val="both"/>
              <w:rPr>
                <w:rFonts w:ascii="Times New Roman" w:hAnsi="Times New Roman" w:cs="Times New Roman"/>
                <w:sz w:val="24"/>
                <w:szCs w:val="24"/>
              </w:rPr>
            </w:pPr>
            <w:r w:rsidRPr="00216831">
              <w:rPr>
                <w:rFonts w:ascii="Times New Roman" w:hAnsi="Times New Roman" w:cs="Times New Roman"/>
                <w:sz w:val="24"/>
                <w:szCs w:val="24"/>
              </w:rPr>
              <w:t xml:space="preserve">Михайлова З.А. </w:t>
            </w:r>
          </w:p>
          <w:p w:rsidR="005E7EF8" w:rsidRPr="00216831" w:rsidRDefault="005E7EF8" w:rsidP="007C58C2">
            <w:pPr>
              <w:spacing w:before="100" w:beforeAutospacing="1" w:after="100" w:afterAutospacing="1"/>
              <w:ind w:left="360"/>
              <w:contextualSpacing/>
              <w:jc w:val="both"/>
              <w:rPr>
                <w:rFonts w:ascii="Times New Roman" w:hAnsi="Times New Roman"/>
                <w:bCs/>
                <w:sz w:val="24"/>
                <w:szCs w:val="24"/>
              </w:rPr>
            </w:pPr>
          </w:p>
        </w:tc>
        <w:tc>
          <w:tcPr>
            <w:tcW w:w="6521" w:type="dxa"/>
            <w:tcBorders>
              <w:top w:val="single" w:sz="4" w:space="0" w:color="auto"/>
              <w:left w:val="nil"/>
              <w:bottom w:val="single" w:sz="4" w:space="0" w:color="auto"/>
              <w:right w:val="single" w:sz="4" w:space="0" w:color="auto"/>
            </w:tcBorders>
            <w:vAlign w:val="center"/>
          </w:tcPr>
          <w:p w:rsidR="005E7EF8" w:rsidRPr="00216831" w:rsidRDefault="005E7EF8" w:rsidP="007C58C2">
            <w:pPr>
              <w:rPr>
                <w:rFonts w:ascii="Times New Roman" w:hAnsi="Times New Roman"/>
                <w:color w:val="000000"/>
                <w:sz w:val="24"/>
                <w:szCs w:val="24"/>
              </w:rPr>
            </w:pPr>
            <w:r w:rsidRPr="00216831">
              <w:rPr>
                <w:rFonts w:ascii="Times New Roman" w:hAnsi="Times New Roman"/>
                <w:sz w:val="24"/>
                <w:szCs w:val="24"/>
              </w:rPr>
              <w:t xml:space="preserve">Математика  от  3 до 7. </w:t>
            </w:r>
          </w:p>
        </w:tc>
        <w:tc>
          <w:tcPr>
            <w:tcW w:w="4961" w:type="dxa"/>
            <w:tcBorders>
              <w:top w:val="single" w:sz="4" w:space="0" w:color="auto"/>
              <w:left w:val="nil"/>
              <w:bottom w:val="single" w:sz="4" w:space="0" w:color="auto"/>
              <w:right w:val="single" w:sz="4" w:space="0" w:color="auto"/>
            </w:tcBorders>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-"Детство-Пресс", 2002г.</w:t>
            </w:r>
          </w:p>
        </w:tc>
      </w:tr>
      <w:tr w:rsidR="005E7EF8" w:rsidRPr="00216831" w:rsidTr="007C58C2">
        <w:trPr>
          <w:trHeight w:val="510"/>
        </w:trPr>
        <w:tc>
          <w:tcPr>
            <w:tcW w:w="3085" w:type="dxa"/>
            <w:tcBorders>
              <w:top w:val="single" w:sz="4" w:space="0" w:color="auto"/>
              <w:left w:val="single" w:sz="4" w:space="0" w:color="auto"/>
              <w:bottom w:val="single" w:sz="4" w:space="0" w:color="auto"/>
              <w:right w:val="single" w:sz="4" w:space="0" w:color="auto"/>
            </w:tcBorders>
            <w:vAlign w:val="center"/>
          </w:tcPr>
          <w:p w:rsidR="005E7EF8" w:rsidRPr="00216831" w:rsidRDefault="005E7EF8" w:rsidP="007C58C2">
            <w:pPr>
              <w:rPr>
                <w:rFonts w:ascii="Times New Roman" w:hAnsi="Times New Roman"/>
                <w:bCs/>
                <w:sz w:val="24"/>
                <w:szCs w:val="24"/>
              </w:rPr>
            </w:pPr>
            <w:r w:rsidRPr="00216831">
              <w:rPr>
                <w:rFonts w:ascii="Times New Roman" w:hAnsi="Times New Roman"/>
                <w:sz w:val="24"/>
                <w:szCs w:val="24"/>
              </w:rPr>
              <w:t>Непомнящая Р.Л., Непомнящая Е.А.</w:t>
            </w:r>
          </w:p>
        </w:tc>
        <w:tc>
          <w:tcPr>
            <w:tcW w:w="6521" w:type="dxa"/>
            <w:tcBorders>
              <w:top w:val="single" w:sz="4" w:space="0" w:color="auto"/>
              <w:left w:val="nil"/>
              <w:bottom w:val="single" w:sz="4" w:space="0" w:color="auto"/>
              <w:right w:val="single" w:sz="4" w:space="0" w:color="auto"/>
            </w:tcBorders>
            <w:vAlign w:val="center"/>
          </w:tcPr>
          <w:p w:rsidR="005E7EF8" w:rsidRPr="00216831" w:rsidRDefault="005E7EF8" w:rsidP="007C58C2">
            <w:pPr>
              <w:rPr>
                <w:rFonts w:ascii="Times New Roman" w:hAnsi="Times New Roman"/>
                <w:color w:val="000000"/>
                <w:sz w:val="24"/>
                <w:szCs w:val="24"/>
              </w:rPr>
            </w:pPr>
            <w:r w:rsidRPr="00216831">
              <w:rPr>
                <w:rFonts w:ascii="Times New Roman" w:hAnsi="Times New Roman"/>
                <w:sz w:val="24"/>
                <w:szCs w:val="24"/>
              </w:rPr>
              <w:t>Логика  и  математика  для  дошкольников. СПб</w:t>
            </w:r>
            <w:proofErr w:type="gramStart"/>
            <w:r w:rsidRPr="00216831">
              <w:rPr>
                <w:rFonts w:ascii="Times New Roman" w:hAnsi="Times New Roman"/>
                <w:sz w:val="24"/>
                <w:szCs w:val="24"/>
              </w:rPr>
              <w:t>.,.</w:t>
            </w:r>
            <w:proofErr w:type="gramEnd"/>
          </w:p>
        </w:tc>
        <w:tc>
          <w:tcPr>
            <w:tcW w:w="4961" w:type="dxa"/>
            <w:tcBorders>
              <w:top w:val="single" w:sz="4" w:space="0" w:color="auto"/>
              <w:left w:val="nil"/>
              <w:bottom w:val="single" w:sz="4" w:space="0" w:color="auto"/>
              <w:right w:val="single" w:sz="4" w:space="0" w:color="auto"/>
            </w:tcBorders>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"АКЦИДЕНТ", 1997г</w:t>
            </w:r>
          </w:p>
        </w:tc>
      </w:tr>
    </w:tbl>
    <w:p w:rsidR="005E7EF8" w:rsidRPr="00216831" w:rsidRDefault="005E7EF8" w:rsidP="005E7EF8">
      <w:pPr>
        <w:spacing w:line="360" w:lineRule="auto"/>
        <w:rPr>
          <w:rFonts w:ascii="Times New Roman" w:hAnsi="Times New Roman"/>
          <w:bCs/>
          <w:sz w:val="24"/>
          <w:szCs w:val="24"/>
        </w:rPr>
      </w:pPr>
    </w:p>
    <w:p w:rsidR="005E7EF8" w:rsidRPr="00216831" w:rsidRDefault="005E7EF8" w:rsidP="005E7EF8">
      <w:pPr>
        <w:rPr>
          <w:rFonts w:ascii="Times New Roman" w:hAnsi="Times New Roman"/>
          <w:sz w:val="24"/>
          <w:szCs w:val="24"/>
        </w:rPr>
      </w:pPr>
    </w:p>
    <w:tbl>
      <w:tblPr>
        <w:tblW w:w="14425" w:type="dxa"/>
        <w:tblLook w:val="0000" w:firstRow="0" w:lastRow="0" w:firstColumn="0" w:lastColumn="0" w:noHBand="0" w:noVBand="0"/>
      </w:tblPr>
      <w:tblGrid>
        <w:gridCol w:w="3085"/>
        <w:gridCol w:w="6521"/>
        <w:gridCol w:w="4819"/>
      </w:tblGrid>
      <w:tr w:rsidR="005E7EF8" w:rsidRPr="00216831" w:rsidTr="007C58C2">
        <w:trPr>
          <w:trHeight w:val="510"/>
        </w:trPr>
        <w:tc>
          <w:tcPr>
            <w:tcW w:w="3085" w:type="dxa"/>
            <w:tcBorders>
              <w:top w:val="single" w:sz="4" w:space="0" w:color="auto"/>
              <w:left w:val="single" w:sz="4" w:space="0" w:color="auto"/>
              <w:bottom w:val="single" w:sz="4" w:space="0" w:color="auto"/>
              <w:right w:val="single" w:sz="4" w:space="0" w:color="auto"/>
            </w:tcBorders>
            <w:vAlign w:val="center"/>
          </w:tcPr>
          <w:p w:rsidR="005E7EF8" w:rsidRPr="00216831" w:rsidRDefault="005E7EF8" w:rsidP="007C58C2">
            <w:pPr>
              <w:rPr>
                <w:rFonts w:ascii="Times New Roman" w:hAnsi="Times New Roman"/>
                <w:bCs/>
                <w:color w:val="000000"/>
                <w:sz w:val="24"/>
                <w:szCs w:val="24"/>
              </w:rPr>
            </w:pPr>
            <w:proofErr w:type="spellStart"/>
            <w:r w:rsidRPr="00216831">
              <w:rPr>
                <w:rFonts w:ascii="Times New Roman" w:hAnsi="Times New Roman"/>
                <w:bCs/>
                <w:color w:val="000000"/>
                <w:sz w:val="24"/>
                <w:szCs w:val="24"/>
              </w:rPr>
              <w:t>Венгер</w:t>
            </w:r>
            <w:proofErr w:type="spellEnd"/>
            <w:r w:rsidRPr="00216831">
              <w:rPr>
                <w:rFonts w:ascii="Times New Roman" w:hAnsi="Times New Roman"/>
                <w:bCs/>
                <w:color w:val="000000"/>
                <w:sz w:val="24"/>
                <w:szCs w:val="24"/>
              </w:rPr>
              <w:t xml:space="preserve"> Л.А.     Пилюгина Э.Г. </w:t>
            </w:r>
          </w:p>
        </w:tc>
        <w:tc>
          <w:tcPr>
            <w:tcW w:w="6521" w:type="dxa"/>
            <w:tcBorders>
              <w:top w:val="single" w:sz="4" w:space="0" w:color="auto"/>
              <w:left w:val="nil"/>
              <w:bottom w:val="single" w:sz="4" w:space="0" w:color="auto"/>
              <w:right w:val="single" w:sz="4" w:space="0" w:color="auto"/>
            </w:tcBorders>
            <w:vAlign w:val="center"/>
          </w:tcPr>
          <w:p w:rsidR="005E7EF8" w:rsidRPr="00216831" w:rsidRDefault="005E7EF8" w:rsidP="007C58C2">
            <w:pPr>
              <w:rPr>
                <w:rFonts w:ascii="Times New Roman" w:hAnsi="Times New Roman"/>
                <w:color w:val="000000"/>
                <w:sz w:val="24"/>
                <w:szCs w:val="24"/>
              </w:rPr>
            </w:pPr>
            <w:r w:rsidRPr="00216831">
              <w:rPr>
                <w:rFonts w:ascii="Times New Roman" w:hAnsi="Times New Roman"/>
                <w:color w:val="000000"/>
                <w:sz w:val="24"/>
                <w:szCs w:val="24"/>
              </w:rPr>
              <w:t>Сенсорное  воспитание</w:t>
            </w:r>
          </w:p>
        </w:tc>
        <w:tc>
          <w:tcPr>
            <w:tcW w:w="4819" w:type="dxa"/>
            <w:tcBorders>
              <w:top w:val="single" w:sz="4" w:space="0" w:color="auto"/>
              <w:left w:val="nil"/>
              <w:bottom w:val="single" w:sz="4" w:space="0" w:color="auto"/>
              <w:right w:val="single" w:sz="4" w:space="0" w:color="auto"/>
            </w:tcBorders>
            <w:vAlign w:val="center"/>
          </w:tcPr>
          <w:p w:rsidR="005E7EF8" w:rsidRPr="00216831" w:rsidRDefault="005E7EF8" w:rsidP="007C58C2">
            <w:pPr>
              <w:rPr>
                <w:rFonts w:ascii="Times New Roman" w:hAnsi="Times New Roman"/>
                <w:color w:val="000000"/>
                <w:sz w:val="24"/>
                <w:szCs w:val="24"/>
              </w:rPr>
            </w:pPr>
            <w:r w:rsidRPr="00216831">
              <w:rPr>
                <w:rFonts w:ascii="Times New Roman" w:hAnsi="Times New Roman"/>
                <w:color w:val="000000"/>
                <w:sz w:val="24"/>
                <w:szCs w:val="24"/>
              </w:rPr>
              <w:t>М.  Просвещение  1988г</w:t>
            </w:r>
          </w:p>
        </w:tc>
      </w:tr>
      <w:tr w:rsidR="005E7EF8" w:rsidRPr="00216831" w:rsidTr="007C58C2">
        <w:trPr>
          <w:trHeight w:val="255"/>
        </w:trPr>
        <w:tc>
          <w:tcPr>
            <w:tcW w:w="3085" w:type="dxa"/>
            <w:tcBorders>
              <w:top w:val="nil"/>
              <w:left w:val="single" w:sz="4" w:space="0" w:color="auto"/>
              <w:bottom w:val="single" w:sz="4" w:space="0" w:color="auto"/>
              <w:right w:val="single" w:sz="4" w:space="0" w:color="auto"/>
            </w:tcBorders>
            <w:vAlign w:val="center"/>
          </w:tcPr>
          <w:p w:rsidR="005E7EF8" w:rsidRPr="00216831" w:rsidRDefault="005E7EF8" w:rsidP="007C58C2">
            <w:pPr>
              <w:rPr>
                <w:rFonts w:ascii="Times New Roman" w:hAnsi="Times New Roman"/>
                <w:bCs/>
                <w:color w:val="000000"/>
                <w:sz w:val="24"/>
                <w:szCs w:val="24"/>
              </w:rPr>
            </w:pPr>
            <w:r w:rsidRPr="00216831">
              <w:rPr>
                <w:rFonts w:ascii="Times New Roman" w:hAnsi="Times New Roman"/>
                <w:bCs/>
                <w:color w:val="000000"/>
                <w:sz w:val="24"/>
                <w:szCs w:val="24"/>
              </w:rPr>
              <w:t>Пилюгина Э.Г.</w:t>
            </w:r>
          </w:p>
        </w:tc>
        <w:tc>
          <w:tcPr>
            <w:tcW w:w="6521" w:type="dxa"/>
            <w:tcBorders>
              <w:top w:val="nil"/>
              <w:left w:val="nil"/>
              <w:bottom w:val="single" w:sz="4" w:space="0" w:color="auto"/>
              <w:right w:val="single" w:sz="4" w:space="0" w:color="auto"/>
            </w:tcBorders>
            <w:vAlign w:val="center"/>
          </w:tcPr>
          <w:p w:rsidR="005E7EF8" w:rsidRPr="00216831" w:rsidRDefault="005E7EF8" w:rsidP="007C58C2">
            <w:pPr>
              <w:rPr>
                <w:rFonts w:ascii="Times New Roman" w:hAnsi="Times New Roman"/>
                <w:color w:val="000000"/>
                <w:sz w:val="24"/>
                <w:szCs w:val="24"/>
              </w:rPr>
            </w:pPr>
            <w:r w:rsidRPr="00216831">
              <w:rPr>
                <w:rFonts w:ascii="Times New Roman" w:hAnsi="Times New Roman"/>
                <w:color w:val="000000"/>
                <w:sz w:val="24"/>
                <w:szCs w:val="24"/>
              </w:rPr>
              <w:t>Сенсорные  способности малыша</w:t>
            </w:r>
          </w:p>
        </w:tc>
        <w:tc>
          <w:tcPr>
            <w:tcW w:w="4819" w:type="dxa"/>
            <w:tcBorders>
              <w:top w:val="nil"/>
              <w:left w:val="nil"/>
              <w:bottom w:val="single" w:sz="4" w:space="0" w:color="auto"/>
              <w:right w:val="single" w:sz="4" w:space="0" w:color="auto"/>
            </w:tcBorders>
            <w:vAlign w:val="center"/>
          </w:tcPr>
          <w:p w:rsidR="005E7EF8" w:rsidRPr="00216831" w:rsidRDefault="005E7EF8" w:rsidP="007C58C2">
            <w:pPr>
              <w:rPr>
                <w:rFonts w:ascii="Times New Roman" w:hAnsi="Times New Roman"/>
                <w:color w:val="000000"/>
                <w:sz w:val="24"/>
                <w:szCs w:val="24"/>
              </w:rPr>
            </w:pPr>
            <w:r w:rsidRPr="00216831">
              <w:rPr>
                <w:rFonts w:ascii="Times New Roman" w:hAnsi="Times New Roman"/>
                <w:color w:val="000000"/>
                <w:sz w:val="24"/>
                <w:szCs w:val="24"/>
              </w:rPr>
              <w:t>М. Просвещение</w:t>
            </w:r>
          </w:p>
        </w:tc>
      </w:tr>
      <w:tr w:rsidR="005E7EF8" w:rsidRPr="00216831" w:rsidTr="007C58C2">
        <w:trPr>
          <w:trHeight w:val="510"/>
        </w:trPr>
        <w:tc>
          <w:tcPr>
            <w:tcW w:w="3085" w:type="dxa"/>
            <w:tcBorders>
              <w:top w:val="single" w:sz="4" w:space="0" w:color="auto"/>
              <w:left w:val="single" w:sz="4" w:space="0" w:color="auto"/>
              <w:bottom w:val="single" w:sz="4" w:space="0" w:color="auto"/>
              <w:right w:val="single" w:sz="4" w:space="0" w:color="auto"/>
            </w:tcBorders>
            <w:vAlign w:val="center"/>
          </w:tcPr>
          <w:p w:rsidR="005E7EF8" w:rsidRPr="00216831" w:rsidRDefault="005E7EF8" w:rsidP="007C58C2">
            <w:pPr>
              <w:rPr>
                <w:rFonts w:ascii="Times New Roman" w:hAnsi="Times New Roman"/>
                <w:bCs/>
                <w:color w:val="000000"/>
                <w:sz w:val="24"/>
                <w:szCs w:val="24"/>
              </w:rPr>
            </w:pPr>
            <w:proofErr w:type="spellStart"/>
            <w:r w:rsidRPr="00216831">
              <w:rPr>
                <w:rFonts w:ascii="Times New Roman" w:hAnsi="Times New Roman"/>
                <w:bCs/>
                <w:color w:val="000000"/>
                <w:sz w:val="24"/>
                <w:szCs w:val="24"/>
              </w:rPr>
              <w:t>Венгер</w:t>
            </w:r>
            <w:proofErr w:type="spellEnd"/>
            <w:r w:rsidRPr="00216831">
              <w:rPr>
                <w:rFonts w:ascii="Times New Roman" w:hAnsi="Times New Roman"/>
                <w:bCs/>
                <w:color w:val="000000"/>
                <w:sz w:val="24"/>
                <w:szCs w:val="24"/>
              </w:rPr>
              <w:t xml:space="preserve"> Л.А.     </w:t>
            </w:r>
          </w:p>
          <w:p w:rsidR="005E7EF8" w:rsidRPr="00216831" w:rsidRDefault="005E7EF8" w:rsidP="007C58C2">
            <w:pPr>
              <w:rPr>
                <w:rFonts w:ascii="Times New Roman" w:hAnsi="Times New Roman"/>
                <w:bCs/>
                <w:color w:val="000000"/>
                <w:sz w:val="24"/>
                <w:szCs w:val="24"/>
              </w:rPr>
            </w:pPr>
            <w:r w:rsidRPr="00216831">
              <w:rPr>
                <w:rFonts w:ascii="Times New Roman" w:hAnsi="Times New Roman"/>
                <w:bCs/>
                <w:color w:val="000000"/>
                <w:sz w:val="24"/>
                <w:szCs w:val="24"/>
              </w:rPr>
              <w:t xml:space="preserve">Пилюгина Э.Г. </w:t>
            </w:r>
          </w:p>
        </w:tc>
        <w:tc>
          <w:tcPr>
            <w:tcW w:w="6521" w:type="dxa"/>
            <w:tcBorders>
              <w:top w:val="single" w:sz="4" w:space="0" w:color="auto"/>
              <w:left w:val="nil"/>
              <w:bottom w:val="single" w:sz="4" w:space="0" w:color="auto"/>
              <w:right w:val="single" w:sz="4" w:space="0" w:color="auto"/>
            </w:tcBorders>
            <w:vAlign w:val="center"/>
          </w:tcPr>
          <w:p w:rsidR="005E7EF8" w:rsidRPr="00216831" w:rsidRDefault="005E7EF8" w:rsidP="007C58C2">
            <w:pPr>
              <w:rPr>
                <w:rFonts w:ascii="Times New Roman" w:hAnsi="Times New Roman"/>
                <w:color w:val="000000"/>
                <w:sz w:val="24"/>
                <w:szCs w:val="24"/>
              </w:rPr>
            </w:pPr>
            <w:r w:rsidRPr="00216831">
              <w:rPr>
                <w:rFonts w:ascii="Times New Roman" w:hAnsi="Times New Roman"/>
                <w:color w:val="000000"/>
                <w:sz w:val="24"/>
                <w:szCs w:val="24"/>
              </w:rPr>
              <w:t>Сенсорное  воспитание</w:t>
            </w:r>
          </w:p>
        </w:tc>
        <w:tc>
          <w:tcPr>
            <w:tcW w:w="4819" w:type="dxa"/>
            <w:tcBorders>
              <w:top w:val="single" w:sz="4" w:space="0" w:color="auto"/>
              <w:left w:val="nil"/>
              <w:bottom w:val="single" w:sz="4" w:space="0" w:color="auto"/>
              <w:right w:val="single" w:sz="4" w:space="0" w:color="auto"/>
            </w:tcBorders>
            <w:vAlign w:val="center"/>
          </w:tcPr>
          <w:p w:rsidR="005E7EF8" w:rsidRPr="00216831" w:rsidRDefault="005E7EF8" w:rsidP="007C58C2">
            <w:pPr>
              <w:rPr>
                <w:rFonts w:ascii="Times New Roman" w:hAnsi="Times New Roman"/>
                <w:color w:val="000000"/>
                <w:sz w:val="24"/>
                <w:szCs w:val="24"/>
              </w:rPr>
            </w:pPr>
            <w:r w:rsidRPr="00216831">
              <w:rPr>
                <w:rFonts w:ascii="Times New Roman" w:hAnsi="Times New Roman"/>
                <w:color w:val="000000"/>
                <w:sz w:val="24"/>
                <w:szCs w:val="24"/>
              </w:rPr>
              <w:t>М.  Просвещение  1988г</w:t>
            </w:r>
          </w:p>
        </w:tc>
      </w:tr>
    </w:tbl>
    <w:p w:rsidR="005E7EF8" w:rsidRPr="00216831" w:rsidRDefault="005E7EF8" w:rsidP="005E7EF8">
      <w:pPr>
        <w:spacing w:line="360" w:lineRule="auto"/>
        <w:rPr>
          <w:rFonts w:ascii="Times New Roman" w:hAnsi="Times New Roman"/>
          <w:bCs/>
          <w:sz w:val="24"/>
          <w:szCs w:val="24"/>
        </w:rPr>
      </w:pPr>
    </w:p>
    <w:p w:rsidR="005E7EF8" w:rsidRDefault="005E7EF8" w:rsidP="005E7EF8">
      <w:pPr>
        <w:spacing w:line="360" w:lineRule="auto"/>
        <w:jc w:val="center"/>
        <w:rPr>
          <w:rFonts w:ascii="Times New Roman" w:hAnsi="Times New Roman"/>
          <w:b/>
          <w:sz w:val="24"/>
          <w:szCs w:val="24"/>
        </w:rPr>
      </w:pPr>
    </w:p>
    <w:p w:rsidR="005E7EF8" w:rsidRPr="00216831" w:rsidRDefault="005E7EF8" w:rsidP="005E7EF8">
      <w:pPr>
        <w:spacing w:line="360" w:lineRule="auto"/>
        <w:jc w:val="center"/>
        <w:rPr>
          <w:rFonts w:ascii="Times New Roman" w:hAnsi="Times New Roman"/>
          <w:b/>
          <w:bCs/>
          <w:sz w:val="24"/>
          <w:szCs w:val="24"/>
        </w:rPr>
      </w:pPr>
      <w:r w:rsidRPr="00216831">
        <w:rPr>
          <w:rFonts w:ascii="Times New Roman" w:hAnsi="Times New Roman"/>
          <w:b/>
          <w:sz w:val="24"/>
          <w:szCs w:val="24"/>
        </w:rPr>
        <w:t>Программно-методическое обеспечение образовательной области «</w:t>
      </w:r>
      <w:r w:rsidRPr="00216831">
        <w:rPr>
          <w:rFonts w:ascii="Times New Roman" w:hAnsi="Times New Roman"/>
          <w:b/>
          <w:bCs/>
          <w:sz w:val="24"/>
          <w:szCs w:val="24"/>
        </w:rPr>
        <w:t>Речевое развитие»</w:t>
      </w:r>
    </w:p>
    <w:tbl>
      <w:tblPr>
        <w:tblW w:w="14322" w:type="dxa"/>
        <w:tblInd w:w="103" w:type="dxa"/>
        <w:tblLook w:val="0000" w:firstRow="0" w:lastRow="0" w:firstColumn="0" w:lastColumn="0" w:noHBand="0" w:noVBand="0"/>
      </w:tblPr>
      <w:tblGrid>
        <w:gridCol w:w="2415"/>
        <w:gridCol w:w="5954"/>
        <w:gridCol w:w="5953"/>
      </w:tblGrid>
      <w:tr w:rsidR="005E7EF8" w:rsidRPr="00216831" w:rsidTr="007C58C2">
        <w:trPr>
          <w:trHeight w:val="1360"/>
        </w:trPr>
        <w:tc>
          <w:tcPr>
            <w:tcW w:w="2415" w:type="dxa"/>
            <w:tcBorders>
              <w:top w:val="single" w:sz="4" w:space="0" w:color="auto"/>
              <w:left w:val="single" w:sz="4" w:space="0" w:color="auto"/>
              <w:bottom w:val="single" w:sz="4" w:space="0" w:color="auto"/>
              <w:right w:val="single" w:sz="4" w:space="0" w:color="auto"/>
            </w:tcBorders>
            <w:shd w:val="clear" w:color="auto" w:fill="FFFFFF"/>
            <w:vAlign w:val="center"/>
          </w:tcPr>
          <w:p w:rsidR="005E7EF8" w:rsidRPr="00216831" w:rsidRDefault="005E7EF8" w:rsidP="007C58C2">
            <w:pPr>
              <w:spacing w:line="360" w:lineRule="auto"/>
              <w:rPr>
                <w:rFonts w:ascii="Times New Roman" w:hAnsi="Times New Roman"/>
                <w:bCs/>
                <w:color w:val="000000"/>
                <w:sz w:val="24"/>
                <w:szCs w:val="24"/>
              </w:rPr>
            </w:pPr>
            <w:proofErr w:type="spellStart"/>
            <w:r w:rsidRPr="00216831">
              <w:rPr>
                <w:rFonts w:ascii="Times New Roman" w:hAnsi="Times New Roman"/>
                <w:bCs/>
                <w:color w:val="000000"/>
                <w:sz w:val="24"/>
                <w:szCs w:val="24"/>
              </w:rPr>
              <w:t>Гербова</w:t>
            </w:r>
            <w:proofErr w:type="spellEnd"/>
            <w:r w:rsidRPr="00216831">
              <w:rPr>
                <w:rFonts w:ascii="Times New Roman" w:hAnsi="Times New Roman"/>
                <w:bCs/>
                <w:color w:val="000000"/>
                <w:sz w:val="24"/>
                <w:szCs w:val="24"/>
              </w:rPr>
              <w:t xml:space="preserve"> В.В.</w:t>
            </w:r>
          </w:p>
        </w:tc>
        <w:tc>
          <w:tcPr>
            <w:tcW w:w="5954" w:type="dxa"/>
            <w:tcBorders>
              <w:top w:val="single" w:sz="4" w:space="0" w:color="auto"/>
              <w:left w:val="nil"/>
              <w:bottom w:val="single" w:sz="4" w:space="0" w:color="auto"/>
              <w:right w:val="single" w:sz="4" w:space="0" w:color="auto"/>
            </w:tcBorders>
            <w:shd w:val="clear" w:color="auto" w:fill="FFFFFF"/>
            <w:vAlign w:val="center"/>
          </w:tcPr>
          <w:p w:rsidR="005E7EF8" w:rsidRPr="00216831" w:rsidRDefault="005E7EF8" w:rsidP="007C58C2">
            <w:pPr>
              <w:spacing w:line="360" w:lineRule="auto"/>
              <w:rPr>
                <w:rFonts w:ascii="Times New Roman" w:hAnsi="Times New Roman"/>
                <w:color w:val="000000"/>
                <w:sz w:val="24"/>
                <w:szCs w:val="24"/>
              </w:rPr>
            </w:pPr>
            <w:r w:rsidRPr="00216831">
              <w:rPr>
                <w:rFonts w:ascii="Times New Roman" w:hAnsi="Times New Roman"/>
                <w:color w:val="000000"/>
                <w:sz w:val="24"/>
                <w:szCs w:val="24"/>
              </w:rPr>
              <w:t>Занятия по развитию речи  (2-7лет)</w:t>
            </w:r>
          </w:p>
        </w:tc>
        <w:tc>
          <w:tcPr>
            <w:tcW w:w="5953" w:type="dxa"/>
            <w:tcBorders>
              <w:top w:val="single" w:sz="4" w:space="0" w:color="auto"/>
              <w:left w:val="nil"/>
              <w:bottom w:val="single" w:sz="4" w:space="0" w:color="auto"/>
              <w:right w:val="single" w:sz="4" w:space="0" w:color="auto"/>
            </w:tcBorders>
            <w:shd w:val="clear" w:color="auto" w:fill="FFFFFF"/>
            <w:vAlign w:val="center"/>
          </w:tcPr>
          <w:p w:rsidR="005E7EF8" w:rsidRPr="00216831" w:rsidRDefault="005E7EF8" w:rsidP="007C58C2">
            <w:pPr>
              <w:spacing w:line="360" w:lineRule="auto"/>
              <w:rPr>
                <w:rFonts w:ascii="Times New Roman" w:hAnsi="Times New Roman"/>
                <w:sz w:val="24"/>
                <w:szCs w:val="24"/>
              </w:rPr>
            </w:pPr>
            <w:r w:rsidRPr="00216831">
              <w:rPr>
                <w:rFonts w:ascii="Times New Roman" w:hAnsi="Times New Roman"/>
                <w:sz w:val="24"/>
                <w:szCs w:val="24"/>
              </w:rPr>
              <w:t>Методическое пособие Москва. ТЦ "СФЕРА", 2003г</w:t>
            </w:r>
          </w:p>
        </w:tc>
      </w:tr>
      <w:tr w:rsidR="005E7EF8" w:rsidRPr="00216831" w:rsidTr="007C58C2">
        <w:trPr>
          <w:trHeight w:val="1360"/>
        </w:trPr>
        <w:tc>
          <w:tcPr>
            <w:tcW w:w="2415" w:type="dxa"/>
            <w:tcBorders>
              <w:top w:val="single" w:sz="4" w:space="0" w:color="auto"/>
              <w:left w:val="single" w:sz="4" w:space="0" w:color="auto"/>
              <w:bottom w:val="single" w:sz="4" w:space="0" w:color="auto"/>
              <w:right w:val="single" w:sz="4" w:space="0" w:color="auto"/>
            </w:tcBorders>
            <w:shd w:val="clear" w:color="auto" w:fill="FFFFFF"/>
            <w:vAlign w:val="center"/>
          </w:tcPr>
          <w:p w:rsidR="005E7EF8" w:rsidRPr="00216831" w:rsidRDefault="005E7EF8" w:rsidP="007C58C2">
            <w:pPr>
              <w:spacing w:line="360" w:lineRule="auto"/>
              <w:rPr>
                <w:rFonts w:ascii="Times New Roman" w:hAnsi="Times New Roman"/>
                <w:bCs/>
                <w:color w:val="000000"/>
                <w:sz w:val="24"/>
                <w:szCs w:val="24"/>
              </w:rPr>
            </w:pPr>
            <w:r w:rsidRPr="00216831">
              <w:rPr>
                <w:rFonts w:ascii="Times New Roman" w:hAnsi="Times New Roman"/>
                <w:bCs/>
                <w:color w:val="000000"/>
                <w:sz w:val="24"/>
                <w:szCs w:val="24"/>
              </w:rPr>
              <w:t>Коротких Е.</w:t>
            </w:r>
          </w:p>
        </w:tc>
        <w:tc>
          <w:tcPr>
            <w:tcW w:w="5954" w:type="dxa"/>
            <w:tcBorders>
              <w:top w:val="single" w:sz="4" w:space="0" w:color="auto"/>
              <w:left w:val="nil"/>
              <w:bottom w:val="single" w:sz="4" w:space="0" w:color="auto"/>
              <w:right w:val="single" w:sz="4" w:space="0" w:color="auto"/>
            </w:tcBorders>
            <w:shd w:val="clear" w:color="auto" w:fill="FFFFFF"/>
            <w:vAlign w:val="center"/>
          </w:tcPr>
          <w:p w:rsidR="005E7EF8" w:rsidRPr="00216831" w:rsidRDefault="005E7EF8" w:rsidP="007C58C2">
            <w:pPr>
              <w:spacing w:line="360" w:lineRule="auto"/>
              <w:rPr>
                <w:rFonts w:ascii="Times New Roman" w:hAnsi="Times New Roman"/>
                <w:color w:val="000000"/>
                <w:sz w:val="24"/>
                <w:szCs w:val="24"/>
              </w:rPr>
            </w:pPr>
            <w:r w:rsidRPr="00216831">
              <w:rPr>
                <w:rFonts w:ascii="Times New Roman" w:hAnsi="Times New Roman"/>
                <w:color w:val="000000"/>
                <w:sz w:val="24"/>
                <w:szCs w:val="24"/>
              </w:rPr>
              <w:t>Обучение  грамоте  детей  дошкольного возраста</w:t>
            </w:r>
          </w:p>
        </w:tc>
        <w:tc>
          <w:tcPr>
            <w:tcW w:w="5953" w:type="dxa"/>
            <w:tcBorders>
              <w:top w:val="single" w:sz="4" w:space="0" w:color="auto"/>
              <w:left w:val="nil"/>
              <w:bottom w:val="single" w:sz="4" w:space="0" w:color="auto"/>
              <w:right w:val="single" w:sz="4" w:space="0" w:color="auto"/>
            </w:tcBorders>
            <w:shd w:val="clear" w:color="auto" w:fill="FFFFFF"/>
            <w:vAlign w:val="center"/>
          </w:tcPr>
          <w:p w:rsidR="005E7EF8" w:rsidRPr="00216831" w:rsidRDefault="005E7EF8" w:rsidP="007C58C2">
            <w:pPr>
              <w:spacing w:line="360" w:lineRule="auto"/>
              <w:rPr>
                <w:rFonts w:ascii="Times New Roman" w:hAnsi="Times New Roman"/>
                <w:sz w:val="24"/>
                <w:szCs w:val="24"/>
              </w:rPr>
            </w:pPr>
            <w:r w:rsidRPr="00216831">
              <w:rPr>
                <w:rFonts w:ascii="Times New Roman" w:hAnsi="Times New Roman"/>
                <w:sz w:val="24"/>
                <w:szCs w:val="24"/>
              </w:rPr>
              <w:t>Методическое пособие Москва. ТЦ "СФЕРА", 2003г</w:t>
            </w:r>
          </w:p>
        </w:tc>
      </w:tr>
      <w:tr w:rsidR="005E7EF8" w:rsidRPr="00216831" w:rsidTr="007C58C2">
        <w:trPr>
          <w:trHeight w:val="1360"/>
        </w:trPr>
        <w:tc>
          <w:tcPr>
            <w:tcW w:w="2415" w:type="dxa"/>
            <w:tcBorders>
              <w:top w:val="single" w:sz="4" w:space="0" w:color="auto"/>
              <w:left w:val="single" w:sz="4" w:space="0" w:color="auto"/>
              <w:bottom w:val="single" w:sz="4" w:space="0" w:color="auto"/>
              <w:right w:val="single" w:sz="4" w:space="0" w:color="auto"/>
            </w:tcBorders>
            <w:shd w:val="clear" w:color="auto" w:fill="FFFFFF"/>
            <w:vAlign w:val="center"/>
          </w:tcPr>
          <w:p w:rsidR="005E7EF8" w:rsidRPr="00216831" w:rsidRDefault="005E7EF8" w:rsidP="007C58C2">
            <w:pPr>
              <w:spacing w:line="360" w:lineRule="auto"/>
              <w:rPr>
                <w:rFonts w:ascii="Times New Roman" w:hAnsi="Times New Roman"/>
                <w:bCs/>
                <w:color w:val="000000"/>
                <w:sz w:val="24"/>
                <w:szCs w:val="24"/>
              </w:rPr>
            </w:pPr>
            <w:r w:rsidRPr="00216831">
              <w:rPr>
                <w:rFonts w:ascii="Times New Roman" w:hAnsi="Times New Roman"/>
                <w:bCs/>
                <w:color w:val="000000"/>
                <w:sz w:val="24"/>
                <w:szCs w:val="24"/>
              </w:rPr>
              <w:t>Коротких Е.</w:t>
            </w:r>
          </w:p>
        </w:tc>
        <w:tc>
          <w:tcPr>
            <w:tcW w:w="5954" w:type="dxa"/>
            <w:tcBorders>
              <w:top w:val="single" w:sz="4" w:space="0" w:color="auto"/>
              <w:left w:val="nil"/>
              <w:bottom w:val="single" w:sz="4" w:space="0" w:color="auto"/>
              <w:right w:val="single" w:sz="4" w:space="0" w:color="auto"/>
            </w:tcBorders>
            <w:shd w:val="clear" w:color="auto" w:fill="FFFFFF"/>
            <w:vAlign w:val="center"/>
          </w:tcPr>
          <w:p w:rsidR="005E7EF8" w:rsidRPr="00216831" w:rsidRDefault="005E7EF8" w:rsidP="007C58C2">
            <w:pPr>
              <w:spacing w:line="360" w:lineRule="auto"/>
              <w:rPr>
                <w:rFonts w:ascii="Times New Roman" w:hAnsi="Times New Roman"/>
                <w:color w:val="000000"/>
                <w:sz w:val="24"/>
                <w:szCs w:val="24"/>
              </w:rPr>
            </w:pPr>
            <w:r w:rsidRPr="00216831">
              <w:rPr>
                <w:rFonts w:ascii="Times New Roman" w:hAnsi="Times New Roman"/>
                <w:color w:val="000000"/>
                <w:sz w:val="24"/>
                <w:szCs w:val="24"/>
              </w:rPr>
              <w:t>Развитие речи и творчества дошкольников</w:t>
            </w:r>
          </w:p>
        </w:tc>
        <w:tc>
          <w:tcPr>
            <w:tcW w:w="5953" w:type="dxa"/>
            <w:tcBorders>
              <w:top w:val="single" w:sz="4" w:space="0" w:color="auto"/>
              <w:left w:val="nil"/>
              <w:bottom w:val="single" w:sz="4" w:space="0" w:color="auto"/>
              <w:right w:val="single" w:sz="4" w:space="0" w:color="auto"/>
            </w:tcBorders>
            <w:shd w:val="clear" w:color="auto" w:fill="FFFFFF"/>
            <w:vAlign w:val="center"/>
          </w:tcPr>
          <w:p w:rsidR="005E7EF8" w:rsidRPr="00216831" w:rsidRDefault="005E7EF8" w:rsidP="007C58C2">
            <w:pPr>
              <w:spacing w:line="360" w:lineRule="auto"/>
              <w:rPr>
                <w:rFonts w:ascii="Times New Roman" w:hAnsi="Times New Roman"/>
                <w:sz w:val="24"/>
                <w:szCs w:val="24"/>
              </w:rPr>
            </w:pPr>
            <w:r w:rsidRPr="00216831">
              <w:rPr>
                <w:rFonts w:ascii="Times New Roman" w:hAnsi="Times New Roman"/>
                <w:sz w:val="24"/>
                <w:szCs w:val="24"/>
              </w:rPr>
              <w:t>Методическое пособие Москва. ТЦ "СФЕРА", 2003г</w:t>
            </w:r>
          </w:p>
        </w:tc>
      </w:tr>
      <w:tr w:rsidR="005E7EF8" w:rsidRPr="00216831" w:rsidTr="007C58C2">
        <w:trPr>
          <w:trHeight w:val="1360"/>
        </w:trPr>
        <w:tc>
          <w:tcPr>
            <w:tcW w:w="2415" w:type="dxa"/>
            <w:tcBorders>
              <w:top w:val="single" w:sz="4" w:space="0" w:color="auto"/>
              <w:left w:val="single" w:sz="4" w:space="0" w:color="auto"/>
              <w:bottom w:val="single" w:sz="4" w:space="0" w:color="auto"/>
              <w:right w:val="single" w:sz="4" w:space="0" w:color="auto"/>
            </w:tcBorders>
            <w:shd w:val="clear" w:color="auto" w:fill="FFFFFF"/>
            <w:vAlign w:val="center"/>
          </w:tcPr>
          <w:p w:rsidR="005E7EF8" w:rsidRPr="00216831" w:rsidRDefault="005E7EF8" w:rsidP="007C58C2">
            <w:pPr>
              <w:spacing w:line="360" w:lineRule="auto"/>
              <w:rPr>
                <w:rFonts w:ascii="Times New Roman" w:hAnsi="Times New Roman"/>
                <w:bCs/>
                <w:color w:val="000000"/>
                <w:sz w:val="24"/>
                <w:szCs w:val="24"/>
              </w:rPr>
            </w:pPr>
            <w:proofErr w:type="spellStart"/>
            <w:r w:rsidRPr="00216831">
              <w:rPr>
                <w:rFonts w:ascii="Times New Roman" w:hAnsi="Times New Roman"/>
                <w:bCs/>
                <w:color w:val="000000"/>
                <w:sz w:val="24"/>
                <w:szCs w:val="24"/>
              </w:rPr>
              <w:t>Журова</w:t>
            </w:r>
            <w:proofErr w:type="spellEnd"/>
            <w:r w:rsidRPr="00216831">
              <w:rPr>
                <w:rFonts w:ascii="Times New Roman" w:hAnsi="Times New Roman"/>
                <w:bCs/>
                <w:color w:val="000000"/>
                <w:sz w:val="24"/>
                <w:szCs w:val="24"/>
              </w:rPr>
              <w:t xml:space="preserve"> Л.Е.</w:t>
            </w:r>
          </w:p>
        </w:tc>
        <w:tc>
          <w:tcPr>
            <w:tcW w:w="5954" w:type="dxa"/>
            <w:tcBorders>
              <w:top w:val="single" w:sz="4" w:space="0" w:color="auto"/>
              <w:left w:val="nil"/>
              <w:bottom w:val="single" w:sz="4" w:space="0" w:color="auto"/>
              <w:right w:val="single" w:sz="4" w:space="0" w:color="auto"/>
            </w:tcBorders>
            <w:shd w:val="clear" w:color="auto" w:fill="FFFFFF"/>
            <w:vAlign w:val="center"/>
          </w:tcPr>
          <w:p w:rsidR="005E7EF8" w:rsidRPr="00216831" w:rsidRDefault="005E7EF8" w:rsidP="007C58C2">
            <w:pPr>
              <w:spacing w:line="360" w:lineRule="auto"/>
              <w:rPr>
                <w:rFonts w:ascii="Times New Roman" w:hAnsi="Times New Roman"/>
                <w:color w:val="000000"/>
                <w:sz w:val="24"/>
                <w:szCs w:val="24"/>
              </w:rPr>
            </w:pPr>
            <w:r w:rsidRPr="00216831">
              <w:rPr>
                <w:rFonts w:ascii="Times New Roman" w:hAnsi="Times New Roman"/>
                <w:color w:val="000000"/>
                <w:sz w:val="24"/>
                <w:szCs w:val="24"/>
              </w:rPr>
              <w:t>Обучение  дошкольников  грамоте</w:t>
            </w:r>
          </w:p>
        </w:tc>
        <w:tc>
          <w:tcPr>
            <w:tcW w:w="5953" w:type="dxa"/>
            <w:tcBorders>
              <w:top w:val="single" w:sz="4" w:space="0" w:color="auto"/>
              <w:left w:val="nil"/>
              <w:bottom w:val="single" w:sz="4" w:space="0" w:color="auto"/>
              <w:right w:val="single" w:sz="4" w:space="0" w:color="auto"/>
            </w:tcBorders>
            <w:shd w:val="clear" w:color="auto" w:fill="FFFFFF"/>
            <w:vAlign w:val="center"/>
          </w:tcPr>
          <w:p w:rsidR="005E7EF8" w:rsidRPr="00216831" w:rsidRDefault="005E7EF8" w:rsidP="007C58C2">
            <w:pPr>
              <w:spacing w:line="360" w:lineRule="auto"/>
              <w:rPr>
                <w:rFonts w:ascii="Times New Roman" w:hAnsi="Times New Roman"/>
                <w:sz w:val="24"/>
                <w:szCs w:val="24"/>
              </w:rPr>
            </w:pPr>
            <w:r w:rsidRPr="00216831">
              <w:rPr>
                <w:rFonts w:ascii="Times New Roman" w:hAnsi="Times New Roman"/>
                <w:sz w:val="24"/>
                <w:szCs w:val="24"/>
              </w:rPr>
              <w:t>Москва, "Школьная Пресса",2002г.</w:t>
            </w:r>
          </w:p>
        </w:tc>
      </w:tr>
    </w:tbl>
    <w:p w:rsidR="005E7EF8" w:rsidRPr="00D10C20" w:rsidRDefault="005E7EF8" w:rsidP="005E7EF8">
      <w:pPr>
        <w:pStyle w:val="12"/>
        <w:spacing w:after="0" w:line="240" w:lineRule="auto"/>
        <w:ind w:left="0"/>
        <w:rPr>
          <w:rFonts w:ascii="Times New Roman" w:hAnsi="Times New Roman"/>
          <w:b/>
          <w:i/>
          <w:sz w:val="28"/>
          <w:szCs w:val="28"/>
        </w:rPr>
      </w:pPr>
    </w:p>
    <w:p w:rsidR="005E7EF8" w:rsidRPr="00D10C20" w:rsidRDefault="005E7EF8" w:rsidP="005E7EF8">
      <w:pPr>
        <w:pStyle w:val="12"/>
        <w:spacing w:after="0" w:line="240" w:lineRule="auto"/>
        <w:ind w:left="0"/>
        <w:rPr>
          <w:rFonts w:ascii="Times New Roman" w:hAnsi="Times New Roman"/>
          <w:b/>
          <w:i/>
          <w:sz w:val="28"/>
          <w:szCs w:val="28"/>
        </w:rPr>
      </w:pPr>
      <w:r w:rsidRPr="00D10C20">
        <w:rPr>
          <w:rFonts w:ascii="Times New Roman" w:hAnsi="Times New Roman"/>
          <w:b/>
          <w:i/>
          <w:sz w:val="28"/>
          <w:szCs w:val="28"/>
        </w:rPr>
        <w:t>3.4.</w:t>
      </w:r>
      <w:r>
        <w:rPr>
          <w:rFonts w:ascii="Times New Roman" w:hAnsi="Times New Roman"/>
          <w:b/>
          <w:i/>
          <w:sz w:val="28"/>
          <w:szCs w:val="28"/>
        </w:rPr>
        <w:t xml:space="preserve"> </w:t>
      </w:r>
      <w:r w:rsidRPr="00D10C20">
        <w:rPr>
          <w:rFonts w:ascii="Times New Roman" w:hAnsi="Times New Roman"/>
          <w:b/>
          <w:i/>
          <w:sz w:val="28"/>
          <w:szCs w:val="28"/>
        </w:rPr>
        <w:t>Дидактическое</w:t>
      </w:r>
      <w:r>
        <w:rPr>
          <w:rFonts w:ascii="Times New Roman" w:hAnsi="Times New Roman"/>
          <w:b/>
          <w:i/>
          <w:sz w:val="28"/>
          <w:szCs w:val="28"/>
        </w:rPr>
        <w:t xml:space="preserve"> </w:t>
      </w:r>
      <w:r w:rsidRPr="00D10C20">
        <w:rPr>
          <w:rFonts w:ascii="Times New Roman" w:hAnsi="Times New Roman"/>
          <w:b/>
          <w:i/>
          <w:sz w:val="28"/>
          <w:szCs w:val="28"/>
        </w:rPr>
        <w:t xml:space="preserve"> обеспечение </w:t>
      </w:r>
      <w:r>
        <w:rPr>
          <w:rFonts w:ascii="Times New Roman" w:hAnsi="Times New Roman"/>
          <w:b/>
          <w:i/>
          <w:sz w:val="28"/>
          <w:szCs w:val="28"/>
        </w:rPr>
        <w:t xml:space="preserve"> </w:t>
      </w:r>
      <w:r w:rsidRPr="00D10C20">
        <w:rPr>
          <w:rFonts w:ascii="Times New Roman" w:hAnsi="Times New Roman"/>
          <w:b/>
          <w:i/>
          <w:sz w:val="28"/>
          <w:szCs w:val="28"/>
        </w:rPr>
        <w:t>программы</w:t>
      </w:r>
    </w:p>
    <w:p w:rsidR="005E7EF8" w:rsidRDefault="005E7EF8" w:rsidP="005E7EF8">
      <w:pPr>
        <w:pStyle w:val="12"/>
        <w:spacing w:after="0" w:line="240" w:lineRule="auto"/>
        <w:ind w:left="0"/>
        <w:rPr>
          <w:rFonts w:ascii="Times New Roman" w:hAnsi="Times New Roman"/>
          <w:b/>
          <w:i/>
          <w:sz w:val="24"/>
          <w:szCs w:val="24"/>
        </w:rPr>
      </w:pPr>
    </w:p>
    <w:p w:rsidR="005E7EF8" w:rsidRPr="00216831" w:rsidRDefault="005E7EF8" w:rsidP="005E7EF8">
      <w:pPr>
        <w:pStyle w:val="12"/>
        <w:spacing w:after="0" w:line="240" w:lineRule="auto"/>
        <w:ind w:left="0"/>
        <w:rPr>
          <w:rFonts w:ascii="Times New Roman" w:hAnsi="Times New Roman"/>
          <w:b/>
          <w:i/>
          <w:sz w:val="24"/>
          <w:szCs w:val="24"/>
        </w:rPr>
      </w:pPr>
      <w:r>
        <w:rPr>
          <w:rFonts w:ascii="Times New Roman" w:hAnsi="Times New Roman"/>
          <w:b/>
          <w:i/>
          <w:sz w:val="24"/>
          <w:szCs w:val="24"/>
        </w:rPr>
        <w:t xml:space="preserve">                        </w:t>
      </w:r>
      <w:r w:rsidRPr="00216831">
        <w:rPr>
          <w:rFonts w:ascii="Times New Roman" w:hAnsi="Times New Roman"/>
          <w:b/>
          <w:i/>
          <w:sz w:val="24"/>
          <w:szCs w:val="24"/>
        </w:rPr>
        <w:t>Условия для организации работы по образовательной области «Социально - коммуникативное развитие»</w:t>
      </w:r>
    </w:p>
    <w:p w:rsidR="005E7EF8" w:rsidRPr="00216831" w:rsidRDefault="005E7EF8" w:rsidP="005E7EF8">
      <w:pPr>
        <w:pStyle w:val="12"/>
        <w:spacing w:after="0" w:line="240" w:lineRule="auto"/>
        <w:ind w:left="1140"/>
        <w:rPr>
          <w:rFonts w:ascii="Times New Roman" w:hAnsi="Times New Roman"/>
          <w:b/>
          <w:i/>
          <w:sz w:val="24"/>
          <w:szCs w:val="24"/>
        </w:rPr>
      </w:pPr>
    </w:p>
    <w:tbl>
      <w:tblPr>
        <w:tblW w:w="13966" w:type="dxa"/>
        <w:jc w:val="center"/>
        <w:tblInd w:w="-997"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1E0" w:firstRow="1" w:lastRow="1" w:firstColumn="1" w:lastColumn="1" w:noHBand="0" w:noVBand="0"/>
      </w:tblPr>
      <w:tblGrid>
        <w:gridCol w:w="1497"/>
        <w:gridCol w:w="3556"/>
        <w:gridCol w:w="2728"/>
        <w:gridCol w:w="6185"/>
      </w:tblGrid>
      <w:tr w:rsidR="005E7EF8" w:rsidRPr="00216831" w:rsidTr="007C58C2">
        <w:trPr>
          <w:jc w:val="center"/>
        </w:trPr>
        <w:tc>
          <w:tcPr>
            <w:tcW w:w="1497" w:type="dxa"/>
            <w:shd w:val="clear" w:color="auto" w:fill="4F81BD"/>
          </w:tcPr>
          <w:p w:rsidR="005E7EF8" w:rsidRPr="00216831" w:rsidRDefault="005E7EF8" w:rsidP="007C58C2">
            <w:pPr>
              <w:spacing w:after="0" w:line="240" w:lineRule="auto"/>
              <w:jc w:val="center"/>
              <w:rPr>
                <w:rFonts w:ascii="Times New Roman" w:hAnsi="Times New Roman"/>
                <w:b/>
                <w:bCs/>
                <w:color w:val="FFFFFF"/>
                <w:sz w:val="24"/>
                <w:szCs w:val="24"/>
              </w:rPr>
            </w:pPr>
            <w:r w:rsidRPr="00216831">
              <w:rPr>
                <w:rFonts w:ascii="Times New Roman" w:hAnsi="Times New Roman"/>
                <w:b/>
                <w:color w:val="FFFFFF"/>
                <w:sz w:val="24"/>
                <w:szCs w:val="24"/>
              </w:rPr>
              <w:t>№</w:t>
            </w:r>
          </w:p>
        </w:tc>
        <w:tc>
          <w:tcPr>
            <w:tcW w:w="3556" w:type="dxa"/>
            <w:shd w:val="clear" w:color="auto" w:fill="4F81BD"/>
          </w:tcPr>
          <w:p w:rsidR="005E7EF8" w:rsidRPr="00216831" w:rsidRDefault="005E7EF8" w:rsidP="007C58C2">
            <w:pPr>
              <w:spacing w:after="0" w:line="240" w:lineRule="auto"/>
              <w:jc w:val="center"/>
              <w:rPr>
                <w:rFonts w:ascii="Times New Roman" w:hAnsi="Times New Roman"/>
                <w:b/>
                <w:bCs/>
                <w:color w:val="FFFFFF"/>
                <w:sz w:val="24"/>
                <w:szCs w:val="24"/>
              </w:rPr>
            </w:pPr>
            <w:r w:rsidRPr="00216831">
              <w:rPr>
                <w:rFonts w:ascii="Times New Roman" w:hAnsi="Times New Roman"/>
                <w:b/>
                <w:color w:val="FFFFFF"/>
                <w:sz w:val="24"/>
                <w:szCs w:val="24"/>
              </w:rPr>
              <w:t>Развивающая предметно - пространственная среда</w:t>
            </w:r>
          </w:p>
        </w:tc>
        <w:tc>
          <w:tcPr>
            <w:tcW w:w="2728" w:type="dxa"/>
            <w:shd w:val="clear" w:color="auto" w:fill="4F81BD"/>
          </w:tcPr>
          <w:p w:rsidR="005E7EF8" w:rsidRPr="00216831" w:rsidRDefault="005E7EF8" w:rsidP="007C58C2">
            <w:pPr>
              <w:spacing w:after="0" w:line="240" w:lineRule="auto"/>
              <w:jc w:val="center"/>
              <w:rPr>
                <w:rFonts w:ascii="Times New Roman" w:hAnsi="Times New Roman"/>
                <w:b/>
                <w:bCs/>
                <w:color w:val="FFFFFF"/>
                <w:sz w:val="24"/>
                <w:szCs w:val="24"/>
              </w:rPr>
            </w:pPr>
            <w:r w:rsidRPr="00216831">
              <w:rPr>
                <w:rFonts w:ascii="Times New Roman" w:hAnsi="Times New Roman"/>
                <w:b/>
                <w:color w:val="FFFFFF"/>
                <w:sz w:val="24"/>
                <w:szCs w:val="24"/>
              </w:rPr>
              <w:t xml:space="preserve">Группа </w:t>
            </w:r>
          </w:p>
        </w:tc>
        <w:tc>
          <w:tcPr>
            <w:tcW w:w="6185" w:type="dxa"/>
            <w:shd w:val="clear" w:color="auto" w:fill="4F81BD"/>
          </w:tcPr>
          <w:p w:rsidR="005E7EF8" w:rsidRPr="00216831" w:rsidRDefault="005E7EF8" w:rsidP="007C58C2">
            <w:pPr>
              <w:spacing w:after="0" w:line="240" w:lineRule="auto"/>
              <w:jc w:val="center"/>
              <w:rPr>
                <w:rFonts w:ascii="Times New Roman" w:hAnsi="Times New Roman"/>
                <w:b/>
                <w:bCs/>
                <w:color w:val="FFFFFF"/>
                <w:sz w:val="24"/>
                <w:szCs w:val="24"/>
              </w:rPr>
            </w:pPr>
            <w:r w:rsidRPr="00216831">
              <w:rPr>
                <w:rFonts w:ascii="Times New Roman" w:hAnsi="Times New Roman"/>
                <w:b/>
                <w:color w:val="FFFFFF"/>
                <w:sz w:val="24"/>
                <w:szCs w:val="24"/>
              </w:rPr>
              <w:t>Дидактические  и технические средства</w:t>
            </w:r>
          </w:p>
        </w:tc>
      </w:tr>
      <w:tr w:rsidR="005E7EF8" w:rsidRPr="00216831" w:rsidTr="007C58C2">
        <w:trPr>
          <w:jc w:val="center"/>
        </w:trPr>
        <w:tc>
          <w:tcPr>
            <w:tcW w:w="1497" w:type="dxa"/>
          </w:tcPr>
          <w:p w:rsidR="005E7EF8" w:rsidRPr="00216831" w:rsidRDefault="005E7EF8" w:rsidP="007C58C2">
            <w:pPr>
              <w:spacing w:after="0" w:line="240" w:lineRule="auto"/>
              <w:jc w:val="center"/>
              <w:rPr>
                <w:rFonts w:ascii="Times New Roman" w:hAnsi="Times New Roman"/>
                <w:b/>
                <w:bCs/>
                <w:sz w:val="24"/>
                <w:szCs w:val="24"/>
              </w:rPr>
            </w:pPr>
            <w:r w:rsidRPr="00216831">
              <w:rPr>
                <w:rFonts w:ascii="Times New Roman" w:hAnsi="Times New Roman"/>
                <w:b/>
                <w:sz w:val="24"/>
                <w:szCs w:val="24"/>
              </w:rPr>
              <w:t>1.</w:t>
            </w:r>
          </w:p>
        </w:tc>
        <w:tc>
          <w:tcPr>
            <w:tcW w:w="3556" w:type="dxa"/>
          </w:tcPr>
          <w:p w:rsidR="005E7EF8" w:rsidRPr="00216831" w:rsidRDefault="005E7EF8" w:rsidP="007C58C2">
            <w:pPr>
              <w:spacing w:after="0" w:line="240" w:lineRule="auto"/>
              <w:rPr>
                <w:rFonts w:ascii="Times New Roman" w:hAnsi="Times New Roman"/>
                <w:b/>
                <w:sz w:val="24"/>
                <w:szCs w:val="24"/>
              </w:rPr>
            </w:pPr>
            <w:r w:rsidRPr="00216831">
              <w:rPr>
                <w:rFonts w:ascii="Times New Roman" w:hAnsi="Times New Roman"/>
                <w:b/>
                <w:sz w:val="24"/>
                <w:szCs w:val="24"/>
              </w:rPr>
              <w:t>Уголок социального развития</w:t>
            </w:r>
          </w:p>
        </w:tc>
        <w:tc>
          <w:tcPr>
            <w:tcW w:w="2728" w:type="dxa"/>
            <w:shd w:val="clear" w:color="auto" w:fill="FFFFFF"/>
          </w:tcPr>
          <w:p w:rsidR="005E7EF8" w:rsidRPr="00216831" w:rsidRDefault="005E7EF8" w:rsidP="007C58C2">
            <w:pPr>
              <w:spacing w:after="0" w:line="240" w:lineRule="auto"/>
              <w:jc w:val="center"/>
              <w:rPr>
                <w:rFonts w:ascii="Times New Roman" w:hAnsi="Times New Roman"/>
                <w:bCs/>
                <w:sz w:val="24"/>
                <w:szCs w:val="24"/>
              </w:rPr>
            </w:pPr>
            <w:r w:rsidRPr="00216831">
              <w:rPr>
                <w:rFonts w:ascii="Times New Roman" w:hAnsi="Times New Roman"/>
                <w:sz w:val="24"/>
                <w:szCs w:val="24"/>
              </w:rPr>
              <w:t>Младшая - старшая</w:t>
            </w:r>
          </w:p>
        </w:tc>
        <w:tc>
          <w:tcPr>
            <w:tcW w:w="6185" w:type="dxa"/>
            <w:shd w:val="clear" w:color="auto" w:fill="FFFFFF"/>
          </w:tcPr>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sz w:val="24"/>
                <w:szCs w:val="24"/>
              </w:rPr>
              <w:t>Семейные альбомы, фотография группы, иллюстрации</w:t>
            </w:r>
          </w:p>
        </w:tc>
      </w:tr>
      <w:tr w:rsidR="005E7EF8" w:rsidRPr="00216831" w:rsidTr="007C58C2">
        <w:trPr>
          <w:jc w:val="center"/>
        </w:trPr>
        <w:tc>
          <w:tcPr>
            <w:tcW w:w="1497" w:type="dxa"/>
          </w:tcPr>
          <w:p w:rsidR="005E7EF8" w:rsidRPr="00216831" w:rsidRDefault="005E7EF8" w:rsidP="007C58C2">
            <w:pPr>
              <w:spacing w:after="0" w:line="240" w:lineRule="auto"/>
              <w:jc w:val="center"/>
              <w:rPr>
                <w:rFonts w:ascii="Times New Roman" w:hAnsi="Times New Roman"/>
                <w:b/>
                <w:bCs/>
                <w:sz w:val="24"/>
                <w:szCs w:val="24"/>
              </w:rPr>
            </w:pPr>
            <w:r w:rsidRPr="00216831">
              <w:rPr>
                <w:rFonts w:ascii="Times New Roman" w:hAnsi="Times New Roman"/>
                <w:b/>
                <w:sz w:val="24"/>
                <w:szCs w:val="24"/>
              </w:rPr>
              <w:t>2.</w:t>
            </w:r>
          </w:p>
        </w:tc>
        <w:tc>
          <w:tcPr>
            <w:tcW w:w="3556" w:type="dxa"/>
          </w:tcPr>
          <w:p w:rsidR="005E7EF8" w:rsidRPr="00216831" w:rsidRDefault="005E7EF8" w:rsidP="007C58C2">
            <w:pPr>
              <w:spacing w:after="0" w:line="240" w:lineRule="auto"/>
              <w:rPr>
                <w:rFonts w:ascii="Times New Roman" w:hAnsi="Times New Roman"/>
                <w:b/>
                <w:sz w:val="24"/>
                <w:szCs w:val="24"/>
              </w:rPr>
            </w:pPr>
            <w:r w:rsidRPr="00216831">
              <w:rPr>
                <w:rFonts w:ascii="Times New Roman" w:hAnsi="Times New Roman"/>
                <w:b/>
                <w:sz w:val="24"/>
                <w:szCs w:val="24"/>
              </w:rPr>
              <w:t>Уголок сюжетно-ролевых игр</w:t>
            </w:r>
          </w:p>
        </w:tc>
        <w:tc>
          <w:tcPr>
            <w:tcW w:w="2728" w:type="dxa"/>
            <w:shd w:val="clear" w:color="auto" w:fill="FFFFFF"/>
          </w:tcPr>
          <w:p w:rsidR="005E7EF8" w:rsidRPr="00216831" w:rsidRDefault="005E7EF8" w:rsidP="007C58C2">
            <w:pPr>
              <w:spacing w:after="0" w:line="240" w:lineRule="auto"/>
              <w:jc w:val="center"/>
              <w:rPr>
                <w:rFonts w:ascii="Times New Roman" w:hAnsi="Times New Roman"/>
                <w:bCs/>
                <w:sz w:val="24"/>
                <w:szCs w:val="24"/>
              </w:rPr>
            </w:pPr>
            <w:r w:rsidRPr="00216831">
              <w:rPr>
                <w:rFonts w:ascii="Times New Roman" w:hAnsi="Times New Roman"/>
                <w:sz w:val="24"/>
                <w:szCs w:val="24"/>
              </w:rPr>
              <w:t>Младшая - старшая</w:t>
            </w:r>
          </w:p>
        </w:tc>
        <w:tc>
          <w:tcPr>
            <w:tcW w:w="6185" w:type="dxa"/>
            <w:shd w:val="clear" w:color="auto" w:fill="FFFFFF"/>
          </w:tcPr>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sz w:val="24"/>
                <w:szCs w:val="24"/>
              </w:rPr>
              <w:t xml:space="preserve">Детская мебель, игрушки, игры </w:t>
            </w:r>
          </w:p>
        </w:tc>
      </w:tr>
      <w:tr w:rsidR="005E7EF8" w:rsidRPr="00216831" w:rsidTr="007C58C2">
        <w:trPr>
          <w:jc w:val="center"/>
        </w:trPr>
        <w:tc>
          <w:tcPr>
            <w:tcW w:w="1497" w:type="dxa"/>
          </w:tcPr>
          <w:p w:rsidR="005E7EF8" w:rsidRPr="00216831" w:rsidRDefault="005E7EF8" w:rsidP="007C58C2">
            <w:pPr>
              <w:spacing w:after="0" w:line="240" w:lineRule="auto"/>
              <w:jc w:val="center"/>
              <w:rPr>
                <w:rFonts w:ascii="Times New Roman" w:hAnsi="Times New Roman"/>
                <w:b/>
                <w:bCs/>
                <w:sz w:val="24"/>
                <w:szCs w:val="24"/>
              </w:rPr>
            </w:pPr>
            <w:r w:rsidRPr="00216831">
              <w:rPr>
                <w:rFonts w:ascii="Times New Roman" w:hAnsi="Times New Roman"/>
                <w:b/>
                <w:sz w:val="24"/>
                <w:szCs w:val="24"/>
              </w:rPr>
              <w:lastRenderedPageBreak/>
              <w:t>3.</w:t>
            </w:r>
          </w:p>
        </w:tc>
        <w:tc>
          <w:tcPr>
            <w:tcW w:w="3556" w:type="dxa"/>
          </w:tcPr>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b/>
                <w:sz w:val="24"/>
                <w:szCs w:val="24"/>
              </w:rPr>
              <w:t>Строительный уголок</w:t>
            </w:r>
          </w:p>
        </w:tc>
        <w:tc>
          <w:tcPr>
            <w:tcW w:w="2728" w:type="dxa"/>
            <w:shd w:val="clear" w:color="auto" w:fill="FFFFFF"/>
          </w:tcPr>
          <w:p w:rsidR="005E7EF8" w:rsidRPr="00216831" w:rsidRDefault="005E7EF8" w:rsidP="007C58C2">
            <w:pPr>
              <w:spacing w:after="0" w:line="240" w:lineRule="auto"/>
              <w:jc w:val="center"/>
              <w:rPr>
                <w:rFonts w:ascii="Times New Roman" w:hAnsi="Times New Roman"/>
                <w:bCs/>
                <w:sz w:val="24"/>
                <w:szCs w:val="24"/>
              </w:rPr>
            </w:pPr>
            <w:r w:rsidRPr="00216831">
              <w:rPr>
                <w:rFonts w:ascii="Times New Roman" w:hAnsi="Times New Roman"/>
                <w:sz w:val="24"/>
                <w:szCs w:val="24"/>
              </w:rPr>
              <w:t>Младшая - старшая</w:t>
            </w:r>
          </w:p>
        </w:tc>
        <w:tc>
          <w:tcPr>
            <w:tcW w:w="6185" w:type="dxa"/>
            <w:shd w:val="clear" w:color="auto" w:fill="FFFFFF"/>
          </w:tcPr>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sz w:val="24"/>
                <w:szCs w:val="24"/>
              </w:rPr>
              <w:t>Конструктор, игрушки для обыгрывания</w:t>
            </w:r>
          </w:p>
        </w:tc>
      </w:tr>
    </w:tbl>
    <w:tbl>
      <w:tblPr>
        <w:tblpPr w:leftFromText="180" w:rightFromText="180" w:vertAnchor="text" w:tblpX="472" w:tblpY="100"/>
        <w:tblW w:w="13858" w:type="dxa"/>
        <w:tblBorders>
          <w:top w:val="single" w:sz="8" w:space="0" w:color="4F81BD"/>
          <w:left w:val="single" w:sz="8" w:space="0" w:color="4F81BD"/>
          <w:bottom w:val="single" w:sz="8" w:space="0" w:color="4F81BD"/>
          <w:right w:val="single" w:sz="8" w:space="0" w:color="4F81BD"/>
        </w:tblBorders>
        <w:tblLook w:val="01E0" w:firstRow="1" w:lastRow="1" w:firstColumn="1" w:lastColumn="1" w:noHBand="0" w:noVBand="0"/>
      </w:tblPr>
      <w:tblGrid>
        <w:gridCol w:w="458"/>
        <w:gridCol w:w="3478"/>
        <w:gridCol w:w="2589"/>
        <w:gridCol w:w="3986"/>
        <w:gridCol w:w="3347"/>
      </w:tblGrid>
      <w:tr w:rsidR="005E7EF8" w:rsidRPr="00216831" w:rsidTr="007C58C2">
        <w:tc>
          <w:tcPr>
            <w:tcW w:w="458" w:type="dxa"/>
            <w:tcBorders>
              <w:top w:val="single" w:sz="8" w:space="0" w:color="4F81BD"/>
            </w:tcBorders>
            <w:shd w:val="clear" w:color="auto" w:fill="4F81BD"/>
          </w:tcPr>
          <w:p w:rsidR="005E7EF8" w:rsidRPr="00216831" w:rsidRDefault="005E7EF8" w:rsidP="007C58C2">
            <w:pPr>
              <w:spacing w:after="0" w:line="240" w:lineRule="auto"/>
              <w:jc w:val="center"/>
              <w:rPr>
                <w:rFonts w:ascii="Times New Roman" w:hAnsi="Times New Roman"/>
                <w:b/>
                <w:bCs/>
                <w:color w:val="FFFFFF"/>
                <w:sz w:val="24"/>
                <w:szCs w:val="24"/>
              </w:rPr>
            </w:pPr>
            <w:r w:rsidRPr="00216831">
              <w:rPr>
                <w:rFonts w:ascii="Times New Roman" w:hAnsi="Times New Roman"/>
                <w:b/>
                <w:color w:val="FFFFFF"/>
                <w:sz w:val="24"/>
                <w:szCs w:val="24"/>
              </w:rPr>
              <w:t>№</w:t>
            </w:r>
          </w:p>
        </w:tc>
        <w:tc>
          <w:tcPr>
            <w:tcW w:w="3478" w:type="dxa"/>
            <w:tcBorders>
              <w:top w:val="single" w:sz="8" w:space="0" w:color="4F81BD"/>
              <w:left w:val="single" w:sz="8" w:space="0" w:color="4F81BD"/>
              <w:right w:val="single" w:sz="8" w:space="0" w:color="4F81BD"/>
            </w:tcBorders>
            <w:shd w:val="clear" w:color="auto" w:fill="4F81BD"/>
          </w:tcPr>
          <w:p w:rsidR="005E7EF8" w:rsidRPr="00216831" w:rsidRDefault="005E7EF8" w:rsidP="007C58C2">
            <w:pPr>
              <w:spacing w:after="0" w:line="240" w:lineRule="auto"/>
              <w:jc w:val="center"/>
              <w:rPr>
                <w:rFonts w:ascii="Times New Roman" w:hAnsi="Times New Roman"/>
                <w:b/>
                <w:bCs/>
                <w:color w:val="FFFFFF"/>
                <w:sz w:val="24"/>
                <w:szCs w:val="24"/>
              </w:rPr>
            </w:pPr>
            <w:r w:rsidRPr="00216831">
              <w:rPr>
                <w:rFonts w:ascii="Times New Roman" w:hAnsi="Times New Roman"/>
                <w:b/>
                <w:color w:val="FFFFFF"/>
                <w:sz w:val="24"/>
                <w:szCs w:val="24"/>
              </w:rPr>
              <w:t>Виды труда</w:t>
            </w:r>
          </w:p>
        </w:tc>
        <w:tc>
          <w:tcPr>
            <w:tcW w:w="2589" w:type="dxa"/>
            <w:tcBorders>
              <w:top w:val="single" w:sz="8" w:space="0" w:color="4F81BD"/>
              <w:bottom w:val="single" w:sz="4" w:space="0" w:color="365F91"/>
            </w:tcBorders>
            <w:shd w:val="clear" w:color="auto" w:fill="4F81BD"/>
          </w:tcPr>
          <w:p w:rsidR="005E7EF8" w:rsidRPr="00216831" w:rsidRDefault="005E7EF8" w:rsidP="007C58C2">
            <w:pPr>
              <w:spacing w:after="0" w:line="240" w:lineRule="auto"/>
              <w:jc w:val="center"/>
              <w:rPr>
                <w:rFonts w:ascii="Times New Roman" w:hAnsi="Times New Roman"/>
                <w:b/>
                <w:bCs/>
                <w:color w:val="FFFFFF"/>
                <w:sz w:val="24"/>
                <w:szCs w:val="24"/>
              </w:rPr>
            </w:pPr>
            <w:r w:rsidRPr="00216831">
              <w:rPr>
                <w:rFonts w:ascii="Times New Roman" w:hAnsi="Times New Roman"/>
                <w:b/>
                <w:color w:val="FFFFFF"/>
                <w:sz w:val="24"/>
                <w:szCs w:val="24"/>
              </w:rPr>
              <w:t xml:space="preserve">Группа </w:t>
            </w:r>
          </w:p>
        </w:tc>
        <w:tc>
          <w:tcPr>
            <w:tcW w:w="3986" w:type="dxa"/>
            <w:tcBorders>
              <w:top w:val="single" w:sz="8" w:space="0" w:color="4F81BD"/>
              <w:left w:val="single" w:sz="8" w:space="0" w:color="4F81BD"/>
              <w:bottom w:val="single" w:sz="4" w:space="0" w:color="365F91"/>
              <w:right w:val="single" w:sz="8" w:space="0" w:color="4F81BD"/>
            </w:tcBorders>
            <w:shd w:val="clear" w:color="auto" w:fill="4F81BD"/>
          </w:tcPr>
          <w:p w:rsidR="005E7EF8" w:rsidRPr="00216831" w:rsidRDefault="005E7EF8" w:rsidP="007C58C2">
            <w:pPr>
              <w:spacing w:after="0" w:line="240" w:lineRule="auto"/>
              <w:jc w:val="center"/>
              <w:rPr>
                <w:rFonts w:ascii="Times New Roman" w:hAnsi="Times New Roman"/>
                <w:b/>
                <w:bCs/>
                <w:color w:val="FFFFFF"/>
                <w:sz w:val="24"/>
                <w:szCs w:val="24"/>
              </w:rPr>
            </w:pPr>
            <w:r w:rsidRPr="00216831">
              <w:rPr>
                <w:rFonts w:ascii="Times New Roman" w:hAnsi="Times New Roman"/>
                <w:b/>
                <w:color w:val="FFFFFF"/>
                <w:sz w:val="24"/>
                <w:szCs w:val="24"/>
              </w:rPr>
              <w:t>Развивающая  предметно - пространственная  среда</w:t>
            </w:r>
          </w:p>
        </w:tc>
        <w:tc>
          <w:tcPr>
            <w:tcW w:w="3347" w:type="dxa"/>
            <w:tcBorders>
              <w:top w:val="single" w:sz="8" w:space="0" w:color="4F81BD"/>
              <w:bottom w:val="single" w:sz="4" w:space="0" w:color="365F91"/>
            </w:tcBorders>
            <w:shd w:val="clear" w:color="auto" w:fill="4F81BD"/>
          </w:tcPr>
          <w:p w:rsidR="005E7EF8" w:rsidRPr="00216831" w:rsidRDefault="005E7EF8" w:rsidP="007C58C2">
            <w:pPr>
              <w:spacing w:after="0" w:line="240" w:lineRule="auto"/>
              <w:jc w:val="center"/>
              <w:rPr>
                <w:rFonts w:ascii="Times New Roman" w:hAnsi="Times New Roman"/>
                <w:b/>
                <w:bCs/>
                <w:color w:val="FFFFFF"/>
                <w:sz w:val="24"/>
                <w:szCs w:val="24"/>
              </w:rPr>
            </w:pPr>
            <w:r w:rsidRPr="00216831">
              <w:rPr>
                <w:rFonts w:ascii="Times New Roman" w:hAnsi="Times New Roman"/>
                <w:b/>
                <w:color w:val="FFFFFF"/>
                <w:sz w:val="24"/>
                <w:szCs w:val="24"/>
              </w:rPr>
              <w:t>Дидактические  и технические средства</w:t>
            </w:r>
          </w:p>
        </w:tc>
      </w:tr>
      <w:tr w:rsidR="005E7EF8" w:rsidRPr="00216831" w:rsidTr="007C58C2">
        <w:tc>
          <w:tcPr>
            <w:tcW w:w="458" w:type="dxa"/>
            <w:tcBorders>
              <w:top w:val="single" w:sz="8" w:space="0" w:color="4F81BD"/>
              <w:bottom w:val="single" w:sz="8" w:space="0" w:color="4F81BD"/>
            </w:tcBorders>
          </w:tcPr>
          <w:p w:rsidR="005E7EF8" w:rsidRPr="00216831" w:rsidRDefault="005E7EF8" w:rsidP="007C58C2">
            <w:pPr>
              <w:spacing w:after="0" w:line="240" w:lineRule="auto"/>
              <w:jc w:val="center"/>
              <w:rPr>
                <w:rFonts w:ascii="Times New Roman" w:hAnsi="Times New Roman"/>
                <w:b/>
                <w:bCs/>
                <w:sz w:val="24"/>
                <w:szCs w:val="24"/>
              </w:rPr>
            </w:pPr>
            <w:r w:rsidRPr="00216831">
              <w:rPr>
                <w:rFonts w:ascii="Times New Roman" w:hAnsi="Times New Roman"/>
                <w:b/>
                <w:sz w:val="24"/>
                <w:szCs w:val="24"/>
              </w:rPr>
              <w:t>1.</w:t>
            </w:r>
          </w:p>
        </w:tc>
        <w:tc>
          <w:tcPr>
            <w:tcW w:w="3478" w:type="dxa"/>
            <w:tcBorders>
              <w:top w:val="single" w:sz="8" w:space="0" w:color="4F81BD"/>
              <w:left w:val="single" w:sz="8" w:space="0" w:color="4F81BD"/>
              <w:bottom w:val="single" w:sz="8" w:space="0" w:color="4F81BD"/>
              <w:right w:val="single" w:sz="4" w:space="0" w:color="365F91"/>
            </w:tcBorders>
          </w:tcPr>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b/>
                <w:bCs/>
                <w:sz w:val="24"/>
                <w:szCs w:val="24"/>
              </w:rPr>
              <w:t>Трудовые поручения</w:t>
            </w:r>
          </w:p>
        </w:tc>
        <w:tc>
          <w:tcPr>
            <w:tcW w:w="2589" w:type="dxa"/>
            <w:tcBorders>
              <w:top w:val="single" w:sz="4" w:space="0" w:color="365F91"/>
              <w:left w:val="single" w:sz="4" w:space="0" w:color="365F91"/>
              <w:bottom w:val="single" w:sz="4" w:space="0" w:color="365F91"/>
              <w:right w:val="single" w:sz="4" w:space="0" w:color="365F91"/>
            </w:tcBorders>
            <w:shd w:val="clear" w:color="auto" w:fill="FFFFFF"/>
          </w:tcPr>
          <w:p w:rsidR="005E7EF8" w:rsidRPr="00216831" w:rsidRDefault="005E7EF8" w:rsidP="007C58C2">
            <w:pPr>
              <w:spacing w:after="0" w:line="240" w:lineRule="auto"/>
              <w:jc w:val="center"/>
              <w:rPr>
                <w:rFonts w:ascii="Times New Roman" w:hAnsi="Times New Roman"/>
                <w:bCs/>
                <w:sz w:val="24"/>
                <w:szCs w:val="24"/>
              </w:rPr>
            </w:pPr>
            <w:r w:rsidRPr="00216831">
              <w:rPr>
                <w:rFonts w:ascii="Times New Roman" w:hAnsi="Times New Roman"/>
                <w:sz w:val="24"/>
                <w:szCs w:val="24"/>
              </w:rPr>
              <w:t>Младшая - старшая</w:t>
            </w:r>
          </w:p>
        </w:tc>
        <w:tc>
          <w:tcPr>
            <w:tcW w:w="3986" w:type="dxa"/>
            <w:tcBorders>
              <w:top w:val="single" w:sz="4" w:space="0" w:color="365F91"/>
              <w:left w:val="single" w:sz="4" w:space="0" w:color="365F91"/>
              <w:bottom w:val="single" w:sz="4" w:space="0" w:color="365F91"/>
              <w:right w:val="single" w:sz="4" w:space="0" w:color="365F91"/>
            </w:tcBorders>
            <w:shd w:val="clear" w:color="auto" w:fill="FFFFFF"/>
          </w:tcPr>
          <w:p w:rsidR="005E7EF8" w:rsidRPr="00216831" w:rsidRDefault="005E7EF8" w:rsidP="007C58C2">
            <w:pPr>
              <w:spacing w:after="0" w:line="240" w:lineRule="auto"/>
              <w:rPr>
                <w:rFonts w:ascii="Times New Roman" w:hAnsi="Times New Roman"/>
                <w:bCs/>
                <w:sz w:val="24"/>
                <w:szCs w:val="24"/>
              </w:rPr>
            </w:pPr>
            <w:r w:rsidRPr="00216831">
              <w:rPr>
                <w:rFonts w:ascii="Times New Roman" w:hAnsi="Times New Roman"/>
                <w:bCs/>
                <w:sz w:val="24"/>
                <w:szCs w:val="24"/>
              </w:rPr>
              <w:t>Уголок дежурства в возрастной группе</w:t>
            </w:r>
          </w:p>
        </w:tc>
        <w:tc>
          <w:tcPr>
            <w:tcW w:w="3347" w:type="dxa"/>
            <w:tcBorders>
              <w:top w:val="single" w:sz="4" w:space="0" w:color="365F91"/>
              <w:left w:val="single" w:sz="4" w:space="0" w:color="365F91"/>
              <w:bottom w:val="single" w:sz="4" w:space="0" w:color="365F91"/>
              <w:right w:val="single" w:sz="4" w:space="0" w:color="365F91"/>
            </w:tcBorders>
            <w:shd w:val="clear" w:color="auto" w:fill="FFFFFF"/>
          </w:tcPr>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sz w:val="24"/>
                <w:szCs w:val="24"/>
              </w:rPr>
              <w:t>Дидактические игры, технические средства</w:t>
            </w:r>
          </w:p>
        </w:tc>
      </w:tr>
      <w:tr w:rsidR="005E7EF8" w:rsidRPr="00216831" w:rsidTr="007C58C2">
        <w:trPr>
          <w:trHeight w:val="486"/>
        </w:trPr>
        <w:tc>
          <w:tcPr>
            <w:tcW w:w="458" w:type="dxa"/>
          </w:tcPr>
          <w:p w:rsidR="005E7EF8" w:rsidRPr="00216831" w:rsidRDefault="005E7EF8" w:rsidP="007C58C2">
            <w:pPr>
              <w:spacing w:after="0" w:line="240" w:lineRule="auto"/>
              <w:jc w:val="center"/>
              <w:rPr>
                <w:rFonts w:ascii="Times New Roman" w:hAnsi="Times New Roman"/>
                <w:b/>
                <w:bCs/>
                <w:sz w:val="24"/>
                <w:szCs w:val="24"/>
              </w:rPr>
            </w:pPr>
            <w:r w:rsidRPr="00216831">
              <w:rPr>
                <w:rFonts w:ascii="Times New Roman" w:hAnsi="Times New Roman"/>
                <w:b/>
                <w:sz w:val="24"/>
                <w:szCs w:val="24"/>
              </w:rPr>
              <w:t>2.</w:t>
            </w:r>
          </w:p>
        </w:tc>
        <w:tc>
          <w:tcPr>
            <w:tcW w:w="3478" w:type="dxa"/>
            <w:tcBorders>
              <w:left w:val="single" w:sz="8" w:space="0" w:color="4F81BD"/>
              <w:right w:val="single" w:sz="4" w:space="0" w:color="365F91"/>
            </w:tcBorders>
          </w:tcPr>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b/>
                <w:bCs/>
                <w:sz w:val="24"/>
                <w:szCs w:val="24"/>
              </w:rPr>
              <w:t>Труд в природе</w:t>
            </w:r>
          </w:p>
        </w:tc>
        <w:tc>
          <w:tcPr>
            <w:tcW w:w="2589" w:type="dxa"/>
            <w:tcBorders>
              <w:top w:val="single" w:sz="4" w:space="0" w:color="365F91"/>
              <w:left w:val="single" w:sz="4" w:space="0" w:color="365F91"/>
              <w:bottom w:val="single" w:sz="4" w:space="0" w:color="365F91"/>
              <w:right w:val="single" w:sz="4" w:space="0" w:color="365F91"/>
            </w:tcBorders>
            <w:shd w:val="clear" w:color="auto" w:fill="FFFFFF"/>
          </w:tcPr>
          <w:p w:rsidR="005E7EF8" w:rsidRPr="00216831" w:rsidRDefault="005E7EF8" w:rsidP="007C58C2">
            <w:pPr>
              <w:spacing w:after="0" w:line="240" w:lineRule="auto"/>
              <w:jc w:val="center"/>
              <w:rPr>
                <w:rFonts w:ascii="Times New Roman" w:hAnsi="Times New Roman"/>
                <w:bCs/>
                <w:sz w:val="24"/>
                <w:szCs w:val="24"/>
              </w:rPr>
            </w:pPr>
            <w:r w:rsidRPr="00216831">
              <w:rPr>
                <w:rFonts w:ascii="Times New Roman" w:hAnsi="Times New Roman"/>
                <w:sz w:val="24"/>
                <w:szCs w:val="24"/>
              </w:rPr>
              <w:t>Младшая - старшая</w:t>
            </w:r>
          </w:p>
        </w:tc>
        <w:tc>
          <w:tcPr>
            <w:tcW w:w="3986" w:type="dxa"/>
            <w:tcBorders>
              <w:top w:val="single" w:sz="4" w:space="0" w:color="365F91"/>
              <w:left w:val="single" w:sz="4" w:space="0" w:color="365F91"/>
              <w:bottom w:val="single" w:sz="4" w:space="0" w:color="365F91"/>
              <w:right w:val="single" w:sz="4" w:space="0" w:color="365F91"/>
            </w:tcBorders>
            <w:shd w:val="clear" w:color="auto" w:fill="FFFFFF"/>
          </w:tcPr>
          <w:p w:rsidR="005E7EF8" w:rsidRPr="00216831" w:rsidRDefault="005E7EF8" w:rsidP="007C58C2">
            <w:pPr>
              <w:spacing w:after="0" w:line="240" w:lineRule="auto"/>
              <w:rPr>
                <w:rFonts w:ascii="Times New Roman" w:hAnsi="Times New Roman"/>
                <w:bCs/>
                <w:sz w:val="24"/>
                <w:szCs w:val="24"/>
              </w:rPr>
            </w:pPr>
            <w:r w:rsidRPr="00216831">
              <w:rPr>
                <w:rFonts w:ascii="Times New Roman" w:hAnsi="Times New Roman"/>
                <w:bCs/>
                <w:sz w:val="24"/>
                <w:szCs w:val="24"/>
              </w:rPr>
              <w:t xml:space="preserve">Клумба </w:t>
            </w:r>
          </w:p>
          <w:p w:rsidR="005E7EF8" w:rsidRPr="00216831" w:rsidRDefault="005E7EF8" w:rsidP="007C58C2">
            <w:pPr>
              <w:spacing w:after="0" w:line="240" w:lineRule="auto"/>
              <w:rPr>
                <w:rFonts w:ascii="Times New Roman" w:hAnsi="Times New Roman"/>
                <w:bCs/>
                <w:sz w:val="24"/>
                <w:szCs w:val="24"/>
              </w:rPr>
            </w:pPr>
            <w:r w:rsidRPr="00216831">
              <w:rPr>
                <w:rFonts w:ascii="Times New Roman" w:hAnsi="Times New Roman"/>
                <w:bCs/>
                <w:sz w:val="24"/>
                <w:szCs w:val="24"/>
              </w:rPr>
              <w:t>Мини - огород</w:t>
            </w:r>
          </w:p>
        </w:tc>
        <w:tc>
          <w:tcPr>
            <w:tcW w:w="3347" w:type="dxa"/>
            <w:tcBorders>
              <w:top w:val="single" w:sz="4" w:space="0" w:color="365F91"/>
              <w:left w:val="single" w:sz="4" w:space="0" w:color="365F91"/>
              <w:bottom w:val="single" w:sz="4" w:space="0" w:color="365F91"/>
              <w:right w:val="single" w:sz="4" w:space="0" w:color="365F91"/>
            </w:tcBorders>
            <w:shd w:val="clear" w:color="auto" w:fill="FFFFFF"/>
          </w:tcPr>
          <w:p w:rsidR="005E7EF8" w:rsidRPr="00216831" w:rsidRDefault="005E7EF8" w:rsidP="007C58C2">
            <w:pPr>
              <w:tabs>
                <w:tab w:val="left" w:pos="1060"/>
                <w:tab w:val="center" w:pos="1368"/>
              </w:tabs>
              <w:spacing w:after="0" w:line="240" w:lineRule="auto"/>
              <w:rPr>
                <w:rFonts w:ascii="Times New Roman" w:hAnsi="Times New Roman"/>
                <w:b/>
                <w:bCs/>
                <w:sz w:val="24"/>
                <w:szCs w:val="24"/>
              </w:rPr>
            </w:pPr>
            <w:r w:rsidRPr="00216831">
              <w:rPr>
                <w:rFonts w:ascii="Times New Roman" w:hAnsi="Times New Roman"/>
                <w:sz w:val="24"/>
                <w:szCs w:val="24"/>
              </w:rPr>
              <w:t>Дидактические игры, технические средства</w:t>
            </w:r>
          </w:p>
        </w:tc>
      </w:tr>
      <w:tr w:rsidR="005E7EF8" w:rsidRPr="00216831" w:rsidTr="007C58C2">
        <w:tc>
          <w:tcPr>
            <w:tcW w:w="458" w:type="dxa"/>
            <w:tcBorders>
              <w:top w:val="single" w:sz="8" w:space="0" w:color="4F81BD"/>
              <w:bottom w:val="single" w:sz="8" w:space="0" w:color="4F81BD"/>
            </w:tcBorders>
          </w:tcPr>
          <w:p w:rsidR="005E7EF8" w:rsidRPr="00216831" w:rsidRDefault="005E7EF8" w:rsidP="007C58C2">
            <w:pPr>
              <w:spacing w:after="0" w:line="240" w:lineRule="auto"/>
              <w:jc w:val="center"/>
              <w:rPr>
                <w:rFonts w:ascii="Times New Roman" w:hAnsi="Times New Roman"/>
                <w:b/>
                <w:bCs/>
                <w:sz w:val="24"/>
                <w:szCs w:val="24"/>
              </w:rPr>
            </w:pPr>
            <w:r w:rsidRPr="00216831">
              <w:rPr>
                <w:rFonts w:ascii="Times New Roman" w:hAnsi="Times New Roman"/>
                <w:b/>
                <w:sz w:val="24"/>
                <w:szCs w:val="24"/>
              </w:rPr>
              <w:t>3.</w:t>
            </w:r>
          </w:p>
        </w:tc>
        <w:tc>
          <w:tcPr>
            <w:tcW w:w="3478" w:type="dxa"/>
            <w:tcBorders>
              <w:top w:val="single" w:sz="8" w:space="0" w:color="4F81BD"/>
              <w:left w:val="single" w:sz="8" w:space="0" w:color="4F81BD"/>
              <w:bottom w:val="single" w:sz="8" w:space="0" w:color="4F81BD"/>
              <w:right w:val="single" w:sz="4" w:space="0" w:color="365F91"/>
            </w:tcBorders>
          </w:tcPr>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b/>
                <w:bCs/>
                <w:sz w:val="24"/>
                <w:szCs w:val="24"/>
              </w:rPr>
              <w:t>Самообслуживание</w:t>
            </w:r>
          </w:p>
        </w:tc>
        <w:tc>
          <w:tcPr>
            <w:tcW w:w="2589" w:type="dxa"/>
            <w:tcBorders>
              <w:top w:val="single" w:sz="4" w:space="0" w:color="365F91"/>
              <w:left w:val="single" w:sz="4" w:space="0" w:color="365F91"/>
              <w:bottom w:val="single" w:sz="4" w:space="0" w:color="365F91"/>
              <w:right w:val="single" w:sz="4" w:space="0" w:color="365F91"/>
            </w:tcBorders>
            <w:shd w:val="clear" w:color="auto" w:fill="FFFFFF"/>
          </w:tcPr>
          <w:p w:rsidR="005E7EF8" w:rsidRPr="00216831" w:rsidRDefault="005E7EF8" w:rsidP="007C58C2">
            <w:pPr>
              <w:spacing w:after="0" w:line="240" w:lineRule="auto"/>
              <w:jc w:val="center"/>
              <w:rPr>
                <w:rFonts w:ascii="Times New Roman" w:hAnsi="Times New Roman"/>
                <w:bCs/>
                <w:sz w:val="24"/>
                <w:szCs w:val="24"/>
              </w:rPr>
            </w:pPr>
            <w:r w:rsidRPr="00216831">
              <w:rPr>
                <w:rFonts w:ascii="Times New Roman" w:hAnsi="Times New Roman"/>
                <w:sz w:val="24"/>
                <w:szCs w:val="24"/>
              </w:rPr>
              <w:t>Младшая - старшая</w:t>
            </w:r>
          </w:p>
        </w:tc>
        <w:tc>
          <w:tcPr>
            <w:tcW w:w="3986" w:type="dxa"/>
            <w:tcBorders>
              <w:top w:val="single" w:sz="4" w:space="0" w:color="365F91"/>
              <w:left w:val="single" w:sz="4" w:space="0" w:color="365F91"/>
              <w:bottom w:val="single" w:sz="4" w:space="0" w:color="365F91"/>
              <w:right w:val="single" w:sz="4" w:space="0" w:color="365F91"/>
            </w:tcBorders>
            <w:shd w:val="clear" w:color="auto" w:fill="FFFFFF"/>
          </w:tcPr>
          <w:p w:rsidR="005E7EF8" w:rsidRPr="00216831" w:rsidRDefault="005E7EF8" w:rsidP="007C58C2">
            <w:pPr>
              <w:spacing w:after="0" w:line="240" w:lineRule="auto"/>
              <w:rPr>
                <w:rFonts w:ascii="Times New Roman" w:hAnsi="Times New Roman"/>
                <w:bCs/>
                <w:sz w:val="24"/>
                <w:szCs w:val="24"/>
              </w:rPr>
            </w:pPr>
            <w:r w:rsidRPr="00216831">
              <w:rPr>
                <w:rFonts w:ascii="Times New Roman" w:hAnsi="Times New Roman"/>
                <w:bCs/>
                <w:sz w:val="24"/>
                <w:szCs w:val="24"/>
              </w:rPr>
              <w:t>Уголок дежурства</w:t>
            </w:r>
          </w:p>
        </w:tc>
        <w:tc>
          <w:tcPr>
            <w:tcW w:w="3347" w:type="dxa"/>
            <w:tcBorders>
              <w:top w:val="single" w:sz="4" w:space="0" w:color="365F91"/>
              <w:left w:val="single" w:sz="4" w:space="0" w:color="365F91"/>
              <w:bottom w:val="single" w:sz="4" w:space="0" w:color="365F91"/>
              <w:right w:val="single" w:sz="4" w:space="0" w:color="365F91"/>
            </w:tcBorders>
            <w:shd w:val="clear" w:color="auto" w:fill="FFFFFF"/>
          </w:tcPr>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sz w:val="24"/>
                <w:szCs w:val="24"/>
              </w:rPr>
              <w:t>Дидактические игры, технические средства</w:t>
            </w:r>
          </w:p>
        </w:tc>
      </w:tr>
      <w:tr w:rsidR="005E7EF8" w:rsidRPr="00216831" w:rsidTr="007C58C2">
        <w:tc>
          <w:tcPr>
            <w:tcW w:w="458" w:type="dxa"/>
            <w:tcBorders>
              <w:top w:val="double" w:sz="6" w:space="0" w:color="4F81BD"/>
              <w:bottom w:val="single" w:sz="8" w:space="0" w:color="4F81BD"/>
            </w:tcBorders>
          </w:tcPr>
          <w:p w:rsidR="005E7EF8" w:rsidRPr="00216831" w:rsidRDefault="005E7EF8" w:rsidP="007C58C2">
            <w:pPr>
              <w:spacing w:after="0" w:line="240" w:lineRule="auto"/>
              <w:jc w:val="center"/>
              <w:rPr>
                <w:rFonts w:ascii="Times New Roman" w:hAnsi="Times New Roman"/>
                <w:b/>
                <w:bCs/>
                <w:sz w:val="24"/>
                <w:szCs w:val="24"/>
              </w:rPr>
            </w:pPr>
            <w:r w:rsidRPr="00216831">
              <w:rPr>
                <w:rFonts w:ascii="Times New Roman" w:hAnsi="Times New Roman"/>
                <w:b/>
                <w:sz w:val="24"/>
                <w:szCs w:val="24"/>
              </w:rPr>
              <w:t>4.</w:t>
            </w:r>
          </w:p>
        </w:tc>
        <w:tc>
          <w:tcPr>
            <w:tcW w:w="3478" w:type="dxa"/>
            <w:tcBorders>
              <w:top w:val="double" w:sz="6" w:space="0" w:color="4F81BD"/>
              <w:left w:val="single" w:sz="8" w:space="0" w:color="4F81BD"/>
              <w:bottom w:val="single" w:sz="8" w:space="0" w:color="4F81BD"/>
              <w:right w:val="single" w:sz="4" w:space="0" w:color="365F91"/>
            </w:tcBorders>
          </w:tcPr>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b/>
                <w:sz w:val="24"/>
                <w:szCs w:val="24"/>
              </w:rPr>
              <w:t>Хозяйственно-бытовой труд</w:t>
            </w:r>
          </w:p>
        </w:tc>
        <w:tc>
          <w:tcPr>
            <w:tcW w:w="2589" w:type="dxa"/>
            <w:tcBorders>
              <w:top w:val="single" w:sz="4" w:space="0" w:color="365F91"/>
              <w:left w:val="single" w:sz="4" w:space="0" w:color="365F91"/>
              <w:bottom w:val="single" w:sz="4" w:space="0" w:color="365F91"/>
              <w:right w:val="single" w:sz="4" w:space="0" w:color="365F91"/>
            </w:tcBorders>
            <w:shd w:val="clear" w:color="auto" w:fill="FFFFFF"/>
          </w:tcPr>
          <w:p w:rsidR="005E7EF8" w:rsidRPr="00216831" w:rsidRDefault="005E7EF8" w:rsidP="007C58C2">
            <w:pPr>
              <w:spacing w:after="0" w:line="240" w:lineRule="auto"/>
              <w:jc w:val="center"/>
              <w:rPr>
                <w:rFonts w:ascii="Times New Roman" w:hAnsi="Times New Roman"/>
                <w:bCs/>
                <w:sz w:val="24"/>
                <w:szCs w:val="24"/>
              </w:rPr>
            </w:pPr>
            <w:r w:rsidRPr="00216831">
              <w:rPr>
                <w:rFonts w:ascii="Times New Roman" w:hAnsi="Times New Roman"/>
                <w:sz w:val="24"/>
                <w:szCs w:val="24"/>
              </w:rPr>
              <w:t>Младшая - старшая</w:t>
            </w:r>
          </w:p>
        </w:tc>
        <w:tc>
          <w:tcPr>
            <w:tcW w:w="3986" w:type="dxa"/>
            <w:tcBorders>
              <w:top w:val="single" w:sz="4" w:space="0" w:color="365F91"/>
              <w:left w:val="single" w:sz="4" w:space="0" w:color="365F91"/>
              <w:bottom w:val="single" w:sz="4" w:space="0" w:color="365F91"/>
              <w:right w:val="single" w:sz="4" w:space="0" w:color="365F91"/>
            </w:tcBorders>
            <w:shd w:val="clear" w:color="auto" w:fill="FFFFFF"/>
          </w:tcPr>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sz w:val="24"/>
                <w:szCs w:val="24"/>
              </w:rPr>
              <w:t>Участок, группа</w:t>
            </w:r>
          </w:p>
        </w:tc>
        <w:tc>
          <w:tcPr>
            <w:tcW w:w="3347" w:type="dxa"/>
            <w:tcBorders>
              <w:top w:val="single" w:sz="4" w:space="0" w:color="365F91"/>
              <w:left w:val="single" w:sz="4" w:space="0" w:color="365F91"/>
              <w:bottom w:val="single" w:sz="4" w:space="0" w:color="365F91"/>
              <w:right w:val="single" w:sz="4" w:space="0" w:color="365F91"/>
            </w:tcBorders>
            <w:shd w:val="clear" w:color="auto" w:fill="FFFFFF"/>
          </w:tcPr>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sz w:val="24"/>
                <w:szCs w:val="24"/>
              </w:rPr>
              <w:t>Дидактические игры, технические средства</w:t>
            </w:r>
          </w:p>
        </w:tc>
      </w:tr>
    </w:tbl>
    <w:p w:rsidR="005E7EF8" w:rsidRPr="00216831" w:rsidRDefault="005E7EF8" w:rsidP="005E7EF8">
      <w:pPr>
        <w:pStyle w:val="12"/>
        <w:spacing w:after="0" w:line="240" w:lineRule="auto"/>
        <w:ind w:left="0"/>
        <w:rPr>
          <w:rFonts w:ascii="Times New Roman" w:hAnsi="Times New Roman"/>
          <w:sz w:val="24"/>
          <w:szCs w:val="24"/>
          <w:lang w:eastAsia="ru-RU"/>
        </w:rPr>
      </w:pPr>
    </w:p>
    <w:p w:rsidR="005E7EF8" w:rsidRPr="00216831" w:rsidRDefault="005E7EF8" w:rsidP="005E7EF8">
      <w:pPr>
        <w:rPr>
          <w:rFonts w:ascii="Times New Roman" w:hAnsi="Times New Roman"/>
          <w:b/>
          <w:i/>
          <w:sz w:val="24"/>
          <w:szCs w:val="24"/>
        </w:rPr>
      </w:pPr>
      <w:r>
        <w:rPr>
          <w:rFonts w:ascii="Times New Roman" w:hAnsi="Times New Roman"/>
          <w:b/>
          <w:i/>
          <w:sz w:val="24"/>
          <w:szCs w:val="24"/>
          <w:lang w:eastAsia="en-US"/>
        </w:rPr>
        <w:t xml:space="preserve">                                      </w:t>
      </w:r>
      <w:r w:rsidRPr="00216831">
        <w:rPr>
          <w:rFonts w:ascii="Times New Roman" w:hAnsi="Times New Roman"/>
          <w:b/>
          <w:i/>
          <w:sz w:val="24"/>
          <w:szCs w:val="24"/>
        </w:rPr>
        <w:t>Условия для организации работы по образовательной области «Познавательное развитие»</w:t>
      </w:r>
    </w:p>
    <w:tbl>
      <w:tblPr>
        <w:tblW w:w="13839" w:type="dxa"/>
        <w:jc w:val="center"/>
        <w:tblInd w:w="-322" w:type="dxa"/>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1E0" w:firstRow="1" w:lastRow="1" w:firstColumn="1" w:lastColumn="1" w:noHBand="0" w:noVBand="0"/>
      </w:tblPr>
      <w:tblGrid>
        <w:gridCol w:w="514"/>
        <w:gridCol w:w="3876"/>
        <w:gridCol w:w="2700"/>
        <w:gridCol w:w="6749"/>
      </w:tblGrid>
      <w:tr w:rsidR="005E7EF8" w:rsidRPr="00216831" w:rsidTr="007C58C2">
        <w:trPr>
          <w:jc w:val="center"/>
        </w:trPr>
        <w:tc>
          <w:tcPr>
            <w:tcW w:w="514" w:type="dxa"/>
            <w:shd w:val="clear" w:color="auto" w:fill="4F81BD"/>
          </w:tcPr>
          <w:p w:rsidR="005E7EF8" w:rsidRPr="00216831" w:rsidRDefault="005E7EF8" w:rsidP="007C58C2">
            <w:pPr>
              <w:spacing w:after="0" w:line="240" w:lineRule="auto"/>
              <w:rPr>
                <w:rFonts w:ascii="Times New Roman" w:hAnsi="Times New Roman"/>
                <w:b/>
                <w:bCs/>
                <w:color w:val="FFFFFF"/>
                <w:sz w:val="24"/>
                <w:szCs w:val="24"/>
              </w:rPr>
            </w:pPr>
            <w:r w:rsidRPr="00216831">
              <w:rPr>
                <w:rFonts w:ascii="Times New Roman" w:hAnsi="Times New Roman"/>
                <w:b/>
                <w:color w:val="FFFFFF"/>
                <w:sz w:val="24"/>
                <w:szCs w:val="24"/>
              </w:rPr>
              <w:t>№</w:t>
            </w:r>
          </w:p>
        </w:tc>
        <w:tc>
          <w:tcPr>
            <w:tcW w:w="3876" w:type="dxa"/>
            <w:shd w:val="clear" w:color="auto" w:fill="4F81BD"/>
          </w:tcPr>
          <w:p w:rsidR="005E7EF8" w:rsidRPr="00216831" w:rsidRDefault="005E7EF8" w:rsidP="007C58C2">
            <w:pPr>
              <w:spacing w:after="0" w:line="240" w:lineRule="auto"/>
              <w:rPr>
                <w:rFonts w:ascii="Times New Roman" w:hAnsi="Times New Roman"/>
                <w:b/>
                <w:bCs/>
                <w:color w:val="FFFFFF"/>
                <w:sz w:val="24"/>
                <w:szCs w:val="24"/>
              </w:rPr>
            </w:pPr>
            <w:r w:rsidRPr="00216831">
              <w:rPr>
                <w:rFonts w:ascii="Times New Roman" w:hAnsi="Times New Roman"/>
                <w:b/>
                <w:color w:val="FFFFFF"/>
                <w:sz w:val="24"/>
                <w:szCs w:val="24"/>
              </w:rPr>
              <w:t>Развивающая предметно- пространственная среда</w:t>
            </w:r>
          </w:p>
        </w:tc>
        <w:tc>
          <w:tcPr>
            <w:tcW w:w="2700" w:type="dxa"/>
            <w:shd w:val="clear" w:color="auto" w:fill="4F81BD"/>
          </w:tcPr>
          <w:p w:rsidR="005E7EF8" w:rsidRPr="00216831" w:rsidRDefault="005E7EF8" w:rsidP="007C58C2">
            <w:pPr>
              <w:spacing w:after="0" w:line="240" w:lineRule="auto"/>
              <w:rPr>
                <w:rFonts w:ascii="Times New Roman" w:hAnsi="Times New Roman"/>
                <w:b/>
                <w:bCs/>
                <w:color w:val="FFFFFF"/>
                <w:sz w:val="24"/>
                <w:szCs w:val="24"/>
              </w:rPr>
            </w:pPr>
            <w:r w:rsidRPr="00216831">
              <w:rPr>
                <w:rFonts w:ascii="Times New Roman" w:hAnsi="Times New Roman"/>
                <w:b/>
                <w:color w:val="FFFFFF"/>
                <w:sz w:val="24"/>
                <w:szCs w:val="24"/>
              </w:rPr>
              <w:t xml:space="preserve">Группа </w:t>
            </w:r>
          </w:p>
        </w:tc>
        <w:tc>
          <w:tcPr>
            <w:tcW w:w="6749" w:type="dxa"/>
            <w:shd w:val="clear" w:color="auto" w:fill="4F81BD"/>
          </w:tcPr>
          <w:p w:rsidR="005E7EF8" w:rsidRPr="00216831" w:rsidRDefault="005E7EF8" w:rsidP="007C58C2">
            <w:pPr>
              <w:spacing w:after="0" w:line="240" w:lineRule="auto"/>
              <w:rPr>
                <w:rFonts w:ascii="Times New Roman" w:hAnsi="Times New Roman"/>
                <w:b/>
                <w:bCs/>
                <w:color w:val="FFFFFF"/>
                <w:sz w:val="24"/>
                <w:szCs w:val="24"/>
              </w:rPr>
            </w:pPr>
            <w:r w:rsidRPr="00216831">
              <w:rPr>
                <w:rFonts w:ascii="Times New Roman" w:hAnsi="Times New Roman"/>
                <w:b/>
                <w:color w:val="FFFFFF"/>
                <w:sz w:val="24"/>
                <w:szCs w:val="24"/>
              </w:rPr>
              <w:t>Дидактические  и технические средства</w:t>
            </w:r>
          </w:p>
        </w:tc>
      </w:tr>
      <w:tr w:rsidR="005E7EF8" w:rsidRPr="00216831" w:rsidTr="007C58C2">
        <w:trPr>
          <w:jc w:val="center"/>
        </w:trPr>
        <w:tc>
          <w:tcPr>
            <w:tcW w:w="514" w:type="dxa"/>
          </w:tcPr>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b/>
                <w:sz w:val="24"/>
                <w:szCs w:val="24"/>
              </w:rPr>
              <w:t>1.</w:t>
            </w:r>
          </w:p>
        </w:tc>
        <w:tc>
          <w:tcPr>
            <w:tcW w:w="3876" w:type="dxa"/>
          </w:tcPr>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b/>
                <w:bCs/>
                <w:sz w:val="24"/>
                <w:szCs w:val="24"/>
              </w:rPr>
              <w:t>Краеведческие материалы</w:t>
            </w:r>
          </w:p>
        </w:tc>
        <w:tc>
          <w:tcPr>
            <w:tcW w:w="2700" w:type="dxa"/>
            <w:shd w:val="clear" w:color="auto" w:fill="FFFFFF"/>
          </w:tcPr>
          <w:p w:rsidR="005E7EF8" w:rsidRPr="00216831" w:rsidRDefault="005E7EF8" w:rsidP="007C58C2">
            <w:pPr>
              <w:spacing w:after="0" w:line="240" w:lineRule="auto"/>
              <w:rPr>
                <w:rFonts w:ascii="Times New Roman" w:hAnsi="Times New Roman"/>
                <w:bCs/>
                <w:sz w:val="24"/>
                <w:szCs w:val="24"/>
              </w:rPr>
            </w:pPr>
            <w:r w:rsidRPr="00216831">
              <w:rPr>
                <w:rFonts w:ascii="Times New Roman" w:hAnsi="Times New Roman"/>
                <w:bCs/>
                <w:sz w:val="24"/>
                <w:szCs w:val="24"/>
              </w:rPr>
              <w:t>Средний возраст – подготовительный к школе</w:t>
            </w:r>
          </w:p>
        </w:tc>
        <w:tc>
          <w:tcPr>
            <w:tcW w:w="6749" w:type="dxa"/>
            <w:shd w:val="clear" w:color="auto" w:fill="FFFFFF"/>
          </w:tcPr>
          <w:p w:rsidR="005E7EF8" w:rsidRPr="00216831" w:rsidRDefault="005E7EF8" w:rsidP="007C58C2">
            <w:pPr>
              <w:rPr>
                <w:rFonts w:ascii="Times New Roman" w:hAnsi="Times New Roman"/>
                <w:bCs/>
                <w:sz w:val="24"/>
                <w:szCs w:val="24"/>
              </w:rPr>
            </w:pPr>
            <w:r w:rsidRPr="00216831">
              <w:rPr>
                <w:rFonts w:ascii="Times New Roman" w:hAnsi="Times New Roman"/>
                <w:bCs/>
                <w:sz w:val="24"/>
                <w:szCs w:val="24"/>
              </w:rPr>
              <w:t>Фотографии микрорайона, гербарии</w:t>
            </w:r>
          </w:p>
        </w:tc>
      </w:tr>
      <w:tr w:rsidR="005E7EF8" w:rsidRPr="00216831" w:rsidTr="007C58C2">
        <w:trPr>
          <w:jc w:val="center"/>
        </w:trPr>
        <w:tc>
          <w:tcPr>
            <w:tcW w:w="514" w:type="dxa"/>
          </w:tcPr>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b/>
                <w:sz w:val="24"/>
                <w:szCs w:val="24"/>
              </w:rPr>
              <w:t>2.</w:t>
            </w:r>
          </w:p>
        </w:tc>
        <w:tc>
          <w:tcPr>
            <w:tcW w:w="3876" w:type="dxa"/>
          </w:tcPr>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b/>
                <w:bCs/>
                <w:sz w:val="24"/>
                <w:szCs w:val="24"/>
              </w:rPr>
              <w:t>Уголок экспериментирования</w:t>
            </w:r>
          </w:p>
        </w:tc>
        <w:tc>
          <w:tcPr>
            <w:tcW w:w="2700" w:type="dxa"/>
            <w:shd w:val="clear" w:color="auto" w:fill="FFFFFF"/>
          </w:tcPr>
          <w:p w:rsidR="005E7EF8" w:rsidRPr="00216831" w:rsidRDefault="005E7EF8" w:rsidP="007C58C2">
            <w:pPr>
              <w:spacing w:after="0" w:line="240" w:lineRule="auto"/>
              <w:rPr>
                <w:rFonts w:ascii="Times New Roman" w:hAnsi="Times New Roman"/>
                <w:bCs/>
                <w:sz w:val="24"/>
                <w:szCs w:val="24"/>
              </w:rPr>
            </w:pPr>
            <w:r w:rsidRPr="00216831">
              <w:rPr>
                <w:rFonts w:ascii="Times New Roman" w:hAnsi="Times New Roman"/>
                <w:bCs/>
                <w:sz w:val="24"/>
                <w:szCs w:val="24"/>
              </w:rPr>
              <w:t>Средний возраст – подготовительный к школе</w:t>
            </w:r>
          </w:p>
        </w:tc>
        <w:tc>
          <w:tcPr>
            <w:tcW w:w="6749" w:type="dxa"/>
            <w:shd w:val="clear" w:color="auto" w:fill="FFFFFF"/>
          </w:tcPr>
          <w:p w:rsidR="005E7EF8" w:rsidRPr="00216831" w:rsidRDefault="005E7EF8" w:rsidP="007C58C2">
            <w:pPr>
              <w:rPr>
                <w:rFonts w:ascii="Times New Roman" w:hAnsi="Times New Roman"/>
                <w:bCs/>
                <w:sz w:val="24"/>
                <w:szCs w:val="24"/>
              </w:rPr>
            </w:pPr>
            <w:r w:rsidRPr="00216831">
              <w:rPr>
                <w:rFonts w:ascii="Times New Roman" w:hAnsi="Times New Roman"/>
                <w:bCs/>
                <w:sz w:val="24"/>
                <w:szCs w:val="24"/>
              </w:rPr>
              <w:t>Материалы для опытов, природный и бросовый материал</w:t>
            </w:r>
          </w:p>
        </w:tc>
      </w:tr>
      <w:tr w:rsidR="005E7EF8" w:rsidRPr="00216831" w:rsidTr="007C58C2">
        <w:trPr>
          <w:jc w:val="center"/>
        </w:trPr>
        <w:tc>
          <w:tcPr>
            <w:tcW w:w="514" w:type="dxa"/>
          </w:tcPr>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b/>
                <w:sz w:val="24"/>
                <w:szCs w:val="24"/>
              </w:rPr>
              <w:t>3.</w:t>
            </w:r>
          </w:p>
        </w:tc>
        <w:tc>
          <w:tcPr>
            <w:tcW w:w="3876" w:type="dxa"/>
          </w:tcPr>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b/>
                <w:sz w:val="24"/>
                <w:szCs w:val="24"/>
              </w:rPr>
              <w:t xml:space="preserve">Уголок сенсорного развития </w:t>
            </w:r>
          </w:p>
        </w:tc>
        <w:tc>
          <w:tcPr>
            <w:tcW w:w="2700" w:type="dxa"/>
            <w:shd w:val="clear" w:color="auto" w:fill="FFFFFF"/>
          </w:tcPr>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sz w:val="24"/>
                <w:szCs w:val="24"/>
              </w:rPr>
              <w:t>Младш</w:t>
            </w:r>
            <w:r>
              <w:rPr>
                <w:rFonts w:ascii="Times New Roman" w:hAnsi="Times New Roman"/>
                <w:sz w:val="24"/>
                <w:szCs w:val="24"/>
              </w:rPr>
              <w:t>ий возраст</w:t>
            </w:r>
          </w:p>
        </w:tc>
        <w:tc>
          <w:tcPr>
            <w:tcW w:w="6749" w:type="dxa"/>
            <w:shd w:val="clear" w:color="auto" w:fill="FFFFFF"/>
          </w:tcPr>
          <w:p w:rsidR="005E7EF8" w:rsidRPr="00216831" w:rsidRDefault="005E7EF8" w:rsidP="007C58C2">
            <w:pPr>
              <w:rPr>
                <w:rFonts w:ascii="Times New Roman" w:hAnsi="Times New Roman"/>
                <w:bCs/>
                <w:sz w:val="24"/>
                <w:szCs w:val="24"/>
              </w:rPr>
            </w:pPr>
            <w:r w:rsidRPr="00216831">
              <w:rPr>
                <w:rFonts w:ascii="Times New Roman" w:hAnsi="Times New Roman"/>
                <w:bCs/>
                <w:sz w:val="24"/>
                <w:szCs w:val="24"/>
              </w:rPr>
              <w:t>Дидактические игры, пособия</w:t>
            </w:r>
          </w:p>
        </w:tc>
      </w:tr>
    </w:tbl>
    <w:p w:rsidR="005E7EF8" w:rsidRPr="00216831" w:rsidRDefault="005E7EF8" w:rsidP="005E7EF8">
      <w:pPr>
        <w:rPr>
          <w:rFonts w:ascii="Times New Roman" w:hAnsi="Times New Roman"/>
          <w:b/>
          <w:i/>
          <w:sz w:val="24"/>
          <w:szCs w:val="24"/>
        </w:rPr>
      </w:pPr>
      <w:r>
        <w:rPr>
          <w:rFonts w:ascii="Times New Roman" w:hAnsi="Times New Roman"/>
          <w:b/>
          <w:i/>
          <w:sz w:val="24"/>
          <w:szCs w:val="24"/>
        </w:rPr>
        <w:t xml:space="preserve">                                 </w:t>
      </w:r>
      <w:r w:rsidRPr="00216831">
        <w:rPr>
          <w:rFonts w:ascii="Times New Roman" w:hAnsi="Times New Roman"/>
          <w:b/>
          <w:i/>
          <w:sz w:val="24"/>
          <w:szCs w:val="24"/>
        </w:rPr>
        <w:t>Условия для организации работы по образовательной области «Речевое развитие»</w:t>
      </w:r>
    </w:p>
    <w:tbl>
      <w:tblPr>
        <w:tblW w:w="14142" w:type="dxa"/>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1E0" w:firstRow="1" w:lastRow="1" w:firstColumn="1" w:lastColumn="1" w:noHBand="0" w:noVBand="0"/>
      </w:tblPr>
      <w:tblGrid>
        <w:gridCol w:w="498"/>
        <w:gridCol w:w="3548"/>
        <w:gridCol w:w="2722"/>
        <w:gridCol w:w="7374"/>
      </w:tblGrid>
      <w:tr w:rsidR="005E7EF8" w:rsidRPr="00216831" w:rsidTr="007C58C2">
        <w:trPr>
          <w:jc w:val="center"/>
        </w:trPr>
        <w:tc>
          <w:tcPr>
            <w:tcW w:w="498" w:type="dxa"/>
            <w:shd w:val="clear" w:color="auto" w:fill="4F81BD"/>
          </w:tcPr>
          <w:p w:rsidR="005E7EF8" w:rsidRPr="00216831" w:rsidRDefault="005E7EF8" w:rsidP="007C58C2">
            <w:pPr>
              <w:spacing w:after="0" w:line="240" w:lineRule="auto"/>
              <w:jc w:val="center"/>
              <w:rPr>
                <w:rFonts w:ascii="Times New Roman" w:hAnsi="Times New Roman"/>
                <w:b/>
                <w:bCs/>
                <w:color w:val="FFFFFF"/>
                <w:sz w:val="24"/>
                <w:szCs w:val="24"/>
              </w:rPr>
            </w:pPr>
            <w:r w:rsidRPr="00216831">
              <w:rPr>
                <w:rFonts w:ascii="Times New Roman" w:hAnsi="Times New Roman"/>
                <w:b/>
                <w:color w:val="FFFFFF"/>
                <w:sz w:val="24"/>
                <w:szCs w:val="24"/>
              </w:rPr>
              <w:t>№</w:t>
            </w:r>
          </w:p>
        </w:tc>
        <w:tc>
          <w:tcPr>
            <w:tcW w:w="3548" w:type="dxa"/>
            <w:shd w:val="clear" w:color="auto" w:fill="4F81BD"/>
          </w:tcPr>
          <w:p w:rsidR="005E7EF8" w:rsidRPr="00216831" w:rsidRDefault="005E7EF8" w:rsidP="007C58C2">
            <w:pPr>
              <w:spacing w:after="0" w:line="240" w:lineRule="auto"/>
              <w:jc w:val="center"/>
              <w:rPr>
                <w:rFonts w:ascii="Times New Roman" w:hAnsi="Times New Roman"/>
                <w:b/>
                <w:bCs/>
                <w:color w:val="FFFFFF"/>
                <w:sz w:val="24"/>
                <w:szCs w:val="24"/>
              </w:rPr>
            </w:pPr>
            <w:r w:rsidRPr="00216831">
              <w:rPr>
                <w:rFonts w:ascii="Times New Roman" w:hAnsi="Times New Roman"/>
                <w:b/>
                <w:color w:val="FFFFFF"/>
                <w:sz w:val="24"/>
                <w:szCs w:val="24"/>
              </w:rPr>
              <w:t>Развивающая предметно- пространственная среда</w:t>
            </w:r>
          </w:p>
        </w:tc>
        <w:tc>
          <w:tcPr>
            <w:tcW w:w="2722" w:type="dxa"/>
            <w:shd w:val="clear" w:color="auto" w:fill="4F81BD"/>
          </w:tcPr>
          <w:p w:rsidR="005E7EF8" w:rsidRPr="00216831" w:rsidRDefault="005E7EF8" w:rsidP="007C58C2">
            <w:pPr>
              <w:spacing w:after="0" w:line="240" w:lineRule="auto"/>
              <w:jc w:val="center"/>
              <w:rPr>
                <w:rFonts w:ascii="Times New Roman" w:hAnsi="Times New Roman"/>
                <w:b/>
                <w:bCs/>
                <w:color w:val="FFFFFF"/>
                <w:sz w:val="24"/>
                <w:szCs w:val="24"/>
              </w:rPr>
            </w:pPr>
            <w:r w:rsidRPr="00216831">
              <w:rPr>
                <w:rFonts w:ascii="Times New Roman" w:hAnsi="Times New Roman"/>
                <w:b/>
                <w:color w:val="FFFFFF"/>
                <w:sz w:val="24"/>
                <w:szCs w:val="24"/>
              </w:rPr>
              <w:t xml:space="preserve">Группа </w:t>
            </w:r>
          </w:p>
        </w:tc>
        <w:tc>
          <w:tcPr>
            <w:tcW w:w="7374" w:type="dxa"/>
            <w:shd w:val="clear" w:color="auto" w:fill="4F81BD"/>
          </w:tcPr>
          <w:p w:rsidR="005E7EF8" w:rsidRPr="00216831" w:rsidRDefault="005E7EF8" w:rsidP="007C58C2">
            <w:pPr>
              <w:spacing w:after="0" w:line="240" w:lineRule="auto"/>
              <w:jc w:val="center"/>
              <w:rPr>
                <w:rFonts w:ascii="Times New Roman" w:hAnsi="Times New Roman"/>
                <w:b/>
                <w:bCs/>
                <w:color w:val="FFFFFF"/>
                <w:sz w:val="24"/>
                <w:szCs w:val="24"/>
              </w:rPr>
            </w:pPr>
            <w:r w:rsidRPr="00216831">
              <w:rPr>
                <w:rFonts w:ascii="Times New Roman" w:hAnsi="Times New Roman"/>
                <w:b/>
                <w:color w:val="FFFFFF"/>
                <w:sz w:val="24"/>
                <w:szCs w:val="24"/>
              </w:rPr>
              <w:t>Дидактические  и технические средства</w:t>
            </w:r>
          </w:p>
        </w:tc>
      </w:tr>
      <w:tr w:rsidR="005E7EF8" w:rsidRPr="00216831" w:rsidTr="007C58C2">
        <w:trPr>
          <w:jc w:val="center"/>
        </w:trPr>
        <w:tc>
          <w:tcPr>
            <w:tcW w:w="498" w:type="dxa"/>
          </w:tcPr>
          <w:p w:rsidR="005E7EF8" w:rsidRPr="00216831" w:rsidRDefault="005E7EF8" w:rsidP="007C58C2">
            <w:pPr>
              <w:spacing w:after="0" w:line="240" w:lineRule="auto"/>
              <w:jc w:val="center"/>
              <w:rPr>
                <w:rFonts w:ascii="Times New Roman" w:hAnsi="Times New Roman"/>
                <w:bCs/>
                <w:sz w:val="24"/>
                <w:szCs w:val="24"/>
              </w:rPr>
            </w:pPr>
            <w:r w:rsidRPr="00216831">
              <w:rPr>
                <w:rFonts w:ascii="Times New Roman" w:hAnsi="Times New Roman"/>
                <w:sz w:val="24"/>
                <w:szCs w:val="24"/>
              </w:rPr>
              <w:t>1.</w:t>
            </w:r>
          </w:p>
        </w:tc>
        <w:tc>
          <w:tcPr>
            <w:tcW w:w="3548" w:type="dxa"/>
          </w:tcPr>
          <w:p w:rsidR="005E7EF8" w:rsidRPr="00216831" w:rsidRDefault="005E7EF8" w:rsidP="007C58C2">
            <w:pPr>
              <w:spacing w:after="0" w:line="240" w:lineRule="auto"/>
              <w:rPr>
                <w:rFonts w:ascii="Times New Roman" w:hAnsi="Times New Roman"/>
                <w:bCs/>
                <w:sz w:val="24"/>
                <w:szCs w:val="24"/>
              </w:rPr>
            </w:pPr>
            <w:r w:rsidRPr="00216831">
              <w:rPr>
                <w:rFonts w:ascii="Times New Roman" w:hAnsi="Times New Roman"/>
                <w:bCs/>
                <w:sz w:val="24"/>
                <w:szCs w:val="24"/>
              </w:rPr>
              <w:t>Уголок по развитию речи</w:t>
            </w:r>
          </w:p>
        </w:tc>
        <w:tc>
          <w:tcPr>
            <w:tcW w:w="2722" w:type="dxa"/>
            <w:shd w:val="clear" w:color="auto" w:fill="FFFFFF"/>
          </w:tcPr>
          <w:p w:rsidR="005E7EF8" w:rsidRPr="00216831" w:rsidRDefault="005E7EF8" w:rsidP="007C58C2">
            <w:pPr>
              <w:spacing w:after="0" w:line="240" w:lineRule="auto"/>
              <w:jc w:val="center"/>
              <w:rPr>
                <w:rFonts w:ascii="Times New Roman" w:hAnsi="Times New Roman"/>
                <w:bCs/>
                <w:sz w:val="24"/>
                <w:szCs w:val="24"/>
              </w:rPr>
            </w:pPr>
            <w:r w:rsidRPr="00216831">
              <w:rPr>
                <w:rFonts w:ascii="Times New Roman" w:hAnsi="Times New Roman"/>
                <w:bCs/>
                <w:sz w:val="24"/>
                <w:szCs w:val="24"/>
              </w:rPr>
              <w:t>Все группы</w:t>
            </w:r>
          </w:p>
        </w:tc>
        <w:tc>
          <w:tcPr>
            <w:tcW w:w="7374" w:type="dxa"/>
            <w:shd w:val="clear" w:color="auto" w:fill="FFFFFF"/>
          </w:tcPr>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sz w:val="24"/>
                <w:szCs w:val="24"/>
              </w:rPr>
              <w:t>Дидактические игры, пособия, компьютерные презентации, компакт-диски, зеркала</w:t>
            </w:r>
          </w:p>
        </w:tc>
      </w:tr>
      <w:tr w:rsidR="005E7EF8" w:rsidRPr="00216831" w:rsidTr="007C58C2">
        <w:trPr>
          <w:jc w:val="center"/>
        </w:trPr>
        <w:tc>
          <w:tcPr>
            <w:tcW w:w="498" w:type="dxa"/>
          </w:tcPr>
          <w:p w:rsidR="005E7EF8" w:rsidRPr="00216831" w:rsidRDefault="005E7EF8" w:rsidP="007C58C2">
            <w:pPr>
              <w:spacing w:after="0" w:line="240" w:lineRule="auto"/>
              <w:jc w:val="center"/>
              <w:rPr>
                <w:rFonts w:ascii="Times New Roman" w:hAnsi="Times New Roman"/>
                <w:bCs/>
                <w:sz w:val="24"/>
                <w:szCs w:val="24"/>
              </w:rPr>
            </w:pPr>
            <w:r w:rsidRPr="00216831">
              <w:rPr>
                <w:rFonts w:ascii="Times New Roman" w:hAnsi="Times New Roman"/>
                <w:sz w:val="24"/>
                <w:szCs w:val="24"/>
              </w:rPr>
              <w:t>2.</w:t>
            </w:r>
          </w:p>
        </w:tc>
        <w:tc>
          <w:tcPr>
            <w:tcW w:w="3548" w:type="dxa"/>
          </w:tcPr>
          <w:p w:rsidR="005E7EF8" w:rsidRPr="00216831" w:rsidRDefault="005E7EF8" w:rsidP="007C58C2">
            <w:pPr>
              <w:spacing w:after="0" w:line="240" w:lineRule="auto"/>
              <w:rPr>
                <w:rFonts w:ascii="Times New Roman" w:hAnsi="Times New Roman"/>
                <w:bCs/>
                <w:sz w:val="24"/>
                <w:szCs w:val="24"/>
              </w:rPr>
            </w:pPr>
            <w:r w:rsidRPr="00216831">
              <w:rPr>
                <w:rFonts w:ascii="Times New Roman" w:hAnsi="Times New Roman"/>
                <w:sz w:val="24"/>
                <w:szCs w:val="24"/>
              </w:rPr>
              <w:t>Уголок книги</w:t>
            </w:r>
          </w:p>
        </w:tc>
        <w:tc>
          <w:tcPr>
            <w:tcW w:w="2722" w:type="dxa"/>
            <w:shd w:val="clear" w:color="auto" w:fill="FFFFFF"/>
          </w:tcPr>
          <w:p w:rsidR="005E7EF8" w:rsidRPr="00216831" w:rsidRDefault="005E7EF8" w:rsidP="007C58C2">
            <w:pPr>
              <w:spacing w:after="0" w:line="240" w:lineRule="auto"/>
              <w:jc w:val="center"/>
              <w:rPr>
                <w:rFonts w:ascii="Times New Roman" w:hAnsi="Times New Roman"/>
                <w:bCs/>
                <w:sz w:val="24"/>
                <w:szCs w:val="24"/>
              </w:rPr>
            </w:pPr>
            <w:r w:rsidRPr="00216831">
              <w:rPr>
                <w:rFonts w:ascii="Times New Roman" w:hAnsi="Times New Roman"/>
                <w:bCs/>
                <w:sz w:val="24"/>
                <w:szCs w:val="24"/>
              </w:rPr>
              <w:t>Все группы</w:t>
            </w:r>
          </w:p>
        </w:tc>
        <w:tc>
          <w:tcPr>
            <w:tcW w:w="7374" w:type="dxa"/>
            <w:shd w:val="clear" w:color="auto" w:fill="FFFFFF"/>
          </w:tcPr>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bCs/>
                <w:sz w:val="24"/>
                <w:szCs w:val="24"/>
              </w:rPr>
              <w:t xml:space="preserve">Книги, дидактические игры, иллюстрации, компьютерные презентации, </w:t>
            </w:r>
            <w:proofErr w:type="spellStart"/>
            <w:r w:rsidRPr="00216831">
              <w:rPr>
                <w:rFonts w:ascii="Times New Roman" w:hAnsi="Times New Roman"/>
                <w:bCs/>
                <w:sz w:val="24"/>
                <w:szCs w:val="24"/>
              </w:rPr>
              <w:t>аудиосказки</w:t>
            </w:r>
            <w:proofErr w:type="spellEnd"/>
          </w:p>
        </w:tc>
      </w:tr>
    </w:tbl>
    <w:p w:rsidR="005E7EF8" w:rsidRPr="00216831" w:rsidRDefault="005E7EF8" w:rsidP="005E7EF8">
      <w:pPr>
        <w:ind w:firstLine="360"/>
        <w:jc w:val="center"/>
        <w:rPr>
          <w:rFonts w:ascii="Times New Roman" w:hAnsi="Times New Roman"/>
          <w:b/>
          <w:i/>
          <w:sz w:val="24"/>
          <w:szCs w:val="24"/>
        </w:rPr>
      </w:pPr>
      <w:r w:rsidRPr="00216831">
        <w:rPr>
          <w:rFonts w:ascii="Times New Roman" w:hAnsi="Times New Roman"/>
          <w:b/>
          <w:i/>
          <w:sz w:val="24"/>
          <w:szCs w:val="24"/>
        </w:rPr>
        <w:lastRenderedPageBreak/>
        <w:t>Условия для  организации работы по образовательной области «Художественно - эстетическое развитие»</w:t>
      </w:r>
    </w:p>
    <w:tbl>
      <w:tblPr>
        <w:tblW w:w="14142" w:type="dxa"/>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1E0" w:firstRow="1" w:lastRow="1" w:firstColumn="1" w:lastColumn="1" w:noHBand="0" w:noVBand="0"/>
      </w:tblPr>
      <w:tblGrid>
        <w:gridCol w:w="900"/>
        <w:gridCol w:w="4140"/>
        <w:gridCol w:w="3600"/>
        <w:gridCol w:w="5502"/>
      </w:tblGrid>
      <w:tr w:rsidR="005E7EF8" w:rsidRPr="00216831" w:rsidTr="007C58C2">
        <w:trPr>
          <w:jc w:val="center"/>
        </w:trPr>
        <w:tc>
          <w:tcPr>
            <w:tcW w:w="900" w:type="dxa"/>
            <w:shd w:val="clear" w:color="auto" w:fill="4F81BD"/>
          </w:tcPr>
          <w:p w:rsidR="005E7EF8" w:rsidRPr="00216831" w:rsidRDefault="005E7EF8" w:rsidP="007C58C2">
            <w:pPr>
              <w:spacing w:after="0" w:line="240" w:lineRule="auto"/>
              <w:jc w:val="center"/>
              <w:rPr>
                <w:rFonts w:ascii="Times New Roman" w:hAnsi="Times New Roman"/>
                <w:b/>
                <w:bCs/>
                <w:color w:val="FFFFFF"/>
                <w:sz w:val="24"/>
                <w:szCs w:val="24"/>
              </w:rPr>
            </w:pPr>
            <w:r w:rsidRPr="00216831">
              <w:rPr>
                <w:rFonts w:ascii="Times New Roman" w:hAnsi="Times New Roman"/>
                <w:b/>
                <w:bCs/>
                <w:color w:val="FFFFFF"/>
                <w:sz w:val="24"/>
                <w:szCs w:val="24"/>
              </w:rPr>
              <w:t>№</w:t>
            </w:r>
          </w:p>
        </w:tc>
        <w:tc>
          <w:tcPr>
            <w:tcW w:w="4140" w:type="dxa"/>
            <w:shd w:val="clear" w:color="auto" w:fill="4F81BD"/>
          </w:tcPr>
          <w:p w:rsidR="005E7EF8" w:rsidRPr="00216831" w:rsidRDefault="005E7EF8" w:rsidP="007C58C2">
            <w:pPr>
              <w:spacing w:after="0" w:line="240" w:lineRule="auto"/>
              <w:jc w:val="center"/>
              <w:rPr>
                <w:rFonts w:ascii="Times New Roman" w:hAnsi="Times New Roman"/>
                <w:b/>
                <w:bCs/>
                <w:color w:val="FFFFFF"/>
                <w:sz w:val="24"/>
                <w:szCs w:val="24"/>
              </w:rPr>
            </w:pPr>
            <w:r w:rsidRPr="00216831">
              <w:rPr>
                <w:rFonts w:ascii="Times New Roman" w:hAnsi="Times New Roman"/>
                <w:b/>
                <w:color w:val="FFFFFF"/>
                <w:sz w:val="24"/>
                <w:szCs w:val="24"/>
              </w:rPr>
              <w:t>Развивающая предметно- пространственная среда</w:t>
            </w:r>
          </w:p>
        </w:tc>
        <w:tc>
          <w:tcPr>
            <w:tcW w:w="3600" w:type="dxa"/>
            <w:shd w:val="clear" w:color="auto" w:fill="4F81BD"/>
          </w:tcPr>
          <w:p w:rsidR="005E7EF8" w:rsidRPr="00216831" w:rsidRDefault="005E7EF8" w:rsidP="007C58C2">
            <w:pPr>
              <w:spacing w:after="0" w:line="240" w:lineRule="auto"/>
              <w:jc w:val="center"/>
              <w:rPr>
                <w:rFonts w:ascii="Times New Roman" w:hAnsi="Times New Roman"/>
                <w:b/>
                <w:bCs/>
                <w:color w:val="FFFFFF"/>
                <w:sz w:val="24"/>
                <w:szCs w:val="24"/>
              </w:rPr>
            </w:pPr>
            <w:r w:rsidRPr="00216831">
              <w:rPr>
                <w:rFonts w:ascii="Times New Roman" w:hAnsi="Times New Roman"/>
                <w:b/>
                <w:bCs/>
                <w:color w:val="FFFFFF"/>
                <w:sz w:val="24"/>
                <w:szCs w:val="24"/>
              </w:rPr>
              <w:t xml:space="preserve">Группа </w:t>
            </w:r>
          </w:p>
        </w:tc>
        <w:tc>
          <w:tcPr>
            <w:tcW w:w="5502" w:type="dxa"/>
            <w:shd w:val="clear" w:color="auto" w:fill="4F81BD"/>
          </w:tcPr>
          <w:p w:rsidR="005E7EF8" w:rsidRPr="00216831" w:rsidRDefault="005E7EF8" w:rsidP="007C58C2">
            <w:pPr>
              <w:spacing w:after="0" w:line="240" w:lineRule="auto"/>
              <w:jc w:val="center"/>
              <w:rPr>
                <w:rFonts w:ascii="Times New Roman" w:hAnsi="Times New Roman"/>
                <w:b/>
                <w:bCs/>
                <w:color w:val="FFFFFF"/>
                <w:sz w:val="24"/>
                <w:szCs w:val="24"/>
              </w:rPr>
            </w:pPr>
            <w:r w:rsidRPr="00216831">
              <w:rPr>
                <w:rFonts w:ascii="Times New Roman" w:hAnsi="Times New Roman"/>
                <w:b/>
                <w:color w:val="FFFFFF"/>
                <w:sz w:val="24"/>
                <w:szCs w:val="24"/>
              </w:rPr>
              <w:t>Дидактические  и технические средства</w:t>
            </w:r>
          </w:p>
        </w:tc>
      </w:tr>
      <w:tr w:rsidR="005E7EF8" w:rsidRPr="00216831" w:rsidTr="007C58C2">
        <w:trPr>
          <w:jc w:val="center"/>
        </w:trPr>
        <w:tc>
          <w:tcPr>
            <w:tcW w:w="900" w:type="dxa"/>
          </w:tcPr>
          <w:p w:rsidR="005E7EF8" w:rsidRPr="00216831" w:rsidRDefault="005E7EF8" w:rsidP="007C58C2">
            <w:pPr>
              <w:spacing w:after="0" w:line="240" w:lineRule="auto"/>
              <w:jc w:val="center"/>
              <w:rPr>
                <w:rFonts w:ascii="Times New Roman" w:hAnsi="Times New Roman"/>
                <w:b/>
                <w:bCs/>
                <w:sz w:val="24"/>
                <w:szCs w:val="24"/>
              </w:rPr>
            </w:pPr>
            <w:r w:rsidRPr="00216831">
              <w:rPr>
                <w:rFonts w:ascii="Times New Roman" w:hAnsi="Times New Roman"/>
                <w:b/>
                <w:bCs/>
                <w:sz w:val="24"/>
                <w:szCs w:val="24"/>
              </w:rPr>
              <w:t>1.</w:t>
            </w:r>
          </w:p>
        </w:tc>
        <w:tc>
          <w:tcPr>
            <w:tcW w:w="4140" w:type="dxa"/>
          </w:tcPr>
          <w:p w:rsidR="005E7EF8" w:rsidRPr="00216831" w:rsidRDefault="005E7EF8" w:rsidP="007C58C2">
            <w:pPr>
              <w:spacing w:after="0" w:line="240" w:lineRule="auto"/>
              <w:rPr>
                <w:rFonts w:ascii="Times New Roman" w:hAnsi="Times New Roman"/>
                <w:b/>
                <w:sz w:val="24"/>
                <w:szCs w:val="24"/>
              </w:rPr>
            </w:pPr>
            <w:r w:rsidRPr="00216831">
              <w:rPr>
                <w:rFonts w:ascii="Times New Roman" w:hAnsi="Times New Roman"/>
                <w:b/>
                <w:sz w:val="24"/>
                <w:szCs w:val="24"/>
              </w:rPr>
              <w:t>Уголок изобразительной деятельности</w:t>
            </w:r>
          </w:p>
        </w:tc>
        <w:tc>
          <w:tcPr>
            <w:tcW w:w="3600" w:type="dxa"/>
            <w:shd w:val="clear" w:color="auto" w:fill="FFFFFF"/>
          </w:tcPr>
          <w:p w:rsidR="005E7EF8" w:rsidRPr="00216831" w:rsidRDefault="005E7EF8" w:rsidP="007C58C2">
            <w:pPr>
              <w:spacing w:after="0" w:line="240" w:lineRule="auto"/>
              <w:jc w:val="both"/>
              <w:rPr>
                <w:rFonts w:ascii="Times New Roman" w:hAnsi="Times New Roman"/>
                <w:bCs/>
                <w:sz w:val="24"/>
                <w:szCs w:val="24"/>
              </w:rPr>
            </w:pPr>
            <w:r w:rsidRPr="00216831">
              <w:rPr>
                <w:rFonts w:ascii="Times New Roman" w:hAnsi="Times New Roman"/>
                <w:bCs/>
                <w:sz w:val="24"/>
                <w:szCs w:val="24"/>
              </w:rPr>
              <w:t>Все группы</w:t>
            </w:r>
          </w:p>
        </w:tc>
        <w:tc>
          <w:tcPr>
            <w:tcW w:w="5502" w:type="dxa"/>
            <w:shd w:val="clear" w:color="auto" w:fill="FFFFFF"/>
          </w:tcPr>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bCs/>
                <w:sz w:val="24"/>
                <w:szCs w:val="24"/>
              </w:rPr>
              <w:t xml:space="preserve">Мольберты, канцелярские принадлежности, иллюстрации, картины, </w:t>
            </w:r>
          </w:p>
        </w:tc>
      </w:tr>
      <w:tr w:rsidR="005E7EF8" w:rsidRPr="00216831" w:rsidTr="007C58C2">
        <w:trPr>
          <w:jc w:val="center"/>
        </w:trPr>
        <w:tc>
          <w:tcPr>
            <w:tcW w:w="900" w:type="dxa"/>
          </w:tcPr>
          <w:p w:rsidR="005E7EF8" w:rsidRPr="00216831" w:rsidRDefault="005E7EF8" w:rsidP="007C58C2">
            <w:pPr>
              <w:spacing w:after="0" w:line="240" w:lineRule="auto"/>
              <w:jc w:val="center"/>
              <w:rPr>
                <w:rFonts w:ascii="Times New Roman" w:hAnsi="Times New Roman"/>
                <w:b/>
                <w:bCs/>
                <w:sz w:val="24"/>
                <w:szCs w:val="24"/>
              </w:rPr>
            </w:pPr>
            <w:r w:rsidRPr="00216831">
              <w:rPr>
                <w:rFonts w:ascii="Times New Roman" w:hAnsi="Times New Roman"/>
                <w:b/>
                <w:bCs/>
                <w:sz w:val="24"/>
                <w:szCs w:val="24"/>
              </w:rPr>
              <w:t>2.</w:t>
            </w:r>
          </w:p>
        </w:tc>
        <w:tc>
          <w:tcPr>
            <w:tcW w:w="4140" w:type="dxa"/>
          </w:tcPr>
          <w:p w:rsidR="005E7EF8" w:rsidRPr="00216831" w:rsidRDefault="005E7EF8" w:rsidP="007C58C2">
            <w:pPr>
              <w:spacing w:after="0" w:line="240" w:lineRule="auto"/>
              <w:rPr>
                <w:rFonts w:ascii="Times New Roman" w:hAnsi="Times New Roman"/>
                <w:b/>
                <w:sz w:val="24"/>
                <w:szCs w:val="24"/>
              </w:rPr>
            </w:pPr>
            <w:r w:rsidRPr="00216831">
              <w:rPr>
                <w:rFonts w:ascii="Times New Roman" w:hAnsi="Times New Roman"/>
                <w:b/>
                <w:sz w:val="24"/>
                <w:szCs w:val="24"/>
              </w:rPr>
              <w:t>Уголок ряженья</w:t>
            </w:r>
          </w:p>
        </w:tc>
        <w:tc>
          <w:tcPr>
            <w:tcW w:w="3600" w:type="dxa"/>
            <w:shd w:val="clear" w:color="auto" w:fill="FFFFFF"/>
          </w:tcPr>
          <w:p w:rsidR="005E7EF8" w:rsidRPr="00216831" w:rsidRDefault="005E7EF8" w:rsidP="007C58C2">
            <w:pPr>
              <w:spacing w:after="0" w:line="240" w:lineRule="auto"/>
              <w:jc w:val="both"/>
              <w:rPr>
                <w:rFonts w:ascii="Times New Roman" w:hAnsi="Times New Roman"/>
                <w:bCs/>
                <w:sz w:val="24"/>
                <w:szCs w:val="24"/>
              </w:rPr>
            </w:pPr>
            <w:r w:rsidRPr="00216831">
              <w:rPr>
                <w:rFonts w:ascii="Times New Roman" w:hAnsi="Times New Roman"/>
                <w:bCs/>
                <w:sz w:val="24"/>
                <w:szCs w:val="24"/>
              </w:rPr>
              <w:t>Все группы</w:t>
            </w:r>
          </w:p>
        </w:tc>
        <w:tc>
          <w:tcPr>
            <w:tcW w:w="5502" w:type="dxa"/>
            <w:shd w:val="clear" w:color="auto" w:fill="FFFFFF"/>
          </w:tcPr>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bCs/>
                <w:sz w:val="24"/>
                <w:szCs w:val="24"/>
              </w:rPr>
              <w:t>Костюмы</w:t>
            </w:r>
          </w:p>
        </w:tc>
      </w:tr>
      <w:tr w:rsidR="005E7EF8" w:rsidRPr="00216831" w:rsidTr="007C58C2">
        <w:trPr>
          <w:jc w:val="center"/>
        </w:trPr>
        <w:tc>
          <w:tcPr>
            <w:tcW w:w="900" w:type="dxa"/>
          </w:tcPr>
          <w:p w:rsidR="005E7EF8" w:rsidRPr="00216831" w:rsidRDefault="005E7EF8" w:rsidP="007C58C2">
            <w:pPr>
              <w:spacing w:after="0" w:line="240" w:lineRule="auto"/>
              <w:jc w:val="center"/>
              <w:rPr>
                <w:rFonts w:ascii="Times New Roman" w:hAnsi="Times New Roman"/>
                <w:b/>
                <w:bCs/>
                <w:sz w:val="24"/>
                <w:szCs w:val="24"/>
              </w:rPr>
            </w:pPr>
            <w:r w:rsidRPr="00216831">
              <w:rPr>
                <w:rFonts w:ascii="Times New Roman" w:hAnsi="Times New Roman"/>
                <w:b/>
                <w:bCs/>
                <w:sz w:val="24"/>
                <w:szCs w:val="24"/>
              </w:rPr>
              <w:t>3.</w:t>
            </w:r>
          </w:p>
        </w:tc>
        <w:tc>
          <w:tcPr>
            <w:tcW w:w="4140" w:type="dxa"/>
          </w:tcPr>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b/>
                <w:bCs/>
                <w:sz w:val="24"/>
                <w:szCs w:val="24"/>
              </w:rPr>
              <w:t>Музыкальный уголок</w:t>
            </w:r>
          </w:p>
        </w:tc>
        <w:tc>
          <w:tcPr>
            <w:tcW w:w="3600" w:type="dxa"/>
            <w:shd w:val="clear" w:color="auto" w:fill="FFFFFF"/>
          </w:tcPr>
          <w:p w:rsidR="005E7EF8" w:rsidRPr="00216831" w:rsidRDefault="005E7EF8" w:rsidP="007C58C2">
            <w:pPr>
              <w:spacing w:after="0" w:line="240" w:lineRule="auto"/>
              <w:jc w:val="both"/>
              <w:rPr>
                <w:rFonts w:ascii="Times New Roman" w:hAnsi="Times New Roman"/>
                <w:b/>
                <w:bCs/>
                <w:sz w:val="24"/>
                <w:szCs w:val="24"/>
              </w:rPr>
            </w:pPr>
            <w:r w:rsidRPr="00216831">
              <w:rPr>
                <w:rFonts w:ascii="Times New Roman" w:hAnsi="Times New Roman"/>
                <w:sz w:val="24"/>
                <w:szCs w:val="24"/>
              </w:rPr>
              <w:t>Все группы</w:t>
            </w:r>
          </w:p>
        </w:tc>
        <w:tc>
          <w:tcPr>
            <w:tcW w:w="5502" w:type="dxa"/>
            <w:shd w:val="clear" w:color="auto" w:fill="FFFFFF"/>
          </w:tcPr>
          <w:p w:rsidR="005E7EF8" w:rsidRPr="00216831" w:rsidRDefault="005E7EF8" w:rsidP="007C58C2">
            <w:pPr>
              <w:spacing w:after="0" w:line="240" w:lineRule="auto"/>
              <w:rPr>
                <w:rFonts w:ascii="Times New Roman" w:hAnsi="Times New Roman"/>
                <w:b/>
                <w:bCs/>
                <w:sz w:val="24"/>
                <w:szCs w:val="24"/>
              </w:rPr>
            </w:pPr>
            <w:r w:rsidRPr="00216831">
              <w:rPr>
                <w:rFonts w:ascii="Times New Roman" w:hAnsi="Times New Roman"/>
                <w:bCs/>
                <w:sz w:val="24"/>
                <w:szCs w:val="24"/>
              </w:rPr>
              <w:t>Музыкальные инструменты, дидактические игры, магнитофон</w:t>
            </w:r>
          </w:p>
        </w:tc>
      </w:tr>
    </w:tbl>
    <w:p w:rsidR="005E7EF8" w:rsidRPr="00216831" w:rsidRDefault="005E7EF8" w:rsidP="005E7EF8">
      <w:pPr>
        <w:ind w:firstLine="360"/>
        <w:jc w:val="center"/>
        <w:rPr>
          <w:rFonts w:ascii="Times New Roman" w:hAnsi="Times New Roman"/>
          <w:b/>
          <w:i/>
          <w:sz w:val="24"/>
          <w:szCs w:val="24"/>
        </w:rPr>
      </w:pPr>
      <w:r w:rsidRPr="00216831">
        <w:rPr>
          <w:rFonts w:ascii="Times New Roman" w:hAnsi="Times New Roman"/>
          <w:b/>
          <w:i/>
          <w:sz w:val="24"/>
          <w:szCs w:val="24"/>
        </w:rPr>
        <w:t>Условия  для организации работы по образовательной области «Физическое развитие»</w:t>
      </w:r>
    </w:p>
    <w:tbl>
      <w:tblPr>
        <w:tblW w:w="14111" w:type="dxa"/>
        <w:jc w:val="cente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1E0" w:firstRow="1" w:lastRow="1" w:firstColumn="1" w:lastColumn="1" w:noHBand="0" w:noVBand="0"/>
      </w:tblPr>
      <w:tblGrid>
        <w:gridCol w:w="497"/>
        <w:gridCol w:w="3562"/>
        <w:gridCol w:w="2694"/>
        <w:gridCol w:w="7358"/>
      </w:tblGrid>
      <w:tr w:rsidR="005E7EF8" w:rsidRPr="00216831" w:rsidTr="007C58C2">
        <w:trPr>
          <w:trHeight w:val="377"/>
          <w:jc w:val="center"/>
        </w:trPr>
        <w:tc>
          <w:tcPr>
            <w:tcW w:w="497" w:type="dxa"/>
            <w:shd w:val="clear" w:color="auto" w:fill="4F81BD"/>
          </w:tcPr>
          <w:p w:rsidR="005E7EF8" w:rsidRPr="00216831" w:rsidRDefault="005E7EF8" w:rsidP="007C58C2">
            <w:pPr>
              <w:spacing w:after="0" w:line="240" w:lineRule="auto"/>
              <w:jc w:val="both"/>
              <w:rPr>
                <w:rFonts w:ascii="Times New Roman" w:hAnsi="Times New Roman"/>
                <w:b/>
                <w:bCs/>
                <w:color w:val="FFFFFF"/>
                <w:sz w:val="24"/>
                <w:szCs w:val="24"/>
              </w:rPr>
            </w:pPr>
            <w:r w:rsidRPr="00216831">
              <w:rPr>
                <w:rFonts w:ascii="Times New Roman" w:hAnsi="Times New Roman"/>
                <w:b/>
                <w:color w:val="FFFFFF"/>
                <w:sz w:val="24"/>
                <w:szCs w:val="24"/>
              </w:rPr>
              <w:t>№</w:t>
            </w:r>
          </w:p>
        </w:tc>
        <w:tc>
          <w:tcPr>
            <w:tcW w:w="3562" w:type="dxa"/>
            <w:shd w:val="clear" w:color="auto" w:fill="4F81BD"/>
          </w:tcPr>
          <w:p w:rsidR="005E7EF8" w:rsidRPr="00216831" w:rsidRDefault="005E7EF8" w:rsidP="007C58C2">
            <w:pPr>
              <w:spacing w:after="0" w:line="240" w:lineRule="auto"/>
              <w:jc w:val="both"/>
              <w:rPr>
                <w:rFonts w:ascii="Times New Roman" w:hAnsi="Times New Roman"/>
                <w:b/>
                <w:bCs/>
                <w:color w:val="FFFFFF"/>
                <w:sz w:val="24"/>
                <w:szCs w:val="24"/>
              </w:rPr>
            </w:pPr>
            <w:r w:rsidRPr="00216831">
              <w:rPr>
                <w:rFonts w:ascii="Times New Roman" w:hAnsi="Times New Roman"/>
                <w:b/>
                <w:color w:val="FFFFFF"/>
                <w:sz w:val="24"/>
                <w:szCs w:val="24"/>
              </w:rPr>
              <w:t xml:space="preserve">Развивающая предметно- пространственная среда </w:t>
            </w:r>
          </w:p>
        </w:tc>
        <w:tc>
          <w:tcPr>
            <w:tcW w:w="2694" w:type="dxa"/>
            <w:shd w:val="clear" w:color="auto" w:fill="4F81BD"/>
          </w:tcPr>
          <w:p w:rsidR="005E7EF8" w:rsidRPr="00216831" w:rsidRDefault="005E7EF8" w:rsidP="007C58C2">
            <w:pPr>
              <w:spacing w:after="0" w:line="240" w:lineRule="auto"/>
              <w:jc w:val="both"/>
              <w:rPr>
                <w:rFonts w:ascii="Times New Roman" w:hAnsi="Times New Roman"/>
                <w:b/>
                <w:bCs/>
                <w:color w:val="FFFFFF"/>
                <w:sz w:val="24"/>
                <w:szCs w:val="24"/>
              </w:rPr>
            </w:pPr>
            <w:r w:rsidRPr="00216831">
              <w:rPr>
                <w:rFonts w:ascii="Times New Roman" w:hAnsi="Times New Roman"/>
                <w:b/>
                <w:color w:val="FFFFFF"/>
                <w:sz w:val="24"/>
                <w:szCs w:val="24"/>
              </w:rPr>
              <w:t>Группа</w:t>
            </w:r>
          </w:p>
        </w:tc>
        <w:tc>
          <w:tcPr>
            <w:tcW w:w="7358" w:type="dxa"/>
            <w:shd w:val="clear" w:color="auto" w:fill="4F81BD"/>
          </w:tcPr>
          <w:p w:rsidR="005E7EF8" w:rsidRPr="00216831" w:rsidRDefault="005E7EF8" w:rsidP="007C58C2">
            <w:pPr>
              <w:spacing w:after="0" w:line="240" w:lineRule="auto"/>
              <w:jc w:val="both"/>
              <w:rPr>
                <w:rFonts w:ascii="Times New Roman" w:hAnsi="Times New Roman"/>
                <w:b/>
                <w:bCs/>
                <w:color w:val="FFFFFF"/>
                <w:sz w:val="24"/>
                <w:szCs w:val="24"/>
              </w:rPr>
            </w:pPr>
            <w:r w:rsidRPr="00216831">
              <w:rPr>
                <w:rFonts w:ascii="Times New Roman" w:hAnsi="Times New Roman"/>
                <w:b/>
                <w:color w:val="FFFFFF"/>
                <w:sz w:val="24"/>
                <w:szCs w:val="24"/>
              </w:rPr>
              <w:t>Дидактические  и технические средства</w:t>
            </w:r>
          </w:p>
        </w:tc>
      </w:tr>
      <w:tr w:rsidR="005E7EF8" w:rsidRPr="00216831" w:rsidTr="007C58C2">
        <w:trPr>
          <w:trHeight w:val="326"/>
          <w:jc w:val="center"/>
        </w:trPr>
        <w:tc>
          <w:tcPr>
            <w:tcW w:w="497" w:type="dxa"/>
          </w:tcPr>
          <w:p w:rsidR="005E7EF8" w:rsidRPr="00216831" w:rsidRDefault="005E7EF8" w:rsidP="007C58C2">
            <w:pPr>
              <w:spacing w:after="0" w:line="240" w:lineRule="auto"/>
              <w:jc w:val="center"/>
              <w:rPr>
                <w:rFonts w:ascii="Times New Roman" w:hAnsi="Times New Roman"/>
                <w:b/>
                <w:bCs/>
                <w:sz w:val="24"/>
                <w:szCs w:val="24"/>
              </w:rPr>
            </w:pPr>
            <w:r>
              <w:rPr>
                <w:rFonts w:ascii="Times New Roman" w:hAnsi="Times New Roman"/>
                <w:b/>
                <w:sz w:val="24"/>
                <w:szCs w:val="24"/>
              </w:rPr>
              <w:t>1</w:t>
            </w:r>
            <w:r w:rsidRPr="00216831">
              <w:rPr>
                <w:rFonts w:ascii="Times New Roman" w:hAnsi="Times New Roman"/>
                <w:b/>
                <w:sz w:val="24"/>
                <w:szCs w:val="24"/>
              </w:rPr>
              <w:t>.</w:t>
            </w:r>
          </w:p>
        </w:tc>
        <w:tc>
          <w:tcPr>
            <w:tcW w:w="3562" w:type="dxa"/>
          </w:tcPr>
          <w:p w:rsidR="005E7EF8" w:rsidRPr="00216831" w:rsidRDefault="005E7EF8" w:rsidP="007C58C2">
            <w:pPr>
              <w:spacing w:after="0" w:line="240" w:lineRule="auto"/>
              <w:jc w:val="both"/>
              <w:rPr>
                <w:rFonts w:ascii="Times New Roman" w:hAnsi="Times New Roman"/>
                <w:b/>
                <w:bCs/>
                <w:sz w:val="24"/>
                <w:szCs w:val="24"/>
              </w:rPr>
            </w:pPr>
            <w:r w:rsidRPr="00216831">
              <w:rPr>
                <w:rFonts w:ascii="Times New Roman" w:hAnsi="Times New Roman"/>
                <w:b/>
                <w:sz w:val="24"/>
                <w:szCs w:val="24"/>
              </w:rPr>
              <w:t>Спортивный уголок</w:t>
            </w:r>
          </w:p>
        </w:tc>
        <w:tc>
          <w:tcPr>
            <w:tcW w:w="2694" w:type="dxa"/>
            <w:shd w:val="clear" w:color="auto" w:fill="FFFFFF"/>
          </w:tcPr>
          <w:p w:rsidR="005E7EF8" w:rsidRPr="00216831" w:rsidRDefault="005E7EF8" w:rsidP="007C58C2">
            <w:pPr>
              <w:spacing w:after="0" w:line="240" w:lineRule="auto"/>
              <w:jc w:val="both"/>
              <w:rPr>
                <w:rFonts w:ascii="Times New Roman" w:hAnsi="Times New Roman"/>
                <w:b/>
                <w:bCs/>
                <w:sz w:val="24"/>
                <w:szCs w:val="24"/>
              </w:rPr>
            </w:pPr>
            <w:r w:rsidRPr="00216831">
              <w:rPr>
                <w:rFonts w:ascii="Times New Roman" w:hAnsi="Times New Roman"/>
                <w:sz w:val="24"/>
                <w:szCs w:val="24"/>
              </w:rPr>
              <w:t>Все группы</w:t>
            </w:r>
          </w:p>
        </w:tc>
        <w:tc>
          <w:tcPr>
            <w:tcW w:w="7358" w:type="dxa"/>
            <w:shd w:val="clear" w:color="auto" w:fill="FFFFFF"/>
          </w:tcPr>
          <w:p w:rsidR="005E7EF8" w:rsidRPr="00216831" w:rsidRDefault="005E7EF8" w:rsidP="007C58C2">
            <w:pPr>
              <w:rPr>
                <w:rFonts w:ascii="Times New Roman" w:hAnsi="Times New Roman"/>
                <w:bCs/>
                <w:sz w:val="24"/>
                <w:szCs w:val="24"/>
              </w:rPr>
            </w:pPr>
            <w:r w:rsidRPr="00216831">
              <w:rPr>
                <w:rFonts w:ascii="Times New Roman" w:hAnsi="Times New Roman"/>
                <w:bCs/>
                <w:sz w:val="24"/>
                <w:szCs w:val="24"/>
              </w:rPr>
              <w:t>Физкультурное оборудование, спортивный инвентарь</w:t>
            </w:r>
          </w:p>
        </w:tc>
      </w:tr>
      <w:tr w:rsidR="005E7EF8" w:rsidRPr="00216831" w:rsidTr="007C58C2">
        <w:trPr>
          <w:trHeight w:val="529"/>
          <w:jc w:val="center"/>
        </w:trPr>
        <w:tc>
          <w:tcPr>
            <w:tcW w:w="497" w:type="dxa"/>
          </w:tcPr>
          <w:p w:rsidR="005E7EF8" w:rsidRPr="00216831" w:rsidRDefault="005E7EF8" w:rsidP="007C58C2">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3562" w:type="dxa"/>
          </w:tcPr>
          <w:p w:rsidR="005E7EF8" w:rsidRPr="00216831" w:rsidRDefault="005E7EF8" w:rsidP="007C58C2">
            <w:pPr>
              <w:spacing w:after="0" w:line="240" w:lineRule="auto"/>
              <w:jc w:val="both"/>
              <w:rPr>
                <w:rFonts w:ascii="Times New Roman" w:hAnsi="Times New Roman"/>
                <w:b/>
                <w:sz w:val="24"/>
                <w:szCs w:val="24"/>
              </w:rPr>
            </w:pPr>
            <w:r>
              <w:rPr>
                <w:rFonts w:ascii="Times New Roman" w:hAnsi="Times New Roman"/>
                <w:b/>
                <w:sz w:val="24"/>
                <w:szCs w:val="24"/>
              </w:rPr>
              <w:t>Музыкально-физкультурный зал</w:t>
            </w:r>
          </w:p>
        </w:tc>
        <w:tc>
          <w:tcPr>
            <w:tcW w:w="2694" w:type="dxa"/>
            <w:shd w:val="clear" w:color="auto" w:fill="FFFFFF"/>
          </w:tcPr>
          <w:p w:rsidR="005E7EF8" w:rsidRPr="00216831" w:rsidRDefault="005E7EF8" w:rsidP="007C58C2">
            <w:pPr>
              <w:spacing w:after="0" w:line="240" w:lineRule="auto"/>
              <w:jc w:val="both"/>
              <w:rPr>
                <w:rFonts w:ascii="Times New Roman" w:hAnsi="Times New Roman"/>
                <w:sz w:val="24"/>
                <w:szCs w:val="24"/>
              </w:rPr>
            </w:pPr>
            <w:r w:rsidRPr="00216831">
              <w:rPr>
                <w:rFonts w:ascii="Times New Roman" w:hAnsi="Times New Roman"/>
                <w:sz w:val="24"/>
                <w:szCs w:val="24"/>
              </w:rPr>
              <w:t>Все группы</w:t>
            </w:r>
          </w:p>
        </w:tc>
        <w:tc>
          <w:tcPr>
            <w:tcW w:w="7358" w:type="dxa"/>
            <w:shd w:val="clear" w:color="auto" w:fill="FFFFFF"/>
          </w:tcPr>
          <w:p w:rsidR="005E7EF8" w:rsidRPr="00216831" w:rsidRDefault="005E7EF8" w:rsidP="007C58C2">
            <w:pPr>
              <w:rPr>
                <w:rFonts w:ascii="Times New Roman" w:hAnsi="Times New Roman"/>
                <w:bCs/>
                <w:sz w:val="24"/>
                <w:szCs w:val="24"/>
              </w:rPr>
            </w:pPr>
            <w:r w:rsidRPr="00216831">
              <w:rPr>
                <w:rFonts w:ascii="Times New Roman" w:hAnsi="Times New Roman"/>
                <w:bCs/>
                <w:sz w:val="24"/>
                <w:szCs w:val="24"/>
              </w:rPr>
              <w:t>Спортивное оборудование</w:t>
            </w:r>
          </w:p>
        </w:tc>
      </w:tr>
    </w:tbl>
    <w:p w:rsidR="005E7EF8" w:rsidRPr="00216831" w:rsidRDefault="005E7EF8" w:rsidP="005E7EF8">
      <w:pPr>
        <w:rPr>
          <w:rFonts w:ascii="Times New Roman" w:hAnsi="Times New Roman"/>
          <w:b/>
          <w:sz w:val="24"/>
          <w:szCs w:val="24"/>
        </w:rPr>
      </w:pPr>
    </w:p>
    <w:p w:rsidR="005E7EF8" w:rsidRPr="00D10C20" w:rsidRDefault="005E7EF8" w:rsidP="005E7EF8">
      <w:pPr>
        <w:rPr>
          <w:rFonts w:ascii="Times New Roman" w:hAnsi="Times New Roman"/>
          <w:b/>
          <w:sz w:val="28"/>
          <w:szCs w:val="28"/>
        </w:rPr>
      </w:pPr>
      <w:r w:rsidRPr="00D10C20">
        <w:rPr>
          <w:rFonts w:ascii="Times New Roman" w:hAnsi="Times New Roman"/>
          <w:b/>
          <w:sz w:val="28"/>
          <w:szCs w:val="28"/>
        </w:rPr>
        <w:t>3.5.Финансовое обеспечение программы.</w:t>
      </w:r>
    </w:p>
    <w:p w:rsidR="005E7EF8" w:rsidRPr="00216831" w:rsidRDefault="005E7EF8" w:rsidP="005E7EF8">
      <w:pPr>
        <w:rPr>
          <w:rFonts w:ascii="Times New Roman" w:hAnsi="Times New Roman"/>
          <w:b/>
          <w:sz w:val="24"/>
          <w:szCs w:val="24"/>
        </w:rPr>
      </w:pPr>
      <w:r w:rsidRPr="00216831">
        <w:rPr>
          <w:rFonts w:ascii="Times New Roman" w:hAnsi="Times New Roman"/>
          <w:b/>
          <w:sz w:val="24"/>
          <w:szCs w:val="24"/>
        </w:rPr>
        <w:t xml:space="preserve"> </w:t>
      </w:r>
      <w:r w:rsidRPr="00216831">
        <w:rPr>
          <w:rFonts w:ascii="Times New Roman" w:hAnsi="Times New Roman"/>
          <w:b/>
          <w:bCs/>
          <w:sz w:val="24"/>
          <w:szCs w:val="24"/>
        </w:rPr>
        <w:t>1)</w:t>
      </w:r>
      <w:r w:rsidRPr="00216831">
        <w:rPr>
          <w:rFonts w:ascii="Times New Roman" w:hAnsi="Times New Roman"/>
          <w:sz w:val="24"/>
          <w:szCs w:val="24"/>
        </w:rPr>
        <w:t xml:space="preserve"> обеспечивать возможность выполнения требований Стандарта к условиям реализации и структуре Программы;</w:t>
      </w:r>
      <w:r w:rsidRPr="00216831">
        <w:rPr>
          <w:rFonts w:ascii="Times New Roman" w:hAnsi="Times New Roman"/>
          <w:sz w:val="24"/>
          <w:szCs w:val="24"/>
        </w:rPr>
        <w:br/>
      </w:r>
      <w:r w:rsidRPr="00216831">
        <w:rPr>
          <w:rFonts w:ascii="Times New Roman" w:hAnsi="Times New Roman"/>
          <w:b/>
          <w:bCs/>
          <w:sz w:val="24"/>
          <w:szCs w:val="24"/>
        </w:rPr>
        <w:t>2)</w:t>
      </w:r>
      <w:r w:rsidRPr="00216831">
        <w:rPr>
          <w:rFonts w:ascii="Times New Roman" w:hAnsi="Times New Roman"/>
          <w:sz w:val="24"/>
          <w:szCs w:val="24"/>
        </w:rPr>
        <w:t xml:space="preserve"> обеспечивать реализацию обязательной части Программы и части, формируемой участниками образовательного процесса, учитывая вариативность индивидуальных траекторий развития детей;</w:t>
      </w:r>
      <w:r w:rsidRPr="00216831">
        <w:rPr>
          <w:rFonts w:ascii="Times New Roman" w:hAnsi="Times New Roman"/>
          <w:sz w:val="24"/>
          <w:szCs w:val="24"/>
        </w:rPr>
        <w:br/>
      </w:r>
      <w:r w:rsidRPr="00216831">
        <w:rPr>
          <w:rFonts w:ascii="Times New Roman" w:hAnsi="Times New Roman"/>
          <w:b/>
          <w:bCs/>
          <w:sz w:val="24"/>
          <w:szCs w:val="24"/>
        </w:rPr>
        <w:t>3)</w:t>
      </w:r>
      <w:r w:rsidRPr="00216831">
        <w:rPr>
          <w:rFonts w:ascii="Times New Roman" w:hAnsi="Times New Roman"/>
          <w:sz w:val="24"/>
          <w:szCs w:val="24"/>
        </w:rPr>
        <w:t xml:space="preserve"> отражать структуру и объем расходов, необходимых для реализации Программы, а также механизм их формирования.</w:t>
      </w:r>
    </w:p>
    <w:p w:rsidR="005E7EF8" w:rsidRPr="00D10C20" w:rsidRDefault="005E7EF8" w:rsidP="005E7EF8">
      <w:pPr>
        <w:rPr>
          <w:rFonts w:ascii="Times New Roman" w:hAnsi="Times New Roman"/>
          <w:b/>
          <w:sz w:val="28"/>
          <w:szCs w:val="28"/>
        </w:rPr>
      </w:pPr>
      <w:r w:rsidRPr="00D10C20">
        <w:rPr>
          <w:rFonts w:ascii="Times New Roman" w:hAnsi="Times New Roman"/>
          <w:b/>
          <w:sz w:val="28"/>
          <w:szCs w:val="28"/>
        </w:rPr>
        <w:t xml:space="preserve"> 3.6.Кадровое обеспечение программы.</w:t>
      </w:r>
    </w:p>
    <w:p w:rsidR="005E7EF8" w:rsidRPr="00216831" w:rsidRDefault="005E7EF8" w:rsidP="005E7EF8">
      <w:pPr>
        <w:rPr>
          <w:rFonts w:ascii="Times New Roman" w:hAnsi="Times New Roman"/>
          <w:b/>
          <w:sz w:val="24"/>
          <w:szCs w:val="24"/>
        </w:rPr>
      </w:pPr>
      <w:r w:rsidRPr="00216831">
        <w:rPr>
          <w:rFonts w:ascii="Times New Roman" w:hAnsi="Times New Roman"/>
          <w:sz w:val="24"/>
          <w:szCs w:val="24"/>
        </w:rPr>
        <w:t>Педагогические работники, реализующие Программу, должны обладать основными компетенциями, необходимыми для создания условия развития детей.</w:t>
      </w:r>
    </w:p>
    <w:p w:rsidR="005E7EF8" w:rsidRPr="00216831" w:rsidRDefault="005E7EF8" w:rsidP="005E7EF8">
      <w:pPr>
        <w:tabs>
          <w:tab w:val="left" w:pos="180"/>
          <w:tab w:val="center" w:pos="4677"/>
        </w:tabs>
        <w:rPr>
          <w:rFonts w:ascii="Times New Roman" w:hAnsi="Times New Roman"/>
          <w:b/>
          <w:i/>
          <w:sz w:val="24"/>
          <w:szCs w:val="24"/>
        </w:rPr>
      </w:pPr>
      <w:r>
        <w:rPr>
          <w:rFonts w:ascii="Times New Roman" w:hAnsi="Times New Roman"/>
          <w:b/>
          <w:i/>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7360"/>
        <w:gridCol w:w="5812"/>
      </w:tblGrid>
      <w:tr w:rsidR="005E7EF8" w:rsidRPr="00216831" w:rsidTr="007C58C2">
        <w:trPr>
          <w:trHeight w:val="379"/>
        </w:trPr>
        <w:tc>
          <w:tcPr>
            <w:tcW w:w="828" w:type="dxa"/>
          </w:tcPr>
          <w:p w:rsidR="005E7EF8" w:rsidRPr="00216831" w:rsidRDefault="005E7EF8" w:rsidP="007C58C2">
            <w:pPr>
              <w:tabs>
                <w:tab w:val="left" w:pos="180"/>
                <w:tab w:val="center" w:pos="4677"/>
              </w:tabs>
              <w:jc w:val="center"/>
              <w:rPr>
                <w:rFonts w:ascii="Times New Roman" w:hAnsi="Times New Roman"/>
                <w:sz w:val="24"/>
                <w:szCs w:val="24"/>
              </w:rPr>
            </w:pPr>
            <w:r w:rsidRPr="00216831">
              <w:rPr>
                <w:rFonts w:ascii="Times New Roman" w:hAnsi="Times New Roman"/>
                <w:sz w:val="24"/>
                <w:szCs w:val="24"/>
              </w:rPr>
              <w:lastRenderedPageBreak/>
              <w:t>№</w:t>
            </w:r>
          </w:p>
        </w:tc>
        <w:tc>
          <w:tcPr>
            <w:tcW w:w="7360" w:type="dxa"/>
          </w:tcPr>
          <w:p w:rsidR="005E7EF8" w:rsidRPr="00216831" w:rsidRDefault="005E7EF8" w:rsidP="007C58C2">
            <w:pPr>
              <w:tabs>
                <w:tab w:val="left" w:pos="180"/>
                <w:tab w:val="center" w:pos="4677"/>
              </w:tabs>
              <w:rPr>
                <w:rFonts w:ascii="Times New Roman" w:hAnsi="Times New Roman"/>
                <w:sz w:val="24"/>
                <w:szCs w:val="24"/>
              </w:rPr>
            </w:pPr>
            <w:r>
              <w:rPr>
                <w:rFonts w:ascii="Times New Roman" w:hAnsi="Times New Roman"/>
                <w:sz w:val="24"/>
                <w:szCs w:val="24"/>
              </w:rPr>
              <w:t xml:space="preserve">                          </w:t>
            </w:r>
            <w:r w:rsidRPr="00216831">
              <w:rPr>
                <w:rFonts w:ascii="Times New Roman" w:hAnsi="Times New Roman"/>
                <w:sz w:val="24"/>
                <w:szCs w:val="24"/>
              </w:rPr>
              <w:t>Критерии оценки качества</w:t>
            </w:r>
          </w:p>
        </w:tc>
        <w:tc>
          <w:tcPr>
            <w:tcW w:w="5812" w:type="dxa"/>
          </w:tcPr>
          <w:p w:rsidR="005E7EF8" w:rsidRPr="00216831" w:rsidRDefault="005E7EF8" w:rsidP="007C58C2">
            <w:pPr>
              <w:tabs>
                <w:tab w:val="left" w:pos="180"/>
                <w:tab w:val="center" w:pos="4677"/>
              </w:tabs>
              <w:jc w:val="center"/>
              <w:rPr>
                <w:rFonts w:ascii="Times New Roman" w:hAnsi="Times New Roman"/>
                <w:sz w:val="24"/>
                <w:szCs w:val="24"/>
              </w:rPr>
            </w:pPr>
            <w:r w:rsidRPr="00216831">
              <w:rPr>
                <w:rFonts w:ascii="Times New Roman" w:hAnsi="Times New Roman"/>
                <w:sz w:val="24"/>
                <w:szCs w:val="24"/>
              </w:rPr>
              <w:t>количество</w:t>
            </w:r>
          </w:p>
        </w:tc>
      </w:tr>
      <w:tr w:rsidR="005E7EF8" w:rsidRPr="00216831" w:rsidTr="007C58C2">
        <w:tc>
          <w:tcPr>
            <w:tcW w:w="828" w:type="dxa"/>
          </w:tcPr>
          <w:p w:rsidR="005E7EF8" w:rsidRPr="00216831" w:rsidRDefault="005E7EF8" w:rsidP="007C58C2">
            <w:pPr>
              <w:tabs>
                <w:tab w:val="left" w:pos="180"/>
                <w:tab w:val="center" w:pos="4677"/>
              </w:tabs>
              <w:jc w:val="center"/>
              <w:rPr>
                <w:rFonts w:ascii="Times New Roman" w:hAnsi="Times New Roman"/>
                <w:sz w:val="24"/>
                <w:szCs w:val="24"/>
              </w:rPr>
            </w:pPr>
            <w:r w:rsidRPr="00216831">
              <w:rPr>
                <w:rFonts w:ascii="Times New Roman" w:hAnsi="Times New Roman"/>
                <w:sz w:val="24"/>
                <w:szCs w:val="24"/>
              </w:rPr>
              <w:t>1</w:t>
            </w:r>
          </w:p>
        </w:tc>
        <w:tc>
          <w:tcPr>
            <w:tcW w:w="7360" w:type="dxa"/>
          </w:tcPr>
          <w:p w:rsidR="005E7EF8" w:rsidRPr="00216831" w:rsidRDefault="005E7EF8" w:rsidP="007C58C2">
            <w:pPr>
              <w:tabs>
                <w:tab w:val="left" w:pos="180"/>
                <w:tab w:val="center" w:pos="4677"/>
              </w:tabs>
              <w:jc w:val="both"/>
              <w:rPr>
                <w:rFonts w:ascii="Times New Roman" w:hAnsi="Times New Roman"/>
                <w:sz w:val="24"/>
                <w:szCs w:val="24"/>
              </w:rPr>
            </w:pPr>
            <w:r w:rsidRPr="00216831">
              <w:rPr>
                <w:rFonts w:ascii="Times New Roman" w:hAnsi="Times New Roman"/>
                <w:sz w:val="24"/>
                <w:szCs w:val="24"/>
              </w:rPr>
              <w:t>МДОУ</w:t>
            </w:r>
            <w:r>
              <w:rPr>
                <w:rFonts w:ascii="Times New Roman" w:hAnsi="Times New Roman"/>
                <w:sz w:val="24"/>
                <w:szCs w:val="24"/>
              </w:rPr>
              <w:t xml:space="preserve"> детский сад п</w:t>
            </w:r>
            <w:proofErr w:type="gramStart"/>
            <w:r>
              <w:rPr>
                <w:rFonts w:ascii="Times New Roman" w:hAnsi="Times New Roman"/>
                <w:sz w:val="24"/>
                <w:szCs w:val="24"/>
              </w:rPr>
              <w:t>.К</w:t>
            </w:r>
            <w:proofErr w:type="gramEnd"/>
            <w:r>
              <w:rPr>
                <w:rFonts w:ascii="Times New Roman" w:hAnsi="Times New Roman"/>
                <w:sz w:val="24"/>
                <w:szCs w:val="24"/>
              </w:rPr>
              <w:t>остино</w:t>
            </w:r>
            <w:r w:rsidRPr="00216831">
              <w:rPr>
                <w:rFonts w:ascii="Times New Roman" w:hAnsi="Times New Roman"/>
                <w:sz w:val="24"/>
                <w:szCs w:val="24"/>
              </w:rPr>
              <w:t xml:space="preserve"> укомплектован кадрами</w:t>
            </w:r>
          </w:p>
        </w:tc>
        <w:tc>
          <w:tcPr>
            <w:tcW w:w="5812" w:type="dxa"/>
          </w:tcPr>
          <w:p w:rsidR="005E7EF8" w:rsidRPr="00216831" w:rsidRDefault="005E7EF8" w:rsidP="007C58C2">
            <w:pPr>
              <w:tabs>
                <w:tab w:val="left" w:pos="180"/>
                <w:tab w:val="center" w:pos="4677"/>
              </w:tabs>
              <w:jc w:val="center"/>
              <w:rPr>
                <w:rFonts w:ascii="Times New Roman" w:hAnsi="Times New Roman"/>
                <w:sz w:val="24"/>
                <w:szCs w:val="24"/>
              </w:rPr>
            </w:pPr>
            <w:r w:rsidRPr="00216831">
              <w:rPr>
                <w:rFonts w:ascii="Times New Roman" w:hAnsi="Times New Roman"/>
                <w:sz w:val="24"/>
                <w:szCs w:val="24"/>
              </w:rPr>
              <w:t xml:space="preserve"> 9</w:t>
            </w:r>
          </w:p>
        </w:tc>
      </w:tr>
      <w:tr w:rsidR="005E7EF8" w:rsidRPr="00216831" w:rsidTr="007C58C2">
        <w:trPr>
          <w:trHeight w:val="888"/>
        </w:trPr>
        <w:tc>
          <w:tcPr>
            <w:tcW w:w="828" w:type="dxa"/>
          </w:tcPr>
          <w:p w:rsidR="005E7EF8" w:rsidRPr="00216831" w:rsidRDefault="005E7EF8" w:rsidP="007C58C2">
            <w:pPr>
              <w:tabs>
                <w:tab w:val="left" w:pos="180"/>
                <w:tab w:val="center" w:pos="4677"/>
              </w:tabs>
              <w:jc w:val="center"/>
              <w:rPr>
                <w:rFonts w:ascii="Times New Roman" w:hAnsi="Times New Roman"/>
                <w:sz w:val="24"/>
                <w:szCs w:val="24"/>
              </w:rPr>
            </w:pPr>
            <w:r w:rsidRPr="00216831">
              <w:rPr>
                <w:rFonts w:ascii="Times New Roman" w:hAnsi="Times New Roman"/>
                <w:sz w:val="24"/>
                <w:szCs w:val="24"/>
              </w:rPr>
              <w:t>2</w:t>
            </w:r>
          </w:p>
        </w:tc>
        <w:tc>
          <w:tcPr>
            <w:tcW w:w="7360" w:type="dxa"/>
          </w:tcPr>
          <w:p w:rsidR="005E7EF8" w:rsidRPr="00216831" w:rsidRDefault="005E7EF8" w:rsidP="007C58C2">
            <w:pPr>
              <w:tabs>
                <w:tab w:val="left" w:pos="180"/>
                <w:tab w:val="center" w:pos="4677"/>
              </w:tabs>
              <w:jc w:val="both"/>
              <w:rPr>
                <w:rFonts w:ascii="Times New Roman" w:hAnsi="Times New Roman"/>
                <w:sz w:val="24"/>
                <w:szCs w:val="24"/>
              </w:rPr>
            </w:pPr>
            <w:r w:rsidRPr="00216831">
              <w:rPr>
                <w:rFonts w:ascii="Times New Roman" w:hAnsi="Times New Roman"/>
                <w:sz w:val="24"/>
                <w:szCs w:val="24"/>
              </w:rPr>
              <w:t>Образовательный ценз</w:t>
            </w:r>
          </w:p>
          <w:p w:rsidR="005E7EF8" w:rsidRPr="00216831" w:rsidRDefault="005E7EF8" w:rsidP="007C58C2">
            <w:pPr>
              <w:tabs>
                <w:tab w:val="left" w:pos="180"/>
                <w:tab w:val="center" w:pos="4677"/>
              </w:tabs>
              <w:jc w:val="both"/>
              <w:rPr>
                <w:rFonts w:ascii="Times New Roman" w:hAnsi="Times New Roman"/>
                <w:sz w:val="24"/>
                <w:szCs w:val="24"/>
              </w:rPr>
            </w:pPr>
            <w:r w:rsidRPr="00216831">
              <w:rPr>
                <w:rFonts w:ascii="Times New Roman" w:hAnsi="Times New Roman"/>
                <w:sz w:val="24"/>
                <w:szCs w:val="24"/>
              </w:rPr>
              <w:t>Высшее образование</w:t>
            </w:r>
          </w:p>
          <w:p w:rsidR="005E7EF8" w:rsidRPr="00216831" w:rsidRDefault="005E7EF8" w:rsidP="007C58C2">
            <w:pPr>
              <w:tabs>
                <w:tab w:val="left" w:pos="180"/>
                <w:tab w:val="center" w:pos="4677"/>
              </w:tabs>
              <w:jc w:val="both"/>
              <w:rPr>
                <w:rFonts w:ascii="Times New Roman" w:hAnsi="Times New Roman"/>
                <w:sz w:val="24"/>
                <w:szCs w:val="24"/>
              </w:rPr>
            </w:pPr>
            <w:r w:rsidRPr="00216831">
              <w:rPr>
                <w:rFonts w:ascii="Times New Roman" w:hAnsi="Times New Roman"/>
                <w:sz w:val="24"/>
                <w:szCs w:val="24"/>
              </w:rPr>
              <w:t>Среднее специальное</w:t>
            </w:r>
          </w:p>
        </w:tc>
        <w:tc>
          <w:tcPr>
            <w:tcW w:w="5812" w:type="dxa"/>
          </w:tcPr>
          <w:p w:rsidR="005E7EF8" w:rsidRPr="00216831" w:rsidRDefault="005E7EF8" w:rsidP="007C58C2">
            <w:pPr>
              <w:tabs>
                <w:tab w:val="left" w:pos="180"/>
                <w:tab w:val="center" w:pos="4677"/>
              </w:tabs>
              <w:jc w:val="center"/>
              <w:rPr>
                <w:rFonts w:ascii="Times New Roman" w:hAnsi="Times New Roman"/>
                <w:sz w:val="24"/>
                <w:szCs w:val="24"/>
              </w:rPr>
            </w:pPr>
          </w:p>
          <w:p w:rsidR="005E7EF8" w:rsidRPr="00216831" w:rsidRDefault="005E7EF8" w:rsidP="007C58C2">
            <w:pPr>
              <w:tabs>
                <w:tab w:val="left" w:pos="180"/>
                <w:tab w:val="center" w:pos="4677"/>
              </w:tabs>
              <w:jc w:val="center"/>
              <w:rPr>
                <w:rFonts w:ascii="Times New Roman" w:hAnsi="Times New Roman"/>
                <w:sz w:val="24"/>
                <w:szCs w:val="24"/>
              </w:rPr>
            </w:pPr>
            <w:r w:rsidRPr="00216831">
              <w:rPr>
                <w:rFonts w:ascii="Times New Roman" w:hAnsi="Times New Roman"/>
                <w:sz w:val="24"/>
                <w:szCs w:val="24"/>
              </w:rPr>
              <w:t>7</w:t>
            </w:r>
          </w:p>
          <w:p w:rsidR="005E7EF8" w:rsidRPr="00216831" w:rsidRDefault="005E7EF8" w:rsidP="007C58C2">
            <w:pPr>
              <w:tabs>
                <w:tab w:val="left" w:pos="180"/>
                <w:tab w:val="center" w:pos="4677"/>
              </w:tabs>
              <w:jc w:val="center"/>
              <w:rPr>
                <w:rFonts w:ascii="Times New Roman" w:hAnsi="Times New Roman"/>
                <w:sz w:val="24"/>
                <w:szCs w:val="24"/>
              </w:rPr>
            </w:pPr>
            <w:r w:rsidRPr="00216831">
              <w:rPr>
                <w:rFonts w:ascii="Times New Roman" w:hAnsi="Times New Roman"/>
                <w:sz w:val="24"/>
                <w:szCs w:val="24"/>
              </w:rPr>
              <w:t>2</w:t>
            </w:r>
          </w:p>
        </w:tc>
      </w:tr>
      <w:tr w:rsidR="005E7EF8" w:rsidRPr="00216831" w:rsidTr="007C58C2">
        <w:trPr>
          <w:trHeight w:val="1411"/>
        </w:trPr>
        <w:tc>
          <w:tcPr>
            <w:tcW w:w="828" w:type="dxa"/>
          </w:tcPr>
          <w:p w:rsidR="005E7EF8" w:rsidRPr="00216831" w:rsidRDefault="005E7EF8" w:rsidP="007C58C2">
            <w:pPr>
              <w:tabs>
                <w:tab w:val="left" w:pos="180"/>
                <w:tab w:val="center" w:pos="4677"/>
              </w:tabs>
              <w:jc w:val="center"/>
              <w:rPr>
                <w:rFonts w:ascii="Times New Roman" w:hAnsi="Times New Roman"/>
                <w:sz w:val="24"/>
                <w:szCs w:val="24"/>
              </w:rPr>
            </w:pPr>
            <w:r w:rsidRPr="00216831">
              <w:rPr>
                <w:rFonts w:ascii="Times New Roman" w:hAnsi="Times New Roman"/>
                <w:sz w:val="24"/>
                <w:szCs w:val="24"/>
              </w:rPr>
              <w:t xml:space="preserve"> </w:t>
            </w:r>
          </w:p>
        </w:tc>
        <w:tc>
          <w:tcPr>
            <w:tcW w:w="7360" w:type="dxa"/>
          </w:tcPr>
          <w:p w:rsidR="005E7EF8" w:rsidRPr="00216831" w:rsidRDefault="005E7EF8" w:rsidP="007C58C2">
            <w:pPr>
              <w:tabs>
                <w:tab w:val="left" w:pos="180"/>
                <w:tab w:val="center" w:pos="4677"/>
              </w:tabs>
              <w:jc w:val="both"/>
              <w:rPr>
                <w:rFonts w:ascii="Times New Roman" w:hAnsi="Times New Roman"/>
                <w:sz w:val="24"/>
                <w:szCs w:val="24"/>
              </w:rPr>
            </w:pPr>
            <w:r w:rsidRPr="00216831">
              <w:rPr>
                <w:rFonts w:ascii="Times New Roman" w:hAnsi="Times New Roman"/>
                <w:sz w:val="24"/>
                <w:szCs w:val="24"/>
              </w:rPr>
              <w:t>Квалификация</w:t>
            </w:r>
          </w:p>
          <w:p w:rsidR="005E7EF8" w:rsidRPr="00216831" w:rsidRDefault="005E7EF8" w:rsidP="007C58C2">
            <w:pPr>
              <w:numPr>
                <w:ilvl w:val="0"/>
                <w:numId w:val="4"/>
              </w:numPr>
              <w:tabs>
                <w:tab w:val="left" w:pos="180"/>
                <w:tab w:val="center" w:pos="4677"/>
              </w:tabs>
              <w:spacing w:after="0" w:line="240" w:lineRule="auto"/>
              <w:jc w:val="both"/>
              <w:rPr>
                <w:rFonts w:ascii="Times New Roman" w:hAnsi="Times New Roman"/>
                <w:sz w:val="24"/>
                <w:szCs w:val="24"/>
              </w:rPr>
            </w:pPr>
            <w:r w:rsidRPr="00216831">
              <w:rPr>
                <w:rFonts w:ascii="Times New Roman" w:hAnsi="Times New Roman"/>
                <w:sz w:val="24"/>
                <w:szCs w:val="24"/>
              </w:rPr>
              <w:t>высшая категория</w:t>
            </w:r>
          </w:p>
          <w:p w:rsidR="005E7EF8" w:rsidRPr="00216831" w:rsidRDefault="005E7EF8" w:rsidP="007C58C2">
            <w:pPr>
              <w:tabs>
                <w:tab w:val="left" w:pos="180"/>
                <w:tab w:val="center" w:pos="4677"/>
              </w:tabs>
              <w:spacing w:after="0" w:line="240" w:lineRule="auto"/>
              <w:ind w:left="360"/>
              <w:jc w:val="both"/>
              <w:rPr>
                <w:rFonts w:ascii="Times New Roman" w:hAnsi="Times New Roman"/>
                <w:sz w:val="24"/>
                <w:szCs w:val="24"/>
              </w:rPr>
            </w:pPr>
          </w:p>
          <w:p w:rsidR="005E7EF8" w:rsidRPr="00216831" w:rsidRDefault="005E7EF8" w:rsidP="007C58C2">
            <w:pPr>
              <w:numPr>
                <w:ilvl w:val="0"/>
                <w:numId w:val="4"/>
              </w:numPr>
              <w:tabs>
                <w:tab w:val="left" w:pos="180"/>
                <w:tab w:val="center" w:pos="4677"/>
              </w:tabs>
              <w:spacing w:after="0" w:line="240" w:lineRule="auto"/>
              <w:jc w:val="both"/>
              <w:rPr>
                <w:rFonts w:ascii="Times New Roman" w:hAnsi="Times New Roman"/>
                <w:sz w:val="24"/>
                <w:szCs w:val="24"/>
              </w:rPr>
            </w:pPr>
            <w:r w:rsidRPr="00216831">
              <w:rPr>
                <w:rFonts w:ascii="Times New Roman" w:hAnsi="Times New Roman"/>
                <w:sz w:val="24"/>
                <w:szCs w:val="24"/>
              </w:rPr>
              <w:t>первая категория</w:t>
            </w:r>
          </w:p>
          <w:p w:rsidR="005E7EF8" w:rsidRPr="00216831" w:rsidRDefault="005E7EF8" w:rsidP="007C58C2">
            <w:pPr>
              <w:tabs>
                <w:tab w:val="left" w:pos="180"/>
                <w:tab w:val="center" w:pos="4677"/>
              </w:tabs>
              <w:spacing w:after="0" w:line="240" w:lineRule="auto"/>
              <w:ind w:left="360"/>
              <w:jc w:val="both"/>
              <w:rPr>
                <w:rFonts w:ascii="Times New Roman" w:hAnsi="Times New Roman"/>
                <w:sz w:val="24"/>
                <w:szCs w:val="24"/>
              </w:rPr>
            </w:pPr>
          </w:p>
          <w:p w:rsidR="005E7EF8" w:rsidRPr="00216831" w:rsidRDefault="005E7EF8" w:rsidP="007C58C2">
            <w:pPr>
              <w:numPr>
                <w:ilvl w:val="0"/>
                <w:numId w:val="4"/>
              </w:numPr>
              <w:tabs>
                <w:tab w:val="left" w:pos="180"/>
                <w:tab w:val="center" w:pos="4677"/>
              </w:tabs>
              <w:spacing w:after="0" w:line="240" w:lineRule="auto"/>
              <w:jc w:val="both"/>
              <w:rPr>
                <w:rFonts w:ascii="Times New Roman" w:hAnsi="Times New Roman"/>
                <w:sz w:val="24"/>
                <w:szCs w:val="24"/>
              </w:rPr>
            </w:pPr>
            <w:r w:rsidRPr="00216831">
              <w:rPr>
                <w:rFonts w:ascii="Times New Roman" w:hAnsi="Times New Roman"/>
                <w:sz w:val="24"/>
                <w:szCs w:val="24"/>
              </w:rPr>
              <w:t>соответствие занимаемой должности</w:t>
            </w:r>
          </w:p>
        </w:tc>
        <w:tc>
          <w:tcPr>
            <w:tcW w:w="5812" w:type="dxa"/>
          </w:tcPr>
          <w:p w:rsidR="005E7EF8" w:rsidRPr="00216831" w:rsidRDefault="005E7EF8" w:rsidP="007C58C2">
            <w:pPr>
              <w:tabs>
                <w:tab w:val="left" w:pos="180"/>
                <w:tab w:val="center" w:pos="4677"/>
              </w:tabs>
              <w:rPr>
                <w:rFonts w:ascii="Times New Roman" w:hAnsi="Times New Roman"/>
                <w:sz w:val="24"/>
                <w:szCs w:val="24"/>
              </w:rPr>
            </w:pPr>
          </w:p>
          <w:p w:rsidR="005E7EF8" w:rsidRPr="00216831" w:rsidRDefault="005E7EF8" w:rsidP="007C58C2">
            <w:pPr>
              <w:tabs>
                <w:tab w:val="left" w:pos="180"/>
                <w:tab w:val="center" w:pos="4677"/>
              </w:tabs>
              <w:jc w:val="center"/>
              <w:rPr>
                <w:rFonts w:ascii="Times New Roman" w:hAnsi="Times New Roman"/>
                <w:sz w:val="24"/>
                <w:szCs w:val="24"/>
              </w:rPr>
            </w:pPr>
            <w:r w:rsidRPr="00216831">
              <w:rPr>
                <w:rFonts w:ascii="Times New Roman" w:hAnsi="Times New Roman"/>
                <w:sz w:val="24"/>
                <w:szCs w:val="24"/>
              </w:rPr>
              <w:t>2</w:t>
            </w:r>
          </w:p>
          <w:p w:rsidR="005E7EF8" w:rsidRPr="00216831" w:rsidRDefault="005E7EF8" w:rsidP="007C58C2">
            <w:pPr>
              <w:tabs>
                <w:tab w:val="left" w:pos="180"/>
                <w:tab w:val="center" w:pos="4677"/>
              </w:tabs>
              <w:jc w:val="center"/>
              <w:rPr>
                <w:rFonts w:ascii="Times New Roman" w:hAnsi="Times New Roman"/>
                <w:sz w:val="24"/>
                <w:szCs w:val="24"/>
              </w:rPr>
            </w:pPr>
            <w:r w:rsidRPr="00216831">
              <w:rPr>
                <w:rFonts w:ascii="Times New Roman" w:hAnsi="Times New Roman"/>
                <w:sz w:val="24"/>
                <w:szCs w:val="24"/>
              </w:rPr>
              <w:t>5</w:t>
            </w:r>
          </w:p>
          <w:p w:rsidR="005E7EF8" w:rsidRPr="00216831" w:rsidRDefault="005E7EF8" w:rsidP="007C58C2">
            <w:pPr>
              <w:tabs>
                <w:tab w:val="left" w:pos="180"/>
                <w:tab w:val="center" w:pos="727"/>
                <w:tab w:val="center" w:pos="4677"/>
              </w:tabs>
              <w:jc w:val="center"/>
              <w:rPr>
                <w:rFonts w:ascii="Times New Roman" w:hAnsi="Times New Roman"/>
                <w:sz w:val="24"/>
                <w:szCs w:val="24"/>
              </w:rPr>
            </w:pPr>
            <w:r w:rsidRPr="00216831">
              <w:rPr>
                <w:rFonts w:ascii="Times New Roman" w:hAnsi="Times New Roman"/>
                <w:sz w:val="24"/>
                <w:szCs w:val="24"/>
              </w:rPr>
              <w:t xml:space="preserve">                                         2</w:t>
            </w:r>
            <w:r w:rsidRPr="00216831">
              <w:rPr>
                <w:rFonts w:ascii="Times New Roman" w:hAnsi="Times New Roman"/>
                <w:sz w:val="24"/>
                <w:szCs w:val="24"/>
              </w:rPr>
              <w:tab/>
            </w:r>
            <w:r w:rsidRPr="00216831">
              <w:rPr>
                <w:rFonts w:ascii="Times New Roman" w:hAnsi="Times New Roman"/>
                <w:sz w:val="24"/>
                <w:szCs w:val="24"/>
              </w:rPr>
              <w:tab/>
            </w:r>
          </w:p>
          <w:p w:rsidR="005E7EF8" w:rsidRPr="00216831" w:rsidRDefault="005E7EF8" w:rsidP="007C58C2">
            <w:pPr>
              <w:tabs>
                <w:tab w:val="left" w:pos="180"/>
                <w:tab w:val="center" w:pos="727"/>
                <w:tab w:val="center" w:pos="4677"/>
              </w:tabs>
              <w:jc w:val="center"/>
              <w:rPr>
                <w:rFonts w:ascii="Times New Roman" w:hAnsi="Times New Roman"/>
                <w:sz w:val="24"/>
                <w:szCs w:val="24"/>
              </w:rPr>
            </w:pPr>
          </w:p>
        </w:tc>
      </w:tr>
      <w:tr w:rsidR="005E7EF8" w:rsidRPr="00216831" w:rsidTr="007C58C2">
        <w:trPr>
          <w:trHeight w:val="70"/>
        </w:trPr>
        <w:tc>
          <w:tcPr>
            <w:tcW w:w="828" w:type="dxa"/>
          </w:tcPr>
          <w:p w:rsidR="005E7EF8" w:rsidRPr="00216831" w:rsidRDefault="005E7EF8" w:rsidP="007C58C2">
            <w:pPr>
              <w:tabs>
                <w:tab w:val="left" w:pos="180"/>
                <w:tab w:val="center" w:pos="4677"/>
              </w:tabs>
              <w:jc w:val="center"/>
              <w:rPr>
                <w:rFonts w:ascii="Times New Roman" w:hAnsi="Times New Roman"/>
                <w:sz w:val="24"/>
                <w:szCs w:val="24"/>
              </w:rPr>
            </w:pPr>
            <w:r w:rsidRPr="00216831">
              <w:rPr>
                <w:rFonts w:ascii="Times New Roman" w:hAnsi="Times New Roman"/>
                <w:sz w:val="24"/>
                <w:szCs w:val="24"/>
              </w:rPr>
              <w:t>4</w:t>
            </w:r>
          </w:p>
        </w:tc>
        <w:tc>
          <w:tcPr>
            <w:tcW w:w="7360" w:type="dxa"/>
          </w:tcPr>
          <w:p w:rsidR="005E7EF8" w:rsidRPr="00216831" w:rsidRDefault="005E7EF8" w:rsidP="007C58C2">
            <w:pPr>
              <w:tabs>
                <w:tab w:val="left" w:pos="180"/>
                <w:tab w:val="center" w:pos="4677"/>
              </w:tabs>
              <w:jc w:val="both"/>
              <w:rPr>
                <w:rFonts w:ascii="Times New Roman" w:hAnsi="Times New Roman"/>
                <w:sz w:val="24"/>
                <w:szCs w:val="24"/>
              </w:rPr>
            </w:pPr>
            <w:r w:rsidRPr="00216831">
              <w:rPr>
                <w:rFonts w:ascii="Times New Roman" w:hAnsi="Times New Roman"/>
                <w:sz w:val="24"/>
                <w:szCs w:val="24"/>
              </w:rPr>
              <w:t>Стаж работы</w:t>
            </w:r>
          </w:p>
          <w:p w:rsidR="005E7EF8" w:rsidRPr="00216831" w:rsidRDefault="005E7EF8" w:rsidP="007C58C2">
            <w:pPr>
              <w:numPr>
                <w:ilvl w:val="0"/>
                <w:numId w:val="4"/>
              </w:numPr>
              <w:tabs>
                <w:tab w:val="left" w:pos="180"/>
                <w:tab w:val="center" w:pos="4677"/>
              </w:tabs>
              <w:spacing w:after="0" w:line="240" w:lineRule="auto"/>
              <w:jc w:val="both"/>
              <w:rPr>
                <w:rFonts w:ascii="Times New Roman" w:hAnsi="Times New Roman"/>
                <w:sz w:val="24"/>
                <w:szCs w:val="24"/>
              </w:rPr>
            </w:pPr>
            <w:r w:rsidRPr="00216831">
              <w:rPr>
                <w:rFonts w:ascii="Times New Roman" w:hAnsi="Times New Roman"/>
                <w:sz w:val="24"/>
                <w:szCs w:val="24"/>
              </w:rPr>
              <w:t>до 5 лет</w:t>
            </w:r>
          </w:p>
          <w:p w:rsidR="005E7EF8" w:rsidRPr="00216831" w:rsidRDefault="005E7EF8" w:rsidP="007C58C2">
            <w:pPr>
              <w:tabs>
                <w:tab w:val="left" w:pos="180"/>
                <w:tab w:val="center" w:pos="4677"/>
              </w:tabs>
              <w:spacing w:after="0" w:line="240" w:lineRule="auto"/>
              <w:ind w:left="720"/>
              <w:jc w:val="both"/>
              <w:rPr>
                <w:rFonts w:ascii="Times New Roman" w:hAnsi="Times New Roman"/>
                <w:sz w:val="24"/>
                <w:szCs w:val="24"/>
              </w:rPr>
            </w:pPr>
          </w:p>
          <w:p w:rsidR="005E7EF8" w:rsidRPr="00216831" w:rsidRDefault="005E7EF8" w:rsidP="007C58C2">
            <w:pPr>
              <w:numPr>
                <w:ilvl w:val="0"/>
                <w:numId w:val="4"/>
              </w:numPr>
              <w:tabs>
                <w:tab w:val="left" w:pos="180"/>
                <w:tab w:val="center" w:pos="4677"/>
              </w:tabs>
              <w:spacing w:after="0" w:line="240" w:lineRule="auto"/>
              <w:jc w:val="both"/>
              <w:rPr>
                <w:rFonts w:ascii="Times New Roman" w:hAnsi="Times New Roman"/>
                <w:sz w:val="24"/>
                <w:szCs w:val="24"/>
              </w:rPr>
            </w:pPr>
            <w:r w:rsidRPr="00216831">
              <w:rPr>
                <w:rFonts w:ascii="Times New Roman" w:hAnsi="Times New Roman"/>
                <w:sz w:val="24"/>
                <w:szCs w:val="24"/>
              </w:rPr>
              <w:t>5-10 лет</w:t>
            </w:r>
          </w:p>
          <w:p w:rsidR="005E7EF8" w:rsidRPr="00216831" w:rsidRDefault="005E7EF8" w:rsidP="007C58C2">
            <w:pPr>
              <w:tabs>
                <w:tab w:val="left" w:pos="180"/>
                <w:tab w:val="center" w:pos="4677"/>
              </w:tabs>
              <w:spacing w:after="0" w:line="240" w:lineRule="auto"/>
              <w:ind w:left="720"/>
              <w:jc w:val="both"/>
              <w:rPr>
                <w:rFonts w:ascii="Times New Roman" w:hAnsi="Times New Roman"/>
                <w:sz w:val="24"/>
                <w:szCs w:val="24"/>
              </w:rPr>
            </w:pPr>
          </w:p>
          <w:p w:rsidR="005E7EF8" w:rsidRPr="00216831" w:rsidRDefault="005E7EF8" w:rsidP="007C58C2">
            <w:pPr>
              <w:numPr>
                <w:ilvl w:val="0"/>
                <w:numId w:val="4"/>
              </w:numPr>
              <w:tabs>
                <w:tab w:val="left" w:pos="180"/>
                <w:tab w:val="center" w:pos="4677"/>
              </w:tabs>
              <w:spacing w:after="0" w:line="240" w:lineRule="auto"/>
              <w:jc w:val="both"/>
              <w:rPr>
                <w:rFonts w:ascii="Times New Roman" w:hAnsi="Times New Roman"/>
                <w:sz w:val="24"/>
                <w:szCs w:val="24"/>
              </w:rPr>
            </w:pPr>
            <w:r w:rsidRPr="00216831">
              <w:rPr>
                <w:rFonts w:ascii="Times New Roman" w:hAnsi="Times New Roman"/>
                <w:sz w:val="24"/>
                <w:szCs w:val="24"/>
              </w:rPr>
              <w:t>10-15 лет</w:t>
            </w:r>
          </w:p>
          <w:p w:rsidR="005E7EF8" w:rsidRPr="00216831" w:rsidRDefault="005E7EF8" w:rsidP="007C58C2">
            <w:pPr>
              <w:tabs>
                <w:tab w:val="left" w:pos="180"/>
                <w:tab w:val="center" w:pos="4677"/>
              </w:tabs>
              <w:spacing w:after="0" w:line="240" w:lineRule="auto"/>
              <w:ind w:left="720"/>
              <w:jc w:val="both"/>
              <w:rPr>
                <w:rFonts w:ascii="Times New Roman" w:hAnsi="Times New Roman"/>
                <w:sz w:val="24"/>
                <w:szCs w:val="24"/>
              </w:rPr>
            </w:pPr>
          </w:p>
          <w:p w:rsidR="005E7EF8" w:rsidRPr="00216831" w:rsidRDefault="005E7EF8" w:rsidP="007C58C2">
            <w:pPr>
              <w:numPr>
                <w:ilvl w:val="0"/>
                <w:numId w:val="4"/>
              </w:numPr>
              <w:tabs>
                <w:tab w:val="left" w:pos="180"/>
                <w:tab w:val="center" w:pos="4677"/>
              </w:tabs>
              <w:spacing w:after="0" w:line="240" w:lineRule="auto"/>
              <w:jc w:val="both"/>
              <w:rPr>
                <w:rFonts w:ascii="Times New Roman" w:hAnsi="Times New Roman"/>
                <w:sz w:val="24"/>
                <w:szCs w:val="24"/>
              </w:rPr>
            </w:pPr>
            <w:r w:rsidRPr="00216831">
              <w:rPr>
                <w:rFonts w:ascii="Times New Roman" w:hAnsi="Times New Roman"/>
                <w:sz w:val="24"/>
                <w:szCs w:val="24"/>
              </w:rPr>
              <w:t>15-20 лет</w:t>
            </w:r>
          </w:p>
          <w:p w:rsidR="005E7EF8" w:rsidRPr="00216831" w:rsidRDefault="005E7EF8" w:rsidP="007C58C2">
            <w:pPr>
              <w:tabs>
                <w:tab w:val="left" w:pos="180"/>
                <w:tab w:val="center" w:pos="4677"/>
              </w:tabs>
              <w:spacing w:after="0" w:line="240" w:lineRule="auto"/>
              <w:jc w:val="both"/>
              <w:rPr>
                <w:rFonts w:ascii="Times New Roman" w:hAnsi="Times New Roman"/>
                <w:sz w:val="24"/>
                <w:szCs w:val="24"/>
              </w:rPr>
            </w:pPr>
          </w:p>
          <w:p w:rsidR="005E7EF8" w:rsidRPr="00216831" w:rsidRDefault="005E7EF8" w:rsidP="007C58C2">
            <w:pPr>
              <w:numPr>
                <w:ilvl w:val="0"/>
                <w:numId w:val="4"/>
              </w:numPr>
              <w:tabs>
                <w:tab w:val="left" w:pos="180"/>
                <w:tab w:val="center" w:pos="4677"/>
              </w:tabs>
              <w:spacing w:after="0" w:line="240" w:lineRule="auto"/>
              <w:jc w:val="both"/>
              <w:rPr>
                <w:rFonts w:ascii="Times New Roman" w:hAnsi="Times New Roman"/>
                <w:sz w:val="24"/>
                <w:szCs w:val="24"/>
              </w:rPr>
            </w:pPr>
            <w:r w:rsidRPr="00216831">
              <w:rPr>
                <w:rFonts w:ascii="Times New Roman" w:hAnsi="Times New Roman"/>
                <w:sz w:val="24"/>
                <w:szCs w:val="24"/>
              </w:rPr>
              <w:t>Более 20 лет</w:t>
            </w:r>
          </w:p>
        </w:tc>
        <w:tc>
          <w:tcPr>
            <w:tcW w:w="5812" w:type="dxa"/>
            <w:vAlign w:val="center"/>
          </w:tcPr>
          <w:p w:rsidR="005E7EF8" w:rsidRPr="00216831" w:rsidRDefault="005E7EF8" w:rsidP="007C58C2">
            <w:pPr>
              <w:tabs>
                <w:tab w:val="left" w:pos="180"/>
                <w:tab w:val="center" w:pos="4677"/>
              </w:tabs>
              <w:jc w:val="center"/>
              <w:rPr>
                <w:rFonts w:ascii="Times New Roman" w:hAnsi="Times New Roman"/>
                <w:sz w:val="24"/>
                <w:szCs w:val="24"/>
              </w:rPr>
            </w:pPr>
          </w:p>
          <w:p w:rsidR="005E7EF8" w:rsidRPr="00216831" w:rsidRDefault="005E7EF8" w:rsidP="007C58C2">
            <w:pPr>
              <w:tabs>
                <w:tab w:val="left" w:pos="180"/>
                <w:tab w:val="center" w:pos="4677"/>
              </w:tabs>
              <w:jc w:val="center"/>
              <w:rPr>
                <w:rFonts w:ascii="Times New Roman" w:hAnsi="Times New Roman"/>
                <w:sz w:val="24"/>
                <w:szCs w:val="24"/>
              </w:rPr>
            </w:pPr>
            <w:r w:rsidRPr="00216831">
              <w:rPr>
                <w:rFonts w:ascii="Times New Roman" w:hAnsi="Times New Roman"/>
                <w:sz w:val="24"/>
                <w:szCs w:val="24"/>
              </w:rPr>
              <w:t>1</w:t>
            </w:r>
          </w:p>
          <w:p w:rsidR="005E7EF8" w:rsidRPr="00216831" w:rsidRDefault="005E7EF8" w:rsidP="007C58C2">
            <w:pPr>
              <w:tabs>
                <w:tab w:val="left" w:pos="180"/>
                <w:tab w:val="center" w:pos="4677"/>
              </w:tabs>
              <w:jc w:val="center"/>
              <w:rPr>
                <w:rFonts w:ascii="Times New Roman" w:hAnsi="Times New Roman"/>
                <w:sz w:val="24"/>
                <w:szCs w:val="24"/>
              </w:rPr>
            </w:pPr>
            <w:r w:rsidRPr="00216831">
              <w:rPr>
                <w:rFonts w:ascii="Times New Roman" w:hAnsi="Times New Roman"/>
                <w:sz w:val="24"/>
                <w:szCs w:val="24"/>
              </w:rPr>
              <w:t>1</w:t>
            </w:r>
          </w:p>
          <w:p w:rsidR="005E7EF8" w:rsidRPr="00216831" w:rsidRDefault="005E7EF8" w:rsidP="007C58C2">
            <w:pPr>
              <w:tabs>
                <w:tab w:val="left" w:pos="180"/>
                <w:tab w:val="center" w:pos="4677"/>
              </w:tabs>
              <w:jc w:val="center"/>
              <w:rPr>
                <w:rFonts w:ascii="Times New Roman" w:hAnsi="Times New Roman"/>
                <w:sz w:val="24"/>
                <w:szCs w:val="24"/>
              </w:rPr>
            </w:pPr>
            <w:r w:rsidRPr="00216831">
              <w:rPr>
                <w:rFonts w:ascii="Times New Roman" w:hAnsi="Times New Roman"/>
                <w:sz w:val="24"/>
                <w:szCs w:val="24"/>
              </w:rPr>
              <w:t>1</w:t>
            </w:r>
          </w:p>
          <w:p w:rsidR="005E7EF8" w:rsidRPr="00216831" w:rsidRDefault="005E7EF8" w:rsidP="007C58C2">
            <w:pPr>
              <w:tabs>
                <w:tab w:val="left" w:pos="180"/>
                <w:tab w:val="center" w:pos="4677"/>
              </w:tabs>
              <w:jc w:val="center"/>
              <w:rPr>
                <w:rFonts w:ascii="Times New Roman" w:hAnsi="Times New Roman"/>
                <w:sz w:val="24"/>
                <w:szCs w:val="24"/>
              </w:rPr>
            </w:pPr>
            <w:r w:rsidRPr="00216831">
              <w:rPr>
                <w:rFonts w:ascii="Times New Roman" w:hAnsi="Times New Roman"/>
                <w:sz w:val="24"/>
                <w:szCs w:val="24"/>
              </w:rPr>
              <w:t>3</w:t>
            </w:r>
          </w:p>
          <w:p w:rsidR="005E7EF8" w:rsidRPr="00216831" w:rsidRDefault="005E7EF8" w:rsidP="007C58C2">
            <w:pPr>
              <w:tabs>
                <w:tab w:val="left" w:pos="180"/>
                <w:tab w:val="center" w:pos="4677"/>
              </w:tabs>
              <w:jc w:val="center"/>
              <w:rPr>
                <w:rFonts w:ascii="Times New Roman" w:hAnsi="Times New Roman"/>
                <w:sz w:val="24"/>
                <w:szCs w:val="24"/>
              </w:rPr>
            </w:pPr>
            <w:r w:rsidRPr="00216831">
              <w:rPr>
                <w:rFonts w:ascii="Times New Roman" w:hAnsi="Times New Roman"/>
                <w:sz w:val="24"/>
                <w:szCs w:val="24"/>
              </w:rPr>
              <w:t>3</w:t>
            </w:r>
          </w:p>
          <w:p w:rsidR="005E7EF8" w:rsidRPr="00216831" w:rsidRDefault="005E7EF8" w:rsidP="007C58C2">
            <w:pPr>
              <w:tabs>
                <w:tab w:val="left" w:pos="180"/>
                <w:tab w:val="center" w:pos="4677"/>
              </w:tabs>
              <w:rPr>
                <w:rFonts w:ascii="Times New Roman" w:hAnsi="Times New Roman"/>
                <w:sz w:val="24"/>
                <w:szCs w:val="24"/>
              </w:rPr>
            </w:pPr>
          </w:p>
          <w:p w:rsidR="005E7EF8" w:rsidRPr="00216831" w:rsidRDefault="005E7EF8" w:rsidP="007C58C2">
            <w:pPr>
              <w:tabs>
                <w:tab w:val="left" w:pos="180"/>
                <w:tab w:val="center" w:pos="4677"/>
              </w:tabs>
              <w:rPr>
                <w:rFonts w:ascii="Times New Roman" w:hAnsi="Times New Roman"/>
                <w:sz w:val="24"/>
                <w:szCs w:val="24"/>
              </w:rPr>
            </w:pPr>
          </w:p>
        </w:tc>
      </w:tr>
    </w:tbl>
    <w:p w:rsidR="005E7EF8" w:rsidRPr="00216831" w:rsidRDefault="005E7EF8" w:rsidP="005E7EF8">
      <w:pPr>
        <w:spacing w:line="360" w:lineRule="auto"/>
        <w:rPr>
          <w:rFonts w:ascii="Times New Roman" w:hAnsi="Times New Roman"/>
          <w:sz w:val="24"/>
          <w:szCs w:val="24"/>
        </w:rPr>
      </w:pPr>
    </w:p>
    <w:p w:rsidR="005E7EF8" w:rsidRPr="004452FA" w:rsidRDefault="005E7EF8" w:rsidP="005E7EF8">
      <w:pPr>
        <w:pStyle w:val="ae"/>
        <w:spacing w:before="50" w:beforeAutospacing="0" w:after="50" w:afterAutospacing="0" w:line="360" w:lineRule="auto"/>
        <w:rPr>
          <w:b/>
          <w:bCs/>
          <w:i/>
        </w:rPr>
      </w:pPr>
      <w:r w:rsidRPr="003D3EF2">
        <w:rPr>
          <w:b/>
        </w:rPr>
        <w:t>3.7 Режим  дня.</w:t>
      </w:r>
      <w:r>
        <w:rPr>
          <w:b/>
        </w:rPr>
        <w:t xml:space="preserve"> </w:t>
      </w:r>
      <w:r w:rsidRPr="003D3EF2">
        <w:rPr>
          <w:b/>
        </w:rPr>
        <w:t>Организация режима пребывания детей в дошкольном учреждении.</w:t>
      </w:r>
    </w:p>
    <w:p w:rsidR="005E7EF8" w:rsidRPr="003D3EF2" w:rsidRDefault="005E7EF8" w:rsidP="005E7EF8">
      <w:pPr>
        <w:pStyle w:val="ae"/>
        <w:spacing w:before="50" w:beforeAutospacing="0" w:after="50" w:afterAutospacing="0" w:line="360" w:lineRule="auto"/>
        <w:rPr>
          <w:b/>
          <w:bCs/>
          <w:i/>
        </w:rPr>
      </w:pPr>
      <w:r>
        <w:rPr>
          <w:b/>
        </w:rPr>
        <w:t xml:space="preserve"> </w:t>
      </w:r>
      <w:r w:rsidRPr="00216831">
        <w:t>Правильное физическое развитие ребенка немыслимо без строгого выполнения режима дня, который должен соответствовать реальному составу детей в группе. Однако это не означает, что нужно устанавливать отдельные режимы для всех возрастных групп, абсолютно точно соблюдать распорядок времени, указанный в программе для каждого года жизни ребенка. В условиях смешанной группы это не возможно, так как происходит совпадение во времени разных процессов. Поэтому, целесообразно составлять режим общий для всех.</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 xml:space="preserve">- при наличии в группе детей </w:t>
      </w:r>
      <w:r w:rsidRPr="00216831">
        <w:rPr>
          <w:rFonts w:ascii="Times New Roman" w:hAnsi="Times New Roman"/>
          <w:sz w:val="24"/>
          <w:szCs w:val="24"/>
          <w:u w:val="single"/>
        </w:rPr>
        <w:t xml:space="preserve">двух смежных возрастов мы </w:t>
      </w:r>
      <w:r w:rsidRPr="00216831">
        <w:rPr>
          <w:rFonts w:ascii="Times New Roman" w:hAnsi="Times New Roman"/>
          <w:sz w:val="24"/>
          <w:szCs w:val="24"/>
        </w:rPr>
        <w:t xml:space="preserve">  за основу берем режим </w:t>
      </w:r>
      <w:proofErr w:type="gramStart"/>
      <w:r w:rsidRPr="00216831">
        <w:rPr>
          <w:rFonts w:ascii="Times New Roman" w:hAnsi="Times New Roman"/>
          <w:sz w:val="24"/>
          <w:szCs w:val="24"/>
        </w:rPr>
        <w:t>более старших</w:t>
      </w:r>
      <w:proofErr w:type="gramEnd"/>
      <w:r w:rsidRPr="00216831">
        <w:rPr>
          <w:rFonts w:ascii="Times New Roman" w:hAnsi="Times New Roman"/>
          <w:sz w:val="24"/>
          <w:szCs w:val="24"/>
        </w:rPr>
        <w:t xml:space="preserve"> детей, а с младшими режимные процессы начинаем  на 5-10 минут раньше (в другом порядке происходит лишь подъем детей после дневного сна – первыми встают на 15 минут раньше старшие дети);</w:t>
      </w:r>
    </w:p>
    <w:p w:rsidR="005E7EF8" w:rsidRPr="00216831" w:rsidRDefault="005E7EF8" w:rsidP="005E7EF8">
      <w:pPr>
        <w:pStyle w:val="a5"/>
        <w:spacing w:after="0"/>
        <w:jc w:val="both"/>
      </w:pPr>
      <w:r w:rsidRPr="00216831">
        <w:t xml:space="preserve">- при определении общего режима для детей </w:t>
      </w:r>
      <w:r w:rsidRPr="00216831">
        <w:rPr>
          <w:u w:val="single"/>
        </w:rPr>
        <w:t>трех-четырех возрастов</w:t>
      </w:r>
      <w:r w:rsidRPr="00216831">
        <w:t xml:space="preserve"> (от 3 до 7 лет) за основу берем  режим среднего возраста (пятый год жизни) и с учетом режима для остальных детей вносим  некоторые изменения в длительность режимных процессов.</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 xml:space="preserve">Важно всегда соблюдать правило – режимные процессы начинать с младшими детьми, постепенно подключая </w:t>
      </w:r>
      <w:proofErr w:type="gramStart"/>
      <w:r w:rsidRPr="00216831">
        <w:rPr>
          <w:rFonts w:ascii="Times New Roman" w:hAnsi="Times New Roman"/>
          <w:sz w:val="24"/>
          <w:szCs w:val="24"/>
        </w:rPr>
        <w:t>более старших</w:t>
      </w:r>
      <w:proofErr w:type="gramEnd"/>
      <w:r w:rsidRPr="00216831">
        <w:rPr>
          <w:rFonts w:ascii="Times New Roman" w:hAnsi="Times New Roman"/>
          <w:sz w:val="24"/>
          <w:szCs w:val="24"/>
        </w:rPr>
        <w:t xml:space="preserve"> (в другом порядке происходит лишь подъем детей после дневного сна).</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Таким образом,  создаем условия для того, чтобы дети разного возраста, живя в одной группе, в естественной последовательности и постепенно переходили от одного вида деятельности к другому, не тратили время на ожидание очереди при умывании и т.д. Контроль  выполнения  режима дня  осуществляют медицинские работники и администрация  учреждения.</w:t>
      </w:r>
    </w:p>
    <w:p w:rsidR="005E7EF8" w:rsidRPr="00216831" w:rsidRDefault="005E7EF8" w:rsidP="005E7EF8">
      <w:pPr>
        <w:pStyle w:val="afd"/>
        <w:jc w:val="center"/>
        <w:rPr>
          <w:rFonts w:ascii="Times New Roman" w:hAnsi="Times New Roman"/>
          <w:b/>
          <w:sz w:val="24"/>
          <w:szCs w:val="24"/>
        </w:rPr>
      </w:pPr>
      <w:r w:rsidRPr="00216831">
        <w:rPr>
          <w:rFonts w:ascii="Times New Roman" w:hAnsi="Times New Roman"/>
          <w:b/>
          <w:bCs/>
          <w:color w:val="000000"/>
          <w:spacing w:val="6"/>
          <w:sz w:val="24"/>
          <w:szCs w:val="24"/>
        </w:rPr>
        <w:t xml:space="preserve"> </w:t>
      </w:r>
      <w:r w:rsidRPr="00216831">
        <w:rPr>
          <w:rFonts w:ascii="Times New Roman" w:hAnsi="Times New Roman"/>
          <w:b/>
          <w:sz w:val="24"/>
          <w:szCs w:val="24"/>
        </w:rPr>
        <w:t xml:space="preserve"> Режим дня воспитанников</w:t>
      </w:r>
    </w:p>
    <w:p w:rsidR="005E7EF8" w:rsidRPr="00216831" w:rsidRDefault="005E7EF8" w:rsidP="005E7EF8">
      <w:pPr>
        <w:pStyle w:val="afd"/>
        <w:jc w:val="center"/>
        <w:rPr>
          <w:rFonts w:ascii="Times New Roman" w:hAnsi="Times New Roman"/>
          <w:b/>
          <w:sz w:val="24"/>
          <w:szCs w:val="24"/>
        </w:rPr>
      </w:pPr>
      <w:r w:rsidRPr="00216831">
        <w:rPr>
          <w:rFonts w:ascii="Times New Roman" w:hAnsi="Times New Roman"/>
          <w:b/>
          <w:sz w:val="24"/>
          <w:szCs w:val="24"/>
        </w:rPr>
        <w:t xml:space="preserve"> (холодный период)</w:t>
      </w:r>
    </w:p>
    <w:p w:rsidR="005E7EF8" w:rsidRPr="00216831" w:rsidRDefault="005E7EF8" w:rsidP="005E7EF8">
      <w:pPr>
        <w:pStyle w:val="afd"/>
        <w:jc w:val="center"/>
        <w:rPr>
          <w:rFonts w:ascii="Times New Roman" w:hAnsi="Times New Roman"/>
          <w:b/>
          <w:sz w:val="24"/>
          <w:szCs w:val="24"/>
        </w:rPr>
      </w:pPr>
      <w:r>
        <w:rPr>
          <w:rFonts w:ascii="Times New Roman" w:hAnsi="Times New Roman"/>
          <w:b/>
          <w:sz w:val="24"/>
          <w:szCs w:val="24"/>
        </w:rPr>
        <w:t>Г</w:t>
      </w:r>
      <w:r w:rsidRPr="00216831">
        <w:rPr>
          <w:rFonts w:ascii="Times New Roman" w:hAnsi="Times New Roman"/>
          <w:b/>
          <w:sz w:val="24"/>
          <w:szCs w:val="24"/>
        </w:rPr>
        <w:t>руппа</w:t>
      </w:r>
      <w:r>
        <w:rPr>
          <w:rFonts w:ascii="Times New Roman" w:hAnsi="Times New Roman"/>
          <w:b/>
          <w:sz w:val="24"/>
          <w:szCs w:val="24"/>
        </w:rPr>
        <w:t xml:space="preserve"> раннего дошкольного возраста </w:t>
      </w:r>
      <w:r w:rsidRPr="00216831">
        <w:rPr>
          <w:rFonts w:ascii="Times New Roman" w:hAnsi="Times New Roman"/>
          <w:b/>
          <w:sz w:val="24"/>
          <w:szCs w:val="24"/>
        </w:rPr>
        <w:t xml:space="preserve"> (1.5 до 3лет)</w:t>
      </w:r>
    </w:p>
    <w:p w:rsidR="005E7EF8" w:rsidRPr="00216831" w:rsidRDefault="005E7EF8" w:rsidP="005E7EF8">
      <w:pPr>
        <w:pStyle w:val="afd"/>
        <w:jc w:val="center"/>
        <w:rPr>
          <w:rFonts w:ascii="Times New Roman" w:hAnsi="Times New Roman"/>
          <w:b/>
          <w:sz w:val="24"/>
          <w:szCs w:val="24"/>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9"/>
        <w:gridCol w:w="4111"/>
      </w:tblGrid>
      <w:tr w:rsidR="005E7EF8" w:rsidRPr="00216831" w:rsidTr="007C58C2">
        <w:tc>
          <w:tcPr>
            <w:tcW w:w="9639"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Приём и осмотр детей, игры, самостоятельная деятельность, прогулка</w:t>
            </w:r>
          </w:p>
        </w:tc>
        <w:tc>
          <w:tcPr>
            <w:tcW w:w="411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7.00-8.00</w:t>
            </w:r>
          </w:p>
        </w:tc>
      </w:tr>
      <w:tr w:rsidR="005E7EF8" w:rsidRPr="00216831" w:rsidTr="007C58C2">
        <w:tc>
          <w:tcPr>
            <w:tcW w:w="9639"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Утренняя гимнастика</w:t>
            </w:r>
          </w:p>
        </w:tc>
        <w:tc>
          <w:tcPr>
            <w:tcW w:w="411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 xml:space="preserve"> 8.00-8.05</w:t>
            </w:r>
          </w:p>
        </w:tc>
      </w:tr>
      <w:tr w:rsidR="005E7EF8" w:rsidRPr="00216831" w:rsidTr="007C58C2">
        <w:tc>
          <w:tcPr>
            <w:tcW w:w="9639"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Подготовка к завтраку, завтрак</w:t>
            </w:r>
          </w:p>
        </w:tc>
        <w:tc>
          <w:tcPr>
            <w:tcW w:w="411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8.05-8.40</w:t>
            </w:r>
          </w:p>
        </w:tc>
      </w:tr>
      <w:tr w:rsidR="005E7EF8" w:rsidRPr="00216831" w:rsidTr="007C58C2">
        <w:tc>
          <w:tcPr>
            <w:tcW w:w="9639"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Игры, самостоятельная деятельность подготовка к образовательной деятельности</w:t>
            </w:r>
          </w:p>
        </w:tc>
        <w:tc>
          <w:tcPr>
            <w:tcW w:w="411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8.40-8.50</w:t>
            </w:r>
          </w:p>
        </w:tc>
      </w:tr>
      <w:tr w:rsidR="005E7EF8" w:rsidRPr="00216831" w:rsidTr="007C58C2">
        <w:trPr>
          <w:trHeight w:val="1067"/>
        </w:trPr>
        <w:tc>
          <w:tcPr>
            <w:tcW w:w="9639" w:type="dxa"/>
          </w:tcPr>
          <w:p w:rsidR="005E7EF8" w:rsidRPr="00216831" w:rsidRDefault="005E7EF8" w:rsidP="007C58C2">
            <w:pPr>
              <w:ind w:left="-221" w:firstLine="221"/>
              <w:rPr>
                <w:rFonts w:ascii="Times New Roman" w:hAnsi="Times New Roman"/>
                <w:sz w:val="24"/>
                <w:szCs w:val="24"/>
              </w:rPr>
            </w:pPr>
            <w:r w:rsidRPr="00216831">
              <w:rPr>
                <w:rFonts w:ascii="Times New Roman" w:hAnsi="Times New Roman"/>
                <w:sz w:val="24"/>
                <w:szCs w:val="24"/>
              </w:rPr>
              <w:lastRenderedPageBreak/>
              <w:t xml:space="preserve">Образовательная  деятельность (по подгруппам) </w:t>
            </w:r>
            <w:proofErr w:type="gramStart"/>
            <w:r w:rsidRPr="00216831">
              <w:rPr>
                <w:rFonts w:ascii="Times New Roman" w:hAnsi="Times New Roman"/>
                <w:sz w:val="24"/>
                <w:szCs w:val="24"/>
              </w:rPr>
              <w:t>образовательные</w:t>
            </w:r>
            <w:proofErr w:type="gramEnd"/>
            <w:r w:rsidRPr="00216831">
              <w:rPr>
                <w:rFonts w:ascii="Times New Roman" w:hAnsi="Times New Roman"/>
                <w:sz w:val="24"/>
                <w:szCs w:val="24"/>
              </w:rPr>
              <w:t xml:space="preserve"> </w:t>
            </w:r>
          </w:p>
          <w:p w:rsidR="005E7EF8" w:rsidRPr="00216831" w:rsidRDefault="005E7EF8" w:rsidP="007C58C2">
            <w:pPr>
              <w:ind w:left="-221" w:firstLine="221"/>
              <w:rPr>
                <w:rFonts w:ascii="Times New Roman" w:hAnsi="Times New Roman"/>
                <w:sz w:val="24"/>
                <w:szCs w:val="24"/>
              </w:rPr>
            </w:pPr>
            <w:r w:rsidRPr="00216831">
              <w:rPr>
                <w:rFonts w:ascii="Times New Roman" w:hAnsi="Times New Roman"/>
                <w:sz w:val="24"/>
                <w:szCs w:val="24"/>
              </w:rPr>
              <w:t>ситуации на игровой основе</w:t>
            </w:r>
          </w:p>
        </w:tc>
        <w:tc>
          <w:tcPr>
            <w:tcW w:w="411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8.50 -9.00(1под.)</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9.05-9.15(2 под.)</w:t>
            </w:r>
          </w:p>
          <w:p w:rsidR="005E7EF8" w:rsidRPr="00216831" w:rsidRDefault="005E7EF8" w:rsidP="007C58C2">
            <w:pPr>
              <w:rPr>
                <w:rFonts w:ascii="Times New Roman" w:hAnsi="Times New Roman"/>
                <w:sz w:val="24"/>
                <w:szCs w:val="24"/>
              </w:rPr>
            </w:pPr>
          </w:p>
        </w:tc>
      </w:tr>
      <w:tr w:rsidR="005E7EF8" w:rsidRPr="00216831" w:rsidTr="007C58C2">
        <w:tc>
          <w:tcPr>
            <w:tcW w:w="9639"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 xml:space="preserve">Второй завтрак </w:t>
            </w:r>
          </w:p>
        </w:tc>
        <w:tc>
          <w:tcPr>
            <w:tcW w:w="411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9.15- 9.25</w:t>
            </w:r>
          </w:p>
        </w:tc>
      </w:tr>
      <w:tr w:rsidR="005E7EF8" w:rsidRPr="00216831" w:rsidTr="007C58C2">
        <w:tc>
          <w:tcPr>
            <w:tcW w:w="9639"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Подготовка к прогулке,  прогулка</w:t>
            </w:r>
          </w:p>
        </w:tc>
        <w:tc>
          <w:tcPr>
            <w:tcW w:w="411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9.25 -11.20</w:t>
            </w:r>
          </w:p>
        </w:tc>
      </w:tr>
      <w:tr w:rsidR="005E7EF8" w:rsidRPr="00216831" w:rsidTr="007C58C2">
        <w:tc>
          <w:tcPr>
            <w:tcW w:w="9639"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Возвращение с прогулки, подготовка к обеду</w:t>
            </w:r>
          </w:p>
        </w:tc>
        <w:tc>
          <w:tcPr>
            <w:tcW w:w="411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11.20-11.30</w:t>
            </w:r>
          </w:p>
        </w:tc>
      </w:tr>
      <w:tr w:rsidR="005E7EF8" w:rsidRPr="00216831" w:rsidTr="007C58C2">
        <w:tc>
          <w:tcPr>
            <w:tcW w:w="9639"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обед</w:t>
            </w:r>
          </w:p>
        </w:tc>
        <w:tc>
          <w:tcPr>
            <w:tcW w:w="411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11.30-12.00</w:t>
            </w:r>
          </w:p>
        </w:tc>
      </w:tr>
      <w:tr w:rsidR="005E7EF8" w:rsidRPr="00216831" w:rsidTr="007C58C2">
        <w:tc>
          <w:tcPr>
            <w:tcW w:w="9639"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Подготовка ко сну, дневной сон</w:t>
            </w:r>
          </w:p>
        </w:tc>
        <w:tc>
          <w:tcPr>
            <w:tcW w:w="411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12.00-15.00</w:t>
            </w:r>
          </w:p>
        </w:tc>
      </w:tr>
      <w:tr w:rsidR="005E7EF8" w:rsidRPr="00216831" w:rsidTr="007C58C2">
        <w:tc>
          <w:tcPr>
            <w:tcW w:w="9639"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Постепенный подъём, гимнастика пробуждения, оздоровительные мероприятия</w:t>
            </w:r>
          </w:p>
        </w:tc>
        <w:tc>
          <w:tcPr>
            <w:tcW w:w="411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15.00-15.25</w:t>
            </w:r>
          </w:p>
        </w:tc>
      </w:tr>
      <w:tr w:rsidR="005E7EF8" w:rsidRPr="00216831" w:rsidTr="007C58C2">
        <w:tc>
          <w:tcPr>
            <w:tcW w:w="9639"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Подготовка к полднику, уплотненный полдник</w:t>
            </w:r>
          </w:p>
        </w:tc>
        <w:tc>
          <w:tcPr>
            <w:tcW w:w="411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15.25-15.50</w:t>
            </w:r>
          </w:p>
        </w:tc>
      </w:tr>
      <w:tr w:rsidR="005E7EF8" w:rsidRPr="00216831" w:rsidTr="007C58C2">
        <w:trPr>
          <w:trHeight w:val="780"/>
        </w:trPr>
        <w:tc>
          <w:tcPr>
            <w:tcW w:w="9639"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 xml:space="preserve"> Образовательная  деятельность (по подгруппам) (образовательные ситуации на игровой основе)</w:t>
            </w:r>
          </w:p>
        </w:tc>
        <w:tc>
          <w:tcPr>
            <w:tcW w:w="4111"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15.50-16.00</w:t>
            </w:r>
          </w:p>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16.00-16.15</w:t>
            </w:r>
          </w:p>
        </w:tc>
      </w:tr>
      <w:tr w:rsidR="005E7EF8" w:rsidRPr="00216831" w:rsidTr="007C58C2">
        <w:tc>
          <w:tcPr>
            <w:tcW w:w="9639"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Самостоятельная деятельность, игры, досуги, совместная деятельность с детьми</w:t>
            </w:r>
          </w:p>
        </w:tc>
        <w:tc>
          <w:tcPr>
            <w:tcW w:w="411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16.15-16.30</w:t>
            </w:r>
          </w:p>
        </w:tc>
      </w:tr>
      <w:tr w:rsidR="005E7EF8" w:rsidRPr="00216831" w:rsidTr="007C58C2">
        <w:tc>
          <w:tcPr>
            <w:tcW w:w="9639"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Подготовка к прогулке, прогулка, игры, уход детей домой</w:t>
            </w:r>
          </w:p>
        </w:tc>
        <w:tc>
          <w:tcPr>
            <w:tcW w:w="411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16.30-19.00</w:t>
            </w:r>
          </w:p>
        </w:tc>
      </w:tr>
      <w:tr w:rsidR="005E7EF8" w:rsidRPr="00216831" w:rsidTr="007C58C2">
        <w:tc>
          <w:tcPr>
            <w:tcW w:w="9639"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Возвращение с прогулки</w:t>
            </w:r>
          </w:p>
        </w:tc>
        <w:tc>
          <w:tcPr>
            <w:tcW w:w="411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18.30-18.40</w:t>
            </w:r>
          </w:p>
        </w:tc>
      </w:tr>
      <w:tr w:rsidR="005E7EF8" w:rsidRPr="00216831" w:rsidTr="007C58C2">
        <w:tc>
          <w:tcPr>
            <w:tcW w:w="9639"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Игры, уход детей домой</w:t>
            </w:r>
          </w:p>
        </w:tc>
        <w:tc>
          <w:tcPr>
            <w:tcW w:w="411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18.40-19.00</w:t>
            </w:r>
          </w:p>
        </w:tc>
      </w:tr>
    </w:tbl>
    <w:p w:rsidR="005E7EF8" w:rsidRPr="00216831" w:rsidRDefault="005E7EF8" w:rsidP="005E7EF8">
      <w:pPr>
        <w:pStyle w:val="afd"/>
        <w:jc w:val="center"/>
        <w:rPr>
          <w:rFonts w:ascii="Times New Roman" w:hAnsi="Times New Roman"/>
          <w:b/>
          <w:sz w:val="24"/>
          <w:szCs w:val="24"/>
        </w:rPr>
      </w:pPr>
    </w:p>
    <w:p w:rsidR="005E7EF8" w:rsidRDefault="005E7EF8" w:rsidP="005E7EF8">
      <w:pPr>
        <w:pStyle w:val="afd"/>
        <w:jc w:val="center"/>
        <w:rPr>
          <w:rFonts w:ascii="Times New Roman" w:hAnsi="Times New Roman"/>
          <w:b/>
          <w:sz w:val="24"/>
          <w:szCs w:val="24"/>
        </w:rPr>
      </w:pPr>
    </w:p>
    <w:p w:rsidR="005E7EF8" w:rsidRDefault="005E7EF8" w:rsidP="005E7EF8">
      <w:pPr>
        <w:pStyle w:val="afd"/>
        <w:jc w:val="center"/>
        <w:rPr>
          <w:rFonts w:ascii="Times New Roman" w:hAnsi="Times New Roman"/>
          <w:b/>
          <w:sz w:val="24"/>
          <w:szCs w:val="24"/>
        </w:rPr>
      </w:pPr>
    </w:p>
    <w:p w:rsidR="005E7EF8" w:rsidRPr="00216831" w:rsidRDefault="005E7EF8" w:rsidP="005E7EF8">
      <w:pPr>
        <w:pStyle w:val="afd"/>
        <w:jc w:val="center"/>
        <w:rPr>
          <w:rFonts w:ascii="Times New Roman" w:hAnsi="Times New Roman"/>
          <w:b/>
          <w:sz w:val="24"/>
          <w:szCs w:val="24"/>
        </w:rPr>
      </w:pPr>
      <w:r w:rsidRPr="00216831">
        <w:rPr>
          <w:rFonts w:ascii="Times New Roman" w:hAnsi="Times New Roman"/>
          <w:b/>
          <w:sz w:val="24"/>
          <w:szCs w:val="24"/>
        </w:rPr>
        <w:lastRenderedPageBreak/>
        <w:t>Теплый период года</w:t>
      </w:r>
    </w:p>
    <w:p w:rsidR="005E7EF8" w:rsidRPr="00216831" w:rsidRDefault="005E7EF8" w:rsidP="005E7EF8">
      <w:pPr>
        <w:pStyle w:val="afd"/>
        <w:jc w:val="center"/>
        <w:rPr>
          <w:rFonts w:ascii="Times New Roman" w:hAnsi="Times New Roman"/>
          <w:sz w:val="24"/>
          <w:szCs w:val="24"/>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9"/>
        <w:gridCol w:w="4111"/>
      </w:tblGrid>
      <w:tr w:rsidR="005E7EF8" w:rsidRPr="00216831" w:rsidTr="007C58C2">
        <w:tc>
          <w:tcPr>
            <w:tcW w:w="9639"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Приём  детей на улице, игры, самостоятельная деятельность, прогулка утренняя гимнастика (на улице)</w:t>
            </w:r>
          </w:p>
        </w:tc>
        <w:tc>
          <w:tcPr>
            <w:tcW w:w="411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7.00-8.15</w:t>
            </w:r>
          </w:p>
        </w:tc>
      </w:tr>
      <w:tr w:rsidR="005E7EF8" w:rsidRPr="00216831" w:rsidTr="007C58C2">
        <w:tc>
          <w:tcPr>
            <w:tcW w:w="9639"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Подготовка к завтраку, завтрак</w:t>
            </w:r>
          </w:p>
        </w:tc>
        <w:tc>
          <w:tcPr>
            <w:tcW w:w="411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8.15-8.45</w:t>
            </w:r>
          </w:p>
        </w:tc>
      </w:tr>
      <w:tr w:rsidR="005E7EF8" w:rsidRPr="00216831" w:rsidTr="007C58C2">
        <w:tc>
          <w:tcPr>
            <w:tcW w:w="9639"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 xml:space="preserve">Подготовка к прогулке, игры  </w:t>
            </w:r>
          </w:p>
        </w:tc>
        <w:tc>
          <w:tcPr>
            <w:tcW w:w="411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8.45-9.05</w:t>
            </w:r>
          </w:p>
        </w:tc>
      </w:tr>
      <w:tr w:rsidR="005E7EF8" w:rsidRPr="00216831" w:rsidTr="007C58C2">
        <w:tc>
          <w:tcPr>
            <w:tcW w:w="9639"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Прогулка (игры, наблюдения, воздушные и солнечные процедуры)</w:t>
            </w:r>
          </w:p>
        </w:tc>
        <w:tc>
          <w:tcPr>
            <w:tcW w:w="411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9.05-11.10</w:t>
            </w:r>
          </w:p>
        </w:tc>
      </w:tr>
      <w:tr w:rsidR="005E7EF8" w:rsidRPr="00216831" w:rsidTr="007C58C2">
        <w:tc>
          <w:tcPr>
            <w:tcW w:w="9639"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Второй завтрак</w:t>
            </w:r>
          </w:p>
        </w:tc>
        <w:tc>
          <w:tcPr>
            <w:tcW w:w="411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10.00-10.05</w:t>
            </w:r>
          </w:p>
        </w:tc>
      </w:tr>
      <w:tr w:rsidR="005E7EF8" w:rsidRPr="00216831" w:rsidTr="007C58C2">
        <w:tc>
          <w:tcPr>
            <w:tcW w:w="9639"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Возвращение с прогулки, водные процедур</w:t>
            </w:r>
            <w:proofErr w:type="gramStart"/>
            <w:r w:rsidRPr="00216831">
              <w:rPr>
                <w:rFonts w:ascii="Times New Roman" w:hAnsi="Times New Roman"/>
                <w:sz w:val="24"/>
                <w:szCs w:val="24"/>
              </w:rPr>
              <w:t>ы(</w:t>
            </w:r>
            <w:proofErr w:type="gramEnd"/>
            <w:r w:rsidRPr="00216831">
              <w:rPr>
                <w:rFonts w:ascii="Times New Roman" w:hAnsi="Times New Roman"/>
                <w:sz w:val="24"/>
                <w:szCs w:val="24"/>
              </w:rPr>
              <w:t>мытье ног) подготовка к обеду</w:t>
            </w:r>
          </w:p>
        </w:tc>
        <w:tc>
          <w:tcPr>
            <w:tcW w:w="411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11.00-11.30</w:t>
            </w:r>
          </w:p>
        </w:tc>
      </w:tr>
      <w:tr w:rsidR="005E7EF8" w:rsidRPr="00216831" w:rsidTr="007C58C2">
        <w:tc>
          <w:tcPr>
            <w:tcW w:w="9639"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обед</w:t>
            </w:r>
          </w:p>
        </w:tc>
        <w:tc>
          <w:tcPr>
            <w:tcW w:w="411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11.30-11.50</w:t>
            </w:r>
          </w:p>
        </w:tc>
      </w:tr>
      <w:tr w:rsidR="005E7EF8" w:rsidRPr="00216831" w:rsidTr="007C58C2">
        <w:tc>
          <w:tcPr>
            <w:tcW w:w="9639"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Подготовка ко сну, дневной сон</w:t>
            </w:r>
          </w:p>
        </w:tc>
        <w:tc>
          <w:tcPr>
            <w:tcW w:w="411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11.50-15.00</w:t>
            </w:r>
          </w:p>
        </w:tc>
      </w:tr>
      <w:tr w:rsidR="005E7EF8" w:rsidRPr="00216831" w:rsidTr="007C58C2">
        <w:tc>
          <w:tcPr>
            <w:tcW w:w="9639"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Постепенный подъём, гимнастика пробуждения, оздоровительные мероприятия</w:t>
            </w:r>
          </w:p>
        </w:tc>
        <w:tc>
          <w:tcPr>
            <w:tcW w:w="411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15.00-15.20</w:t>
            </w:r>
          </w:p>
        </w:tc>
      </w:tr>
      <w:tr w:rsidR="005E7EF8" w:rsidRPr="00216831" w:rsidTr="007C58C2">
        <w:tc>
          <w:tcPr>
            <w:tcW w:w="9639"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Игры, досуги, общение и деятельность по интересам</w:t>
            </w:r>
          </w:p>
        </w:tc>
        <w:tc>
          <w:tcPr>
            <w:tcW w:w="411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15.20-15.30</w:t>
            </w:r>
          </w:p>
        </w:tc>
      </w:tr>
      <w:tr w:rsidR="005E7EF8" w:rsidRPr="00216831" w:rsidTr="007C58C2">
        <w:tc>
          <w:tcPr>
            <w:tcW w:w="9639"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Подготовка к полднику, уплотненный полдник</w:t>
            </w:r>
          </w:p>
        </w:tc>
        <w:tc>
          <w:tcPr>
            <w:tcW w:w="411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15.30-15.55</w:t>
            </w:r>
          </w:p>
        </w:tc>
      </w:tr>
      <w:tr w:rsidR="005E7EF8" w:rsidRPr="00216831" w:rsidTr="007C58C2">
        <w:tc>
          <w:tcPr>
            <w:tcW w:w="9639"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Самостоятельная деятельность, игры, чтение художественной литературы</w:t>
            </w:r>
          </w:p>
        </w:tc>
        <w:tc>
          <w:tcPr>
            <w:tcW w:w="411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15.55-16.15</w:t>
            </w:r>
          </w:p>
        </w:tc>
      </w:tr>
      <w:tr w:rsidR="005E7EF8" w:rsidRPr="00216831" w:rsidTr="007C58C2">
        <w:tc>
          <w:tcPr>
            <w:tcW w:w="9639"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Подготовка к прогулке</w:t>
            </w:r>
            <w:proofErr w:type="gramStart"/>
            <w:r w:rsidRPr="00216831">
              <w:rPr>
                <w:rFonts w:ascii="Times New Roman" w:hAnsi="Times New Roman"/>
                <w:sz w:val="24"/>
                <w:szCs w:val="24"/>
              </w:rPr>
              <w:t xml:space="preserve"> ,</w:t>
            </w:r>
            <w:proofErr w:type="gramEnd"/>
            <w:r w:rsidRPr="00216831">
              <w:rPr>
                <w:rFonts w:ascii="Times New Roman" w:hAnsi="Times New Roman"/>
                <w:sz w:val="24"/>
                <w:szCs w:val="24"/>
              </w:rPr>
              <w:t xml:space="preserve"> прогулка, игры, уход детей домой</w:t>
            </w:r>
          </w:p>
        </w:tc>
        <w:tc>
          <w:tcPr>
            <w:tcW w:w="411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16.30-19.00</w:t>
            </w:r>
          </w:p>
        </w:tc>
      </w:tr>
    </w:tbl>
    <w:p w:rsidR="005E7EF8" w:rsidRPr="00216831" w:rsidRDefault="005E7EF8" w:rsidP="005E7EF8">
      <w:pPr>
        <w:rPr>
          <w:rFonts w:ascii="Times New Roman" w:hAnsi="Times New Roman"/>
          <w:sz w:val="24"/>
          <w:szCs w:val="24"/>
        </w:rPr>
      </w:pPr>
    </w:p>
    <w:p w:rsidR="005E7EF8" w:rsidRPr="00216831" w:rsidRDefault="005E7EF8" w:rsidP="005E7EF8">
      <w:pPr>
        <w:rPr>
          <w:rFonts w:ascii="Times New Roman" w:hAnsi="Times New Roman"/>
          <w:sz w:val="24"/>
          <w:szCs w:val="24"/>
        </w:rPr>
      </w:pPr>
    </w:p>
    <w:p w:rsidR="005E7EF8" w:rsidRPr="00216831" w:rsidRDefault="005E7EF8" w:rsidP="005E7EF8">
      <w:pPr>
        <w:pStyle w:val="afd"/>
        <w:jc w:val="center"/>
        <w:rPr>
          <w:rFonts w:ascii="Times New Roman" w:hAnsi="Times New Roman"/>
          <w:b/>
          <w:sz w:val="24"/>
          <w:szCs w:val="24"/>
        </w:rPr>
      </w:pPr>
      <w:r w:rsidRPr="00216831">
        <w:rPr>
          <w:rFonts w:ascii="Times New Roman" w:hAnsi="Times New Roman"/>
          <w:b/>
          <w:sz w:val="24"/>
          <w:szCs w:val="24"/>
        </w:rPr>
        <w:t xml:space="preserve"> </w:t>
      </w:r>
    </w:p>
    <w:p w:rsidR="005E7EF8" w:rsidRPr="00216831" w:rsidRDefault="005E7EF8" w:rsidP="005E7EF8">
      <w:pPr>
        <w:rPr>
          <w:rFonts w:ascii="Times New Roman" w:hAnsi="Times New Roman"/>
          <w:sz w:val="24"/>
          <w:szCs w:val="24"/>
        </w:rPr>
      </w:pPr>
    </w:p>
    <w:p w:rsidR="005E7EF8" w:rsidRPr="00216831" w:rsidRDefault="005E7EF8" w:rsidP="005E7EF8">
      <w:pPr>
        <w:rPr>
          <w:rFonts w:ascii="Times New Roman" w:hAnsi="Times New Roman"/>
          <w:sz w:val="24"/>
          <w:szCs w:val="24"/>
        </w:rPr>
      </w:pPr>
    </w:p>
    <w:p w:rsidR="005E7EF8" w:rsidRPr="00216831" w:rsidRDefault="005E7EF8" w:rsidP="005E7EF8">
      <w:pPr>
        <w:pStyle w:val="afd"/>
        <w:jc w:val="center"/>
        <w:rPr>
          <w:rFonts w:ascii="Times New Roman" w:hAnsi="Times New Roman"/>
          <w:b/>
          <w:sz w:val="24"/>
          <w:szCs w:val="24"/>
        </w:rPr>
      </w:pPr>
      <w:r w:rsidRPr="00216831">
        <w:rPr>
          <w:rFonts w:ascii="Times New Roman" w:hAnsi="Times New Roman"/>
          <w:b/>
          <w:sz w:val="24"/>
          <w:szCs w:val="24"/>
        </w:rPr>
        <w:t>Режим дня воспитанников</w:t>
      </w:r>
    </w:p>
    <w:p w:rsidR="005E7EF8" w:rsidRPr="00216831" w:rsidRDefault="005E7EF8" w:rsidP="005E7EF8">
      <w:pPr>
        <w:pStyle w:val="afd"/>
        <w:jc w:val="center"/>
        <w:rPr>
          <w:rFonts w:ascii="Times New Roman" w:hAnsi="Times New Roman"/>
          <w:b/>
          <w:sz w:val="24"/>
          <w:szCs w:val="24"/>
        </w:rPr>
      </w:pPr>
      <w:r w:rsidRPr="00216831">
        <w:rPr>
          <w:rFonts w:ascii="Times New Roman" w:hAnsi="Times New Roman"/>
          <w:b/>
          <w:sz w:val="24"/>
          <w:szCs w:val="24"/>
        </w:rPr>
        <w:t xml:space="preserve"> (холодный период)</w:t>
      </w:r>
    </w:p>
    <w:p w:rsidR="005E7EF8" w:rsidRPr="00216831" w:rsidRDefault="005E7EF8" w:rsidP="005E7EF8">
      <w:pPr>
        <w:pStyle w:val="afd"/>
        <w:jc w:val="center"/>
        <w:rPr>
          <w:rFonts w:ascii="Times New Roman" w:hAnsi="Times New Roman"/>
          <w:b/>
          <w:sz w:val="24"/>
          <w:szCs w:val="24"/>
        </w:rPr>
      </w:pPr>
      <w:r>
        <w:rPr>
          <w:rFonts w:ascii="Times New Roman" w:hAnsi="Times New Roman"/>
          <w:b/>
          <w:sz w:val="24"/>
          <w:szCs w:val="24"/>
        </w:rPr>
        <w:t>Г</w:t>
      </w:r>
      <w:r w:rsidRPr="00216831">
        <w:rPr>
          <w:rFonts w:ascii="Times New Roman" w:hAnsi="Times New Roman"/>
          <w:b/>
          <w:sz w:val="24"/>
          <w:szCs w:val="24"/>
        </w:rPr>
        <w:t xml:space="preserve">руппа </w:t>
      </w:r>
      <w:r>
        <w:rPr>
          <w:rFonts w:ascii="Times New Roman" w:hAnsi="Times New Roman"/>
          <w:b/>
          <w:sz w:val="24"/>
          <w:szCs w:val="24"/>
        </w:rPr>
        <w:t xml:space="preserve">младшего дошкольного возраста </w:t>
      </w:r>
      <w:r w:rsidRPr="00216831">
        <w:rPr>
          <w:rFonts w:ascii="Times New Roman" w:hAnsi="Times New Roman"/>
          <w:b/>
          <w:sz w:val="24"/>
          <w:szCs w:val="24"/>
        </w:rPr>
        <w:t>(от 4 до 5лет)</w:t>
      </w:r>
    </w:p>
    <w:p w:rsidR="005E7EF8" w:rsidRPr="00216831" w:rsidRDefault="005E7EF8" w:rsidP="005E7EF8">
      <w:pPr>
        <w:pStyle w:val="afd"/>
        <w:jc w:val="center"/>
        <w:rPr>
          <w:rFonts w:ascii="Times New Roman" w:hAnsi="Times New Roman"/>
          <w:b/>
          <w:sz w:val="24"/>
          <w:szCs w:val="24"/>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31"/>
        <w:gridCol w:w="3261"/>
      </w:tblGrid>
      <w:tr w:rsidR="005E7EF8" w:rsidRPr="00216831" w:rsidTr="007C58C2">
        <w:tc>
          <w:tcPr>
            <w:tcW w:w="1063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Утренний приём детей, игры, самостоятельная деятельность, прогулка(30-60мин.)</w:t>
            </w:r>
          </w:p>
        </w:tc>
        <w:tc>
          <w:tcPr>
            <w:tcW w:w="326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7.00-8.10</w:t>
            </w:r>
          </w:p>
        </w:tc>
      </w:tr>
      <w:tr w:rsidR="005E7EF8" w:rsidRPr="00216831" w:rsidTr="007C58C2">
        <w:tc>
          <w:tcPr>
            <w:tcW w:w="1063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Утренняя гимнастика</w:t>
            </w:r>
          </w:p>
        </w:tc>
        <w:tc>
          <w:tcPr>
            <w:tcW w:w="326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 xml:space="preserve"> 8.10-8.18</w:t>
            </w:r>
          </w:p>
        </w:tc>
      </w:tr>
      <w:tr w:rsidR="005E7EF8" w:rsidRPr="00216831" w:rsidTr="007C58C2">
        <w:tc>
          <w:tcPr>
            <w:tcW w:w="1063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Подготовка к завтраку, завтрак</w:t>
            </w:r>
          </w:p>
        </w:tc>
        <w:tc>
          <w:tcPr>
            <w:tcW w:w="326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8.18-8.50</w:t>
            </w:r>
          </w:p>
        </w:tc>
      </w:tr>
      <w:tr w:rsidR="005E7EF8" w:rsidRPr="00216831" w:rsidTr="007C58C2">
        <w:tc>
          <w:tcPr>
            <w:tcW w:w="1063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Игры, самостоятельная деятельность подготовка к образовательной деятельности</w:t>
            </w:r>
          </w:p>
        </w:tc>
        <w:tc>
          <w:tcPr>
            <w:tcW w:w="326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8.50-9.00</w:t>
            </w:r>
          </w:p>
        </w:tc>
      </w:tr>
      <w:tr w:rsidR="005E7EF8" w:rsidRPr="00216831" w:rsidTr="007C58C2">
        <w:trPr>
          <w:trHeight w:val="517"/>
        </w:trPr>
        <w:tc>
          <w:tcPr>
            <w:tcW w:w="10631" w:type="dxa"/>
          </w:tcPr>
          <w:p w:rsidR="005E7EF8" w:rsidRPr="00216831" w:rsidRDefault="005E7EF8" w:rsidP="007C58C2">
            <w:pPr>
              <w:ind w:left="-221" w:firstLine="221"/>
              <w:rPr>
                <w:rFonts w:ascii="Times New Roman" w:hAnsi="Times New Roman"/>
                <w:sz w:val="24"/>
                <w:szCs w:val="24"/>
              </w:rPr>
            </w:pPr>
            <w:r w:rsidRPr="00216831">
              <w:rPr>
                <w:rFonts w:ascii="Times New Roman" w:hAnsi="Times New Roman"/>
                <w:sz w:val="24"/>
                <w:szCs w:val="24"/>
              </w:rPr>
              <w:t>Образовательная  деятельность (по подгруппам),</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образовательные ситуации на игровой основе</w:t>
            </w:r>
          </w:p>
          <w:p w:rsidR="005E7EF8" w:rsidRPr="00216831" w:rsidRDefault="005E7EF8" w:rsidP="007C58C2">
            <w:pPr>
              <w:ind w:left="-221" w:firstLine="221"/>
              <w:rPr>
                <w:rFonts w:ascii="Times New Roman" w:hAnsi="Times New Roman"/>
                <w:sz w:val="24"/>
                <w:szCs w:val="24"/>
              </w:rPr>
            </w:pPr>
          </w:p>
        </w:tc>
        <w:tc>
          <w:tcPr>
            <w:tcW w:w="326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9.00-9.20</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9.30-9.50</w:t>
            </w:r>
          </w:p>
          <w:p w:rsidR="005E7EF8" w:rsidRPr="00216831" w:rsidRDefault="005E7EF8" w:rsidP="007C58C2">
            <w:pPr>
              <w:rPr>
                <w:rFonts w:ascii="Times New Roman" w:hAnsi="Times New Roman"/>
                <w:sz w:val="24"/>
                <w:szCs w:val="24"/>
              </w:rPr>
            </w:pPr>
          </w:p>
        </w:tc>
      </w:tr>
      <w:tr w:rsidR="005E7EF8" w:rsidRPr="00216831" w:rsidTr="007C58C2">
        <w:trPr>
          <w:trHeight w:val="230"/>
        </w:trPr>
        <w:tc>
          <w:tcPr>
            <w:tcW w:w="10631" w:type="dxa"/>
          </w:tcPr>
          <w:p w:rsidR="005E7EF8" w:rsidRPr="00216831" w:rsidRDefault="005E7EF8" w:rsidP="007C58C2">
            <w:pPr>
              <w:ind w:left="-221" w:firstLine="221"/>
              <w:rPr>
                <w:rFonts w:ascii="Times New Roman" w:hAnsi="Times New Roman"/>
                <w:sz w:val="24"/>
                <w:szCs w:val="24"/>
              </w:rPr>
            </w:pPr>
            <w:r w:rsidRPr="00216831">
              <w:rPr>
                <w:rFonts w:ascii="Times New Roman" w:hAnsi="Times New Roman"/>
                <w:sz w:val="24"/>
                <w:szCs w:val="24"/>
              </w:rPr>
              <w:t>Самостоятельная деятельность</w:t>
            </w:r>
          </w:p>
        </w:tc>
        <w:tc>
          <w:tcPr>
            <w:tcW w:w="326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9.50-10.00</w:t>
            </w:r>
          </w:p>
        </w:tc>
      </w:tr>
      <w:tr w:rsidR="005E7EF8" w:rsidRPr="00216831" w:rsidTr="007C58C2">
        <w:tc>
          <w:tcPr>
            <w:tcW w:w="1063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 xml:space="preserve">Второй завтрак </w:t>
            </w:r>
          </w:p>
        </w:tc>
        <w:tc>
          <w:tcPr>
            <w:tcW w:w="326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10.00- 10.05</w:t>
            </w:r>
          </w:p>
        </w:tc>
      </w:tr>
      <w:tr w:rsidR="005E7EF8" w:rsidRPr="00216831" w:rsidTr="007C58C2">
        <w:tc>
          <w:tcPr>
            <w:tcW w:w="1063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Подготовка к прогулке,  прогулка</w:t>
            </w:r>
          </w:p>
        </w:tc>
        <w:tc>
          <w:tcPr>
            <w:tcW w:w="326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10.05 -12.10</w:t>
            </w:r>
          </w:p>
        </w:tc>
      </w:tr>
      <w:tr w:rsidR="005E7EF8" w:rsidRPr="00216831" w:rsidTr="007C58C2">
        <w:tc>
          <w:tcPr>
            <w:tcW w:w="1063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Возвращение с прогулки, подготовка к обеду</w:t>
            </w:r>
          </w:p>
        </w:tc>
        <w:tc>
          <w:tcPr>
            <w:tcW w:w="326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12.10-12.20</w:t>
            </w:r>
          </w:p>
        </w:tc>
      </w:tr>
      <w:tr w:rsidR="005E7EF8" w:rsidRPr="00216831" w:rsidTr="007C58C2">
        <w:tc>
          <w:tcPr>
            <w:tcW w:w="1063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обед</w:t>
            </w:r>
          </w:p>
        </w:tc>
        <w:tc>
          <w:tcPr>
            <w:tcW w:w="326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12.20-12.40</w:t>
            </w:r>
          </w:p>
        </w:tc>
      </w:tr>
      <w:tr w:rsidR="005E7EF8" w:rsidRPr="00216831" w:rsidTr="007C58C2">
        <w:tc>
          <w:tcPr>
            <w:tcW w:w="1063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Подготовка ко сну, дневной сон</w:t>
            </w:r>
          </w:p>
        </w:tc>
        <w:tc>
          <w:tcPr>
            <w:tcW w:w="326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12.40-15.00</w:t>
            </w:r>
          </w:p>
        </w:tc>
      </w:tr>
      <w:tr w:rsidR="005E7EF8" w:rsidRPr="00216831" w:rsidTr="007C58C2">
        <w:tc>
          <w:tcPr>
            <w:tcW w:w="1063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Постепенный подъём, гимнастика пробуждения, оздоровительные мероприятия</w:t>
            </w:r>
          </w:p>
        </w:tc>
        <w:tc>
          <w:tcPr>
            <w:tcW w:w="326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15.00-15.20</w:t>
            </w:r>
          </w:p>
        </w:tc>
      </w:tr>
      <w:tr w:rsidR="005E7EF8" w:rsidRPr="00216831" w:rsidTr="007C58C2">
        <w:tc>
          <w:tcPr>
            <w:tcW w:w="1063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lastRenderedPageBreak/>
              <w:t xml:space="preserve"> Самостоятельная деятельность</w:t>
            </w:r>
          </w:p>
        </w:tc>
        <w:tc>
          <w:tcPr>
            <w:tcW w:w="326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15.20-15.40</w:t>
            </w:r>
          </w:p>
        </w:tc>
      </w:tr>
      <w:tr w:rsidR="005E7EF8" w:rsidRPr="00216831" w:rsidTr="007C58C2">
        <w:tc>
          <w:tcPr>
            <w:tcW w:w="1063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 xml:space="preserve"> Подготовка к полднику, уплотненный полдник</w:t>
            </w:r>
          </w:p>
        </w:tc>
        <w:tc>
          <w:tcPr>
            <w:tcW w:w="326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15.40-16.10</w:t>
            </w:r>
          </w:p>
        </w:tc>
      </w:tr>
      <w:tr w:rsidR="005E7EF8" w:rsidRPr="00216831" w:rsidTr="007C58C2">
        <w:tc>
          <w:tcPr>
            <w:tcW w:w="1063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 xml:space="preserve">Самостоятельная деятельность, игры, чтение художественной литературы </w:t>
            </w:r>
          </w:p>
        </w:tc>
        <w:tc>
          <w:tcPr>
            <w:tcW w:w="326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16.10-16.30</w:t>
            </w:r>
          </w:p>
        </w:tc>
      </w:tr>
      <w:tr w:rsidR="005E7EF8" w:rsidRPr="00216831" w:rsidTr="007C58C2">
        <w:tc>
          <w:tcPr>
            <w:tcW w:w="1063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Подготовка к прогулке, прогулка, игры, уход детей домой</w:t>
            </w:r>
          </w:p>
        </w:tc>
        <w:tc>
          <w:tcPr>
            <w:tcW w:w="326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16.30-19.00</w:t>
            </w:r>
          </w:p>
        </w:tc>
      </w:tr>
    </w:tbl>
    <w:p w:rsidR="005E7EF8" w:rsidRPr="00216831" w:rsidRDefault="005E7EF8" w:rsidP="005E7EF8">
      <w:pPr>
        <w:pStyle w:val="afd"/>
        <w:jc w:val="center"/>
        <w:rPr>
          <w:rFonts w:ascii="Times New Roman" w:hAnsi="Times New Roman"/>
          <w:b/>
          <w:sz w:val="24"/>
          <w:szCs w:val="24"/>
        </w:rPr>
      </w:pPr>
    </w:p>
    <w:p w:rsidR="005E7EF8" w:rsidRPr="00216831" w:rsidRDefault="005E7EF8" w:rsidP="005E7EF8">
      <w:pPr>
        <w:pStyle w:val="afd"/>
        <w:jc w:val="center"/>
        <w:rPr>
          <w:rFonts w:ascii="Times New Roman" w:hAnsi="Times New Roman"/>
          <w:b/>
          <w:sz w:val="24"/>
          <w:szCs w:val="24"/>
        </w:rPr>
      </w:pPr>
      <w:r w:rsidRPr="00216831">
        <w:rPr>
          <w:rFonts w:ascii="Times New Roman" w:hAnsi="Times New Roman"/>
          <w:b/>
          <w:sz w:val="24"/>
          <w:szCs w:val="24"/>
        </w:rPr>
        <w:t>Теплый период года</w:t>
      </w:r>
    </w:p>
    <w:p w:rsidR="005E7EF8" w:rsidRPr="00216831" w:rsidRDefault="005E7EF8" w:rsidP="005E7EF8">
      <w:pPr>
        <w:pStyle w:val="afd"/>
        <w:jc w:val="center"/>
        <w:rPr>
          <w:rFonts w:ascii="Times New Roman" w:hAnsi="Times New Roman"/>
          <w:sz w:val="24"/>
          <w:szCs w:val="24"/>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31"/>
        <w:gridCol w:w="3261"/>
      </w:tblGrid>
      <w:tr w:rsidR="005E7EF8" w:rsidRPr="00216831" w:rsidTr="007C58C2">
        <w:trPr>
          <w:trHeight w:val="230"/>
        </w:trPr>
        <w:tc>
          <w:tcPr>
            <w:tcW w:w="10631" w:type="dxa"/>
            <w:vMerge w:val="restart"/>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Приём  детей на улице, игры, самостоятельная деятельность, прогулка утренняя  гимнастика (на улице)</w:t>
            </w:r>
          </w:p>
        </w:tc>
        <w:tc>
          <w:tcPr>
            <w:tcW w:w="3261" w:type="dxa"/>
            <w:tcBorders>
              <w:bottom w:val="single" w:sz="4" w:space="0" w:color="auto"/>
            </w:tcBorders>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7.00-8.20</w:t>
            </w:r>
          </w:p>
        </w:tc>
      </w:tr>
      <w:tr w:rsidR="005E7EF8" w:rsidRPr="00216831" w:rsidTr="007C58C2">
        <w:trPr>
          <w:trHeight w:val="230"/>
        </w:trPr>
        <w:tc>
          <w:tcPr>
            <w:tcW w:w="10631" w:type="dxa"/>
            <w:vMerge/>
          </w:tcPr>
          <w:p w:rsidR="005E7EF8" w:rsidRPr="00216831" w:rsidRDefault="005E7EF8" w:rsidP="007C58C2">
            <w:pPr>
              <w:rPr>
                <w:rFonts w:ascii="Times New Roman" w:hAnsi="Times New Roman"/>
                <w:sz w:val="24"/>
                <w:szCs w:val="24"/>
              </w:rPr>
            </w:pPr>
          </w:p>
        </w:tc>
        <w:tc>
          <w:tcPr>
            <w:tcW w:w="3261" w:type="dxa"/>
            <w:tcBorders>
              <w:top w:val="single" w:sz="4" w:space="0" w:color="auto"/>
            </w:tcBorders>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8.07-8.14</w:t>
            </w:r>
          </w:p>
        </w:tc>
      </w:tr>
      <w:tr w:rsidR="005E7EF8" w:rsidRPr="00216831" w:rsidTr="007C58C2">
        <w:tc>
          <w:tcPr>
            <w:tcW w:w="1063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Подготовка к завтраку, завтрак</w:t>
            </w:r>
          </w:p>
        </w:tc>
        <w:tc>
          <w:tcPr>
            <w:tcW w:w="326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8.20-8.50</w:t>
            </w:r>
          </w:p>
        </w:tc>
      </w:tr>
      <w:tr w:rsidR="005E7EF8" w:rsidRPr="00216831" w:rsidTr="007C58C2">
        <w:tc>
          <w:tcPr>
            <w:tcW w:w="1063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Самостоятельная деятельность, игры, подготовка к прогулке</w:t>
            </w:r>
          </w:p>
        </w:tc>
        <w:tc>
          <w:tcPr>
            <w:tcW w:w="326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8.50-9.00</w:t>
            </w:r>
          </w:p>
        </w:tc>
      </w:tr>
      <w:tr w:rsidR="005E7EF8" w:rsidRPr="00216831" w:rsidTr="007C58C2">
        <w:tc>
          <w:tcPr>
            <w:tcW w:w="1063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Прогулка (игры, наблюдения, воздушные и солнечные процедуры)</w:t>
            </w:r>
          </w:p>
        </w:tc>
        <w:tc>
          <w:tcPr>
            <w:tcW w:w="326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9.00-12.00</w:t>
            </w:r>
          </w:p>
        </w:tc>
      </w:tr>
      <w:tr w:rsidR="005E7EF8" w:rsidRPr="00216831" w:rsidTr="007C58C2">
        <w:tc>
          <w:tcPr>
            <w:tcW w:w="1063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Образовательная  деятельность (на участке)</w:t>
            </w:r>
          </w:p>
        </w:tc>
        <w:tc>
          <w:tcPr>
            <w:tcW w:w="326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9.20-9.40</w:t>
            </w:r>
          </w:p>
        </w:tc>
      </w:tr>
      <w:tr w:rsidR="005E7EF8" w:rsidRPr="00216831" w:rsidTr="007C58C2">
        <w:tc>
          <w:tcPr>
            <w:tcW w:w="1063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Второй завтрак</w:t>
            </w:r>
          </w:p>
        </w:tc>
        <w:tc>
          <w:tcPr>
            <w:tcW w:w="326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10.00-10.05</w:t>
            </w:r>
          </w:p>
        </w:tc>
      </w:tr>
      <w:tr w:rsidR="005E7EF8" w:rsidRPr="00216831" w:rsidTr="007C58C2">
        <w:tc>
          <w:tcPr>
            <w:tcW w:w="1063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Возвращение с прогулки, водные процедуры (мытье ног) подготовка к обеду</w:t>
            </w:r>
          </w:p>
        </w:tc>
        <w:tc>
          <w:tcPr>
            <w:tcW w:w="326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12.00-12.15</w:t>
            </w:r>
          </w:p>
        </w:tc>
      </w:tr>
      <w:tr w:rsidR="005E7EF8" w:rsidRPr="00216831" w:rsidTr="007C58C2">
        <w:tc>
          <w:tcPr>
            <w:tcW w:w="1063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обед</w:t>
            </w:r>
          </w:p>
        </w:tc>
        <w:tc>
          <w:tcPr>
            <w:tcW w:w="326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12.15-12.45</w:t>
            </w:r>
          </w:p>
        </w:tc>
      </w:tr>
      <w:tr w:rsidR="005E7EF8" w:rsidRPr="00216831" w:rsidTr="007C58C2">
        <w:tc>
          <w:tcPr>
            <w:tcW w:w="1063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Подготовка ко сну, дневной сон</w:t>
            </w:r>
          </w:p>
        </w:tc>
        <w:tc>
          <w:tcPr>
            <w:tcW w:w="326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12.45-15.10</w:t>
            </w:r>
          </w:p>
        </w:tc>
      </w:tr>
      <w:tr w:rsidR="005E7EF8" w:rsidRPr="00216831" w:rsidTr="007C58C2">
        <w:tc>
          <w:tcPr>
            <w:tcW w:w="1063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Постепенный подъём, гимнастика пробуждения, оздоровительные мероприятия</w:t>
            </w:r>
          </w:p>
        </w:tc>
        <w:tc>
          <w:tcPr>
            <w:tcW w:w="326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15.10-15.25</w:t>
            </w:r>
          </w:p>
        </w:tc>
      </w:tr>
      <w:tr w:rsidR="005E7EF8" w:rsidRPr="00216831" w:rsidTr="007C58C2">
        <w:tc>
          <w:tcPr>
            <w:tcW w:w="1063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Игры, досуги, общение и деятельность по интересам</w:t>
            </w:r>
          </w:p>
        </w:tc>
        <w:tc>
          <w:tcPr>
            <w:tcW w:w="326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15.25-15.35</w:t>
            </w:r>
          </w:p>
        </w:tc>
      </w:tr>
      <w:tr w:rsidR="005E7EF8" w:rsidRPr="00216831" w:rsidTr="007C58C2">
        <w:tc>
          <w:tcPr>
            <w:tcW w:w="1063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lastRenderedPageBreak/>
              <w:t>Подготовка к полднику, уплотненный полдник</w:t>
            </w:r>
          </w:p>
        </w:tc>
        <w:tc>
          <w:tcPr>
            <w:tcW w:w="326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15.35-16.00</w:t>
            </w:r>
          </w:p>
        </w:tc>
      </w:tr>
      <w:tr w:rsidR="005E7EF8" w:rsidRPr="00216831" w:rsidTr="007C58C2">
        <w:tc>
          <w:tcPr>
            <w:tcW w:w="1063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Самостоятельная деятельность, игры, чтение художественной литературы</w:t>
            </w:r>
          </w:p>
        </w:tc>
        <w:tc>
          <w:tcPr>
            <w:tcW w:w="326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16.00-16.10</w:t>
            </w:r>
          </w:p>
        </w:tc>
      </w:tr>
      <w:tr w:rsidR="005E7EF8" w:rsidRPr="00216831" w:rsidTr="007C58C2">
        <w:tc>
          <w:tcPr>
            <w:tcW w:w="1063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Подготовка к прогулке, прогулка, игры, уход детей домой</w:t>
            </w:r>
          </w:p>
        </w:tc>
        <w:tc>
          <w:tcPr>
            <w:tcW w:w="326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16.30-19.00</w:t>
            </w:r>
          </w:p>
        </w:tc>
      </w:tr>
    </w:tbl>
    <w:p w:rsidR="005E7EF8" w:rsidRPr="00216831" w:rsidRDefault="005E7EF8" w:rsidP="005E7EF8">
      <w:pPr>
        <w:rPr>
          <w:rFonts w:ascii="Times New Roman" w:hAnsi="Times New Roman"/>
          <w:sz w:val="24"/>
          <w:szCs w:val="24"/>
        </w:rPr>
      </w:pPr>
    </w:p>
    <w:p w:rsidR="005E7EF8" w:rsidRPr="00216831" w:rsidRDefault="005E7EF8" w:rsidP="005E7EF8">
      <w:pPr>
        <w:pStyle w:val="afd"/>
        <w:rPr>
          <w:rFonts w:ascii="Times New Roman" w:hAnsi="Times New Roman"/>
          <w:b/>
          <w:sz w:val="24"/>
          <w:szCs w:val="24"/>
        </w:rPr>
      </w:pPr>
      <w:r w:rsidRPr="00216831">
        <w:rPr>
          <w:rFonts w:ascii="Times New Roman" w:hAnsi="Times New Roman"/>
          <w:b/>
          <w:sz w:val="24"/>
          <w:szCs w:val="24"/>
        </w:rPr>
        <w:t xml:space="preserve">                                                                                                     Режим дня воспитанников</w:t>
      </w:r>
    </w:p>
    <w:p w:rsidR="005E7EF8" w:rsidRPr="00216831" w:rsidRDefault="005E7EF8" w:rsidP="005E7EF8">
      <w:pPr>
        <w:pStyle w:val="afd"/>
        <w:jc w:val="center"/>
        <w:rPr>
          <w:rFonts w:ascii="Times New Roman" w:hAnsi="Times New Roman"/>
          <w:b/>
          <w:sz w:val="24"/>
          <w:szCs w:val="24"/>
        </w:rPr>
      </w:pPr>
      <w:r w:rsidRPr="00216831">
        <w:rPr>
          <w:rFonts w:ascii="Times New Roman" w:hAnsi="Times New Roman"/>
          <w:b/>
          <w:sz w:val="24"/>
          <w:szCs w:val="24"/>
        </w:rPr>
        <w:t xml:space="preserve"> (холодный период)</w:t>
      </w:r>
    </w:p>
    <w:p w:rsidR="005E7EF8" w:rsidRPr="00216831" w:rsidRDefault="005E7EF8" w:rsidP="005E7EF8">
      <w:pPr>
        <w:pStyle w:val="afd"/>
        <w:jc w:val="center"/>
        <w:rPr>
          <w:rFonts w:ascii="Times New Roman" w:hAnsi="Times New Roman"/>
          <w:b/>
          <w:sz w:val="24"/>
          <w:szCs w:val="24"/>
        </w:rPr>
      </w:pPr>
      <w:r w:rsidRPr="00216831">
        <w:rPr>
          <w:rFonts w:ascii="Times New Roman" w:hAnsi="Times New Roman"/>
          <w:b/>
          <w:sz w:val="24"/>
          <w:szCs w:val="24"/>
        </w:rPr>
        <w:t>Группа старшего дошкольного возраста (от 5 до 7лет)</w:t>
      </w:r>
    </w:p>
    <w:p w:rsidR="005E7EF8" w:rsidRPr="00216831" w:rsidRDefault="005E7EF8" w:rsidP="005E7EF8">
      <w:pPr>
        <w:pStyle w:val="afd"/>
        <w:jc w:val="center"/>
        <w:rPr>
          <w:rFonts w:ascii="Times New Roman" w:hAnsi="Times New Roman"/>
          <w:b/>
          <w:sz w:val="24"/>
          <w:szCs w:val="24"/>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31"/>
        <w:gridCol w:w="3261"/>
      </w:tblGrid>
      <w:tr w:rsidR="005E7EF8" w:rsidRPr="00216831" w:rsidTr="007C58C2">
        <w:tc>
          <w:tcPr>
            <w:tcW w:w="1063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Утренний приём детей, прогулка(30-60мин.) игры, самостоятельная деятельность.</w:t>
            </w:r>
          </w:p>
        </w:tc>
        <w:tc>
          <w:tcPr>
            <w:tcW w:w="326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 xml:space="preserve">7.00- 8.10/ </w:t>
            </w:r>
            <w:r w:rsidRPr="00216831">
              <w:rPr>
                <w:rFonts w:ascii="Times New Roman" w:hAnsi="Times New Roman"/>
                <w:sz w:val="24"/>
                <w:szCs w:val="24"/>
                <w:lang w:val="en-US"/>
              </w:rPr>
              <w:t>8</w:t>
            </w:r>
            <w:r w:rsidRPr="00216831">
              <w:rPr>
                <w:rFonts w:ascii="Times New Roman" w:hAnsi="Times New Roman"/>
                <w:sz w:val="24"/>
                <w:szCs w:val="24"/>
              </w:rPr>
              <w:t>.20</w:t>
            </w:r>
          </w:p>
        </w:tc>
      </w:tr>
      <w:tr w:rsidR="005E7EF8" w:rsidRPr="00216831" w:rsidTr="007C58C2">
        <w:tc>
          <w:tcPr>
            <w:tcW w:w="1063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Утренняя гимнастика</w:t>
            </w:r>
          </w:p>
        </w:tc>
        <w:tc>
          <w:tcPr>
            <w:tcW w:w="326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 xml:space="preserve"> 8.20-8.30</w:t>
            </w:r>
          </w:p>
        </w:tc>
      </w:tr>
      <w:tr w:rsidR="005E7EF8" w:rsidRPr="00216831" w:rsidTr="007C58C2">
        <w:tc>
          <w:tcPr>
            <w:tcW w:w="1063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Подготовка к завтраку, завтрак</w:t>
            </w:r>
          </w:p>
        </w:tc>
        <w:tc>
          <w:tcPr>
            <w:tcW w:w="326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8.30 -8.50</w:t>
            </w:r>
          </w:p>
        </w:tc>
      </w:tr>
      <w:tr w:rsidR="005E7EF8" w:rsidRPr="00216831" w:rsidTr="007C58C2">
        <w:tc>
          <w:tcPr>
            <w:tcW w:w="1063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Игры, самостоятельная деятельность подготовка к образовательной деятельности</w:t>
            </w:r>
          </w:p>
        </w:tc>
        <w:tc>
          <w:tcPr>
            <w:tcW w:w="326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8.50-9.00</w:t>
            </w:r>
          </w:p>
        </w:tc>
      </w:tr>
      <w:tr w:rsidR="005E7EF8" w:rsidRPr="00216831" w:rsidTr="007C58C2">
        <w:trPr>
          <w:trHeight w:val="517"/>
        </w:trPr>
        <w:tc>
          <w:tcPr>
            <w:tcW w:w="10631" w:type="dxa"/>
          </w:tcPr>
          <w:p w:rsidR="005E7EF8" w:rsidRPr="00216831" w:rsidRDefault="005E7EF8" w:rsidP="007C58C2">
            <w:pPr>
              <w:ind w:left="-221" w:firstLine="221"/>
              <w:rPr>
                <w:rFonts w:ascii="Times New Roman" w:hAnsi="Times New Roman"/>
                <w:sz w:val="24"/>
                <w:szCs w:val="24"/>
              </w:rPr>
            </w:pPr>
            <w:r w:rsidRPr="00216831">
              <w:rPr>
                <w:rFonts w:ascii="Times New Roman" w:hAnsi="Times New Roman"/>
                <w:sz w:val="24"/>
                <w:szCs w:val="24"/>
              </w:rPr>
              <w:t>Образовательная  деятельность (по подгруппам),</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образовательные ситуации на игровой основе</w:t>
            </w:r>
          </w:p>
          <w:p w:rsidR="005E7EF8" w:rsidRPr="00216831" w:rsidRDefault="005E7EF8" w:rsidP="007C58C2">
            <w:pPr>
              <w:ind w:left="-221" w:firstLine="221"/>
              <w:rPr>
                <w:rFonts w:ascii="Times New Roman" w:hAnsi="Times New Roman"/>
                <w:sz w:val="24"/>
                <w:szCs w:val="24"/>
              </w:rPr>
            </w:pPr>
          </w:p>
        </w:tc>
        <w:tc>
          <w:tcPr>
            <w:tcW w:w="326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9.00-9.20/9.30</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9.40-10.05/10.10</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10.20-10.45/10.50</w:t>
            </w:r>
          </w:p>
          <w:p w:rsidR="005E7EF8" w:rsidRPr="00216831" w:rsidRDefault="005E7EF8" w:rsidP="007C58C2">
            <w:pPr>
              <w:rPr>
                <w:rFonts w:ascii="Times New Roman" w:hAnsi="Times New Roman"/>
                <w:sz w:val="24"/>
                <w:szCs w:val="24"/>
              </w:rPr>
            </w:pPr>
          </w:p>
        </w:tc>
      </w:tr>
      <w:tr w:rsidR="005E7EF8" w:rsidRPr="00216831" w:rsidTr="007C58C2">
        <w:tc>
          <w:tcPr>
            <w:tcW w:w="1063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 xml:space="preserve">Второй завтрак </w:t>
            </w:r>
          </w:p>
        </w:tc>
        <w:tc>
          <w:tcPr>
            <w:tcW w:w="326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10.50</w:t>
            </w:r>
          </w:p>
        </w:tc>
      </w:tr>
      <w:tr w:rsidR="005E7EF8" w:rsidRPr="00216831" w:rsidTr="007C58C2">
        <w:tc>
          <w:tcPr>
            <w:tcW w:w="1063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Подготовка к прогулке,  прогулка</w:t>
            </w:r>
          </w:p>
        </w:tc>
        <w:tc>
          <w:tcPr>
            <w:tcW w:w="326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10.50 -11.00</w:t>
            </w:r>
          </w:p>
        </w:tc>
      </w:tr>
      <w:tr w:rsidR="005E7EF8" w:rsidRPr="00216831" w:rsidTr="007C58C2">
        <w:tc>
          <w:tcPr>
            <w:tcW w:w="1063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Прогулка</w:t>
            </w:r>
          </w:p>
        </w:tc>
        <w:tc>
          <w:tcPr>
            <w:tcW w:w="326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11.00-12.20/12.30</w:t>
            </w:r>
          </w:p>
        </w:tc>
      </w:tr>
      <w:tr w:rsidR="005E7EF8" w:rsidRPr="00216831" w:rsidTr="007C58C2">
        <w:tc>
          <w:tcPr>
            <w:tcW w:w="1063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lastRenderedPageBreak/>
              <w:t>Возвращение с прогулки, подготовка к обеду</w:t>
            </w:r>
          </w:p>
        </w:tc>
        <w:tc>
          <w:tcPr>
            <w:tcW w:w="326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12.30-12.35</w:t>
            </w:r>
          </w:p>
        </w:tc>
      </w:tr>
      <w:tr w:rsidR="005E7EF8" w:rsidRPr="00216831" w:rsidTr="007C58C2">
        <w:tc>
          <w:tcPr>
            <w:tcW w:w="1063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обед</w:t>
            </w:r>
          </w:p>
        </w:tc>
        <w:tc>
          <w:tcPr>
            <w:tcW w:w="326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12.35-12.55</w:t>
            </w:r>
          </w:p>
        </w:tc>
      </w:tr>
      <w:tr w:rsidR="005E7EF8" w:rsidRPr="00216831" w:rsidTr="007C58C2">
        <w:tc>
          <w:tcPr>
            <w:tcW w:w="1063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Подготовка ко сну, дневной сон</w:t>
            </w:r>
          </w:p>
        </w:tc>
        <w:tc>
          <w:tcPr>
            <w:tcW w:w="326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12.55-15.00</w:t>
            </w:r>
          </w:p>
        </w:tc>
      </w:tr>
      <w:tr w:rsidR="005E7EF8" w:rsidRPr="00216831" w:rsidTr="007C58C2">
        <w:tc>
          <w:tcPr>
            <w:tcW w:w="1063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Постепенный подъём, гимнастика пробуждения, оздоровительные мероприятия</w:t>
            </w:r>
          </w:p>
        </w:tc>
        <w:tc>
          <w:tcPr>
            <w:tcW w:w="326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15.00-15.15</w:t>
            </w:r>
          </w:p>
        </w:tc>
      </w:tr>
      <w:tr w:rsidR="005E7EF8" w:rsidRPr="00216831" w:rsidTr="007C58C2">
        <w:tc>
          <w:tcPr>
            <w:tcW w:w="1063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 xml:space="preserve"> Самостоятельная деятельность, игры, досуги, совместная деятельность с детьми</w:t>
            </w:r>
          </w:p>
        </w:tc>
        <w:tc>
          <w:tcPr>
            <w:tcW w:w="326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15.15-15.45</w:t>
            </w:r>
          </w:p>
        </w:tc>
      </w:tr>
      <w:tr w:rsidR="005E7EF8" w:rsidRPr="00216831" w:rsidTr="007C58C2">
        <w:tc>
          <w:tcPr>
            <w:tcW w:w="1063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 xml:space="preserve"> Подготовка к полднику, уплотненный полдник</w:t>
            </w:r>
          </w:p>
        </w:tc>
        <w:tc>
          <w:tcPr>
            <w:tcW w:w="326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15.45-16.10</w:t>
            </w:r>
          </w:p>
        </w:tc>
      </w:tr>
      <w:tr w:rsidR="005E7EF8" w:rsidRPr="00216831" w:rsidTr="007C58C2">
        <w:tc>
          <w:tcPr>
            <w:tcW w:w="1063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 xml:space="preserve">Самостоятельная деятельность, игры, чтение художественной литературы </w:t>
            </w:r>
          </w:p>
        </w:tc>
        <w:tc>
          <w:tcPr>
            <w:tcW w:w="326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16.10-16.45</w:t>
            </w:r>
          </w:p>
        </w:tc>
      </w:tr>
      <w:tr w:rsidR="005E7EF8" w:rsidRPr="00216831" w:rsidTr="007C58C2">
        <w:tc>
          <w:tcPr>
            <w:tcW w:w="1063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Подготовка к прогулке, прогулка, игры, уход детей домой</w:t>
            </w:r>
          </w:p>
        </w:tc>
        <w:tc>
          <w:tcPr>
            <w:tcW w:w="326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16.45-19.00</w:t>
            </w:r>
          </w:p>
        </w:tc>
      </w:tr>
    </w:tbl>
    <w:p w:rsidR="005E7EF8" w:rsidRPr="00216831" w:rsidRDefault="005E7EF8" w:rsidP="005E7EF8">
      <w:pPr>
        <w:pStyle w:val="afd"/>
        <w:jc w:val="center"/>
        <w:rPr>
          <w:rFonts w:ascii="Times New Roman" w:hAnsi="Times New Roman"/>
          <w:b/>
          <w:sz w:val="24"/>
          <w:szCs w:val="24"/>
        </w:rPr>
      </w:pPr>
    </w:p>
    <w:p w:rsidR="005E7EF8" w:rsidRPr="00216831" w:rsidRDefault="005E7EF8" w:rsidP="005E7EF8">
      <w:pPr>
        <w:pStyle w:val="afd"/>
        <w:jc w:val="center"/>
        <w:rPr>
          <w:rFonts w:ascii="Times New Roman" w:hAnsi="Times New Roman"/>
          <w:b/>
          <w:sz w:val="24"/>
          <w:szCs w:val="24"/>
        </w:rPr>
      </w:pPr>
      <w:r w:rsidRPr="00216831">
        <w:rPr>
          <w:rFonts w:ascii="Times New Roman" w:hAnsi="Times New Roman"/>
          <w:b/>
          <w:sz w:val="24"/>
          <w:szCs w:val="24"/>
        </w:rPr>
        <w:t>Теплый период года</w:t>
      </w:r>
    </w:p>
    <w:p w:rsidR="005E7EF8" w:rsidRPr="00216831" w:rsidRDefault="005E7EF8" w:rsidP="005E7EF8">
      <w:pPr>
        <w:pStyle w:val="afd"/>
        <w:jc w:val="center"/>
        <w:rPr>
          <w:rFonts w:ascii="Times New Roman" w:hAnsi="Times New Roman"/>
          <w:sz w:val="24"/>
          <w:szCs w:val="24"/>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31"/>
        <w:gridCol w:w="3261"/>
      </w:tblGrid>
      <w:tr w:rsidR="005E7EF8" w:rsidRPr="00216831" w:rsidTr="007C58C2">
        <w:trPr>
          <w:trHeight w:val="230"/>
        </w:trPr>
        <w:tc>
          <w:tcPr>
            <w:tcW w:w="10631" w:type="dxa"/>
            <w:vMerge w:val="restart"/>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Приём  детей на улице, игры, самостоятельная деятельность, прогулка утренняя  гимнастика (на улице)</w:t>
            </w:r>
          </w:p>
        </w:tc>
        <w:tc>
          <w:tcPr>
            <w:tcW w:w="3261" w:type="dxa"/>
            <w:tcBorders>
              <w:bottom w:val="single" w:sz="4" w:space="0" w:color="auto"/>
            </w:tcBorders>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7.00-8.25</w:t>
            </w:r>
          </w:p>
        </w:tc>
      </w:tr>
      <w:tr w:rsidR="005E7EF8" w:rsidRPr="00216831" w:rsidTr="007C58C2">
        <w:trPr>
          <w:trHeight w:val="230"/>
        </w:trPr>
        <w:tc>
          <w:tcPr>
            <w:tcW w:w="10631" w:type="dxa"/>
            <w:vMerge/>
          </w:tcPr>
          <w:p w:rsidR="005E7EF8" w:rsidRPr="00216831" w:rsidRDefault="005E7EF8" w:rsidP="007C58C2">
            <w:pPr>
              <w:rPr>
                <w:rFonts w:ascii="Times New Roman" w:hAnsi="Times New Roman"/>
                <w:sz w:val="24"/>
                <w:szCs w:val="24"/>
              </w:rPr>
            </w:pPr>
          </w:p>
        </w:tc>
        <w:tc>
          <w:tcPr>
            <w:tcW w:w="3261" w:type="dxa"/>
            <w:tcBorders>
              <w:top w:val="single" w:sz="4" w:space="0" w:color="auto"/>
            </w:tcBorders>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8.00-8.08</w:t>
            </w:r>
          </w:p>
        </w:tc>
      </w:tr>
      <w:tr w:rsidR="005E7EF8" w:rsidRPr="00216831" w:rsidTr="007C58C2">
        <w:tc>
          <w:tcPr>
            <w:tcW w:w="1063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Подготовка к завтраку, завтрак</w:t>
            </w:r>
          </w:p>
        </w:tc>
        <w:tc>
          <w:tcPr>
            <w:tcW w:w="326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8.25-8.50</w:t>
            </w:r>
          </w:p>
        </w:tc>
      </w:tr>
      <w:tr w:rsidR="005E7EF8" w:rsidRPr="00216831" w:rsidTr="007C58C2">
        <w:tc>
          <w:tcPr>
            <w:tcW w:w="1063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Самостоятельная деятельность, игры, подготовка к прогулке</w:t>
            </w:r>
          </w:p>
        </w:tc>
        <w:tc>
          <w:tcPr>
            <w:tcW w:w="326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8.50-9.00</w:t>
            </w:r>
          </w:p>
        </w:tc>
      </w:tr>
      <w:tr w:rsidR="005E7EF8" w:rsidRPr="00216831" w:rsidTr="007C58C2">
        <w:tc>
          <w:tcPr>
            <w:tcW w:w="1063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Прогулка (игры, наблюдения, воздушные и солнечные процедуры)</w:t>
            </w:r>
          </w:p>
        </w:tc>
        <w:tc>
          <w:tcPr>
            <w:tcW w:w="326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9.20-12.10</w:t>
            </w:r>
          </w:p>
        </w:tc>
      </w:tr>
      <w:tr w:rsidR="005E7EF8" w:rsidRPr="00216831" w:rsidTr="007C58C2">
        <w:tc>
          <w:tcPr>
            <w:tcW w:w="1063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Образовательная  деятельность (на участке)</w:t>
            </w:r>
          </w:p>
        </w:tc>
        <w:tc>
          <w:tcPr>
            <w:tcW w:w="326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9.20-9.45/9.50</w:t>
            </w:r>
          </w:p>
        </w:tc>
      </w:tr>
      <w:tr w:rsidR="005E7EF8" w:rsidRPr="00216831" w:rsidTr="007C58C2">
        <w:tc>
          <w:tcPr>
            <w:tcW w:w="1063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Второй завтрак</w:t>
            </w:r>
          </w:p>
        </w:tc>
        <w:tc>
          <w:tcPr>
            <w:tcW w:w="326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10.00-10.05</w:t>
            </w:r>
          </w:p>
        </w:tc>
      </w:tr>
      <w:tr w:rsidR="005E7EF8" w:rsidRPr="00216831" w:rsidTr="007C58C2">
        <w:tc>
          <w:tcPr>
            <w:tcW w:w="1063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Возвращение с прогулки, водные процедуры (мытье ног) подготовка к обеду</w:t>
            </w:r>
          </w:p>
        </w:tc>
        <w:tc>
          <w:tcPr>
            <w:tcW w:w="326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12.10-12.25</w:t>
            </w:r>
          </w:p>
        </w:tc>
      </w:tr>
      <w:tr w:rsidR="005E7EF8" w:rsidRPr="00216831" w:rsidTr="007C58C2">
        <w:tc>
          <w:tcPr>
            <w:tcW w:w="1063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lastRenderedPageBreak/>
              <w:t>обед</w:t>
            </w:r>
          </w:p>
        </w:tc>
        <w:tc>
          <w:tcPr>
            <w:tcW w:w="326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12.25-12.55</w:t>
            </w:r>
          </w:p>
        </w:tc>
      </w:tr>
      <w:tr w:rsidR="005E7EF8" w:rsidRPr="00216831" w:rsidTr="007C58C2">
        <w:tc>
          <w:tcPr>
            <w:tcW w:w="1063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Подготовка ко сну, дневной сон</w:t>
            </w:r>
          </w:p>
        </w:tc>
        <w:tc>
          <w:tcPr>
            <w:tcW w:w="326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12.55-15.25</w:t>
            </w:r>
          </w:p>
        </w:tc>
      </w:tr>
      <w:tr w:rsidR="005E7EF8" w:rsidRPr="00216831" w:rsidTr="007C58C2">
        <w:tc>
          <w:tcPr>
            <w:tcW w:w="1063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Постепенный подъём, гимнастика пробуждения, оздоровительные мероприятия</w:t>
            </w:r>
          </w:p>
        </w:tc>
        <w:tc>
          <w:tcPr>
            <w:tcW w:w="326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15.10-15.25</w:t>
            </w:r>
          </w:p>
        </w:tc>
      </w:tr>
      <w:tr w:rsidR="005E7EF8" w:rsidRPr="00216831" w:rsidTr="007C58C2">
        <w:tc>
          <w:tcPr>
            <w:tcW w:w="1063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Игры, досуги, общение и деятельность по интересам</w:t>
            </w:r>
          </w:p>
        </w:tc>
        <w:tc>
          <w:tcPr>
            <w:tcW w:w="326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15.25-15.40</w:t>
            </w:r>
          </w:p>
        </w:tc>
      </w:tr>
      <w:tr w:rsidR="005E7EF8" w:rsidRPr="00216831" w:rsidTr="007C58C2">
        <w:tc>
          <w:tcPr>
            <w:tcW w:w="1063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Подготовка к полднику, уплотненный полдник</w:t>
            </w:r>
          </w:p>
        </w:tc>
        <w:tc>
          <w:tcPr>
            <w:tcW w:w="326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15.40-16.05</w:t>
            </w:r>
          </w:p>
        </w:tc>
      </w:tr>
      <w:tr w:rsidR="005E7EF8" w:rsidRPr="00216831" w:rsidTr="007C58C2">
        <w:tc>
          <w:tcPr>
            <w:tcW w:w="1063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Самостоятельная деятельность, игры, чтение художественной литературы</w:t>
            </w:r>
          </w:p>
        </w:tc>
        <w:tc>
          <w:tcPr>
            <w:tcW w:w="326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16.05-16.15</w:t>
            </w:r>
          </w:p>
        </w:tc>
      </w:tr>
      <w:tr w:rsidR="005E7EF8" w:rsidRPr="00216831" w:rsidTr="007C58C2">
        <w:tc>
          <w:tcPr>
            <w:tcW w:w="1063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Подготовка к прогулке, прогулка, игры, уход детей домой</w:t>
            </w:r>
          </w:p>
        </w:tc>
        <w:tc>
          <w:tcPr>
            <w:tcW w:w="3261"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16.15-19.00</w:t>
            </w:r>
          </w:p>
        </w:tc>
      </w:tr>
    </w:tbl>
    <w:p w:rsidR="005E7EF8" w:rsidRDefault="005E7EF8" w:rsidP="005E7EF8">
      <w:pPr>
        <w:shd w:val="clear" w:color="auto" w:fill="FFFFFF"/>
        <w:rPr>
          <w:rFonts w:ascii="Times New Roman" w:hAnsi="Times New Roman"/>
          <w:sz w:val="24"/>
          <w:szCs w:val="24"/>
        </w:rPr>
      </w:pPr>
    </w:p>
    <w:p w:rsidR="005E7EF8" w:rsidRPr="00216831" w:rsidRDefault="005E7EF8" w:rsidP="005E7EF8">
      <w:pPr>
        <w:shd w:val="clear" w:color="auto" w:fill="FFFFFF"/>
        <w:rPr>
          <w:rFonts w:ascii="Times New Roman" w:hAnsi="Times New Roman"/>
          <w:b/>
          <w:bCs/>
          <w:color w:val="000000"/>
          <w:spacing w:val="6"/>
          <w:sz w:val="24"/>
          <w:szCs w:val="24"/>
        </w:rPr>
      </w:pPr>
      <w:proofErr w:type="gramStart"/>
      <w:r w:rsidRPr="00216831">
        <w:rPr>
          <w:rFonts w:ascii="Times New Roman" w:eastAsia="DejaVu LGC Sans" w:hAnsi="Times New Roman"/>
          <w:color w:val="000000"/>
          <w:spacing w:val="6"/>
          <w:kern w:val="22"/>
          <w:sz w:val="24"/>
          <w:szCs w:val="24"/>
          <w:lang w:eastAsia="ar-SA"/>
        </w:rPr>
        <w:t xml:space="preserve">Режим дня для детей предусматривает их разнообразную деятельность </w:t>
      </w:r>
      <w:r w:rsidRPr="00216831">
        <w:rPr>
          <w:rFonts w:ascii="Times New Roman" w:eastAsia="DejaVu LGC Sans" w:hAnsi="Times New Roman"/>
          <w:color w:val="000000"/>
          <w:spacing w:val="5"/>
          <w:kern w:val="22"/>
          <w:sz w:val="24"/>
          <w:szCs w:val="24"/>
          <w:lang w:eastAsia="ar-SA"/>
        </w:rPr>
        <w:t xml:space="preserve">в течение всего дня: </w:t>
      </w:r>
      <w:r w:rsidRPr="00216831">
        <w:rPr>
          <w:rFonts w:ascii="Times New Roman" w:eastAsia="DejaVu LGC Sans" w:hAnsi="Times New Roman"/>
          <w:color w:val="000000"/>
          <w:spacing w:val="-3"/>
          <w:kern w:val="22"/>
          <w:sz w:val="24"/>
          <w:szCs w:val="24"/>
          <w:lang w:eastAsia="ar-SA"/>
        </w:rPr>
        <w:t xml:space="preserve">фронтальную, </w:t>
      </w:r>
      <w:r>
        <w:rPr>
          <w:rFonts w:ascii="Times New Roman" w:eastAsia="DejaVu LGC Sans" w:hAnsi="Times New Roman"/>
          <w:color w:val="000000"/>
          <w:spacing w:val="-3"/>
          <w:kern w:val="22"/>
          <w:sz w:val="24"/>
          <w:szCs w:val="24"/>
          <w:lang w:eastAsia="ar-SA"/>
        </w:rPr>
        <w:t xml:space="preserve"> </w:t>
      </w:r>
      <w:r w:rsidRPr="00216831">
        <w:rPr>
          <w:rFonts w:ascii="Times New Roman" w:eastAsia="DejaVu LGC Sans" w:hAnsi="Times New Roman"/>
          <w:color w:val="000000"/>
          <w:spacing w:val="-3"/>
          <w:kern w:val="22"/>
          <w:sz w:val="24"/>
          <w:szCs w:val="24"/>
          <w:lang w:eastAsia="ar-SA"/>
        </w:rPr>
        <w:t>подгрупповую и индивидуальную</w:t>
      </w:r>
      <w:r>
        <w:rPr>
          <w:rFonts w:ascii="Times New Roman" w:eastAsia="DejaVu LGC Sans" w:hAnsi="Times New Roman"/>
          <w:color w:val="000000"/>
          <w:spacing w:val="-3"/>
          <w:kern w:val="22"/>
          <w:sz w:val="24"/>
          <w:szCs w:val="24"/>
          <w:lang w:eastAsia="ar-SA"/>
        </w:rPr>
        <w:t xml:space="preserve"> </w:t>
      </w:r>
      <w:r w:rsidRPr="00216831">
        <w:rPr>
          <w:rFonts w:ascii="Times New Roman" w:eastAsia="DejaVu LGC Sans" w:hAnsi="Times New Roman"/>
          <w:color w:val="000000"/>
          <w:spacing w:val="-3"/>
          <w:kern w:val="22"/>
          <w:sz w:val="24"/>
          <w:szCs w:val="24"/>
          <w:lang w:eastAsia="ar-SA"/>
        </w:rPr>
        <w:t xml:space="preserve"> работу </w:t>
      </w:r>
      <w:r w:rsidRPr="00216831">
        <w:rPr>
          <w:rFonts w:ascii="Times New Roman" w:eastAsia="DejaVu LGC Sans" w:hAnsi="Times New Roman"/>
          <w:color w:val="000000"/>
          <w:spacing w:val="5"/>
          <w:kern w:val="22"/>
          <w:sz w:val="24"/>
          <w:szCs w:val="24"/>
          <w:lang w:eastAsia="ar-SA"/>
        </w:rPr>
        <w:t xml:space="preserve">в соответствии с: их интересами и потребностями, с учетом </w:t>
      </w:r>
      <w:r>
        <w:rPr>
          <w:rFonts w:ascii="Times New Roman" w:eastAsia="DejaVu LGC Sans" w:hAnsi="Times New Roman"/>
          <w:color w:val="000000"/>
          <w:spacing w:val="5"/>
          <w:kern w:val="22"/>
          <w:sz w:val="24"/>
          <w:szCs w:val="24"/>
          <w:lang w:eastAsia="ar-SA"/>
        </w:rPr>
        <w:t xml:space="preserve"> </w:t>
      </w:r>
      <w:r w:rsidRPr="00216831">
        <w:rPr>
          <w:rFonts w:ascii="Times New Roman" w:eastAsia="DejaVu LGC Sans" w:hAnsi="Times New Roman"/>
          <w:color w:val="000000"/>
          <w:spacing w:val="5"/>
          <w:kern w:val="22"/>
          <w:sz w:val="24"/>
          <w:szCs w:val="24"/>
          <w:lang w:eastAsia="ar-SA"/>
        </w:rPr>
        <w:t xml:space="preserve">времени года, возраста, а также состоянием здоровья.. </w:t>
      </w:r>
      <w:r w:rsidRPr="00216831">
        <w:rPr>
          <w:rFonts w:ascii="Times New Roman" w:eastAsia="DejaVu LGC Sans" w:hAnsi="Times New Roman"/>
          <w:color w:val="000000"/>
          <w:spacing w:val="-5"/>
          <w:kern w:val="22"/>
          <w:sz w:val="24"/>
          <w:szCs w:val="24"/>
          <w:lang w:eastAsia="ar-SA"/>
        </w:rPr>
        <w:t>Режим дня</w:t>
      </w:r>
      <w:r>
        <w:rPr>
          <w:rFonts w:ascii="Times New Roman" w:eastAsia="DejaVu LGC Sans" w:hAnsi="Times New Roman"/>
          <w:color w:val="000000"/>
          <w:spacing w:val="-5"/>
          <w:kern w:val="22"/>
          <w:sz w:val="24"/>
          <w:szCs w:val="24"/>
          <w:lang w:eastAsia="ar-SA"/>
        </w:rPr>
        <w:t xml:space="preserve"> </w:t>
      </w:r>
      <w:r w:rsidRPr="00216831">
        <w:rPr>
          <w:rFonts w:ascii="Times New Roman" w:eastAsia="DejaVu LGC Sans" w:hAnsi="Times New Roman"/>
          <w:color w:val="000000"/>
          <w:spacing w:val="-5"/>
          <w:kern w:val="22"/>
          <w:sz w:val="24"/>
          <w:szCs w:val="24"/>
          <w:lang w:eastAsia="ar-SA"/>
        </w:rPr>
        <w:t xml:space="preserve"> обеспечивает жизнеспособность и функциональную </w:t>
      </w:r>
      <w:r w:rsidRPr="00216831">
        <w:rPr>
          <w:rFonts w:ascii="Times New Roman" w:eastAsia="DejaVu LGC Sans" w:hAnsi="Times New Roman"/>
          <w:color w:val="000000"/>
          <w:spacing w:val="-1"/>
          <w:kern w:val="22"/>
          <w:sz w:val="24"/>
          <w:szCs w:val="24"/>
          <w:lang w:eastAsia="ar-SA"/>
        </w:rPr>
        <w:t xml:space="preserve">деятельность различных органов, создает условия для  своевременного и </w:t>
      </w:r>
      <w:r w:rsidRPr="00216831">
        <w:rPr>
          <w:rFonts w:ascii="Times New Roman" w:eastAsia="DejaVu LGC Sans" w:hAnsi="Times New Roman"/>
          <w:color w:val="000000"/>
          <w:spacing w:val="1"/>
          <w:kern w:val="22"/>
          <w:sz w:val="24"/>
          <w:szCs w:val="24"/>
          <w:lang w:eastAsia="ar-SA"/>
        </w:rPr>
        <w:t>правильного физического и полноценного психического развития</w:t>
      </w:r>
      <w:r>
        <w:rPr>
          <w:rFonts w:ascii="Times New Roman" w:eastAsia="DejaVu LGC Sans" w:hAnsi="Times New Roman"/>
          <w:color w:val="000000"/>
          <w:spacing w:val="1"/>
          <w:kern w:val="22"/>
          <w:sz w:val="24"/>
          <w:szCs w:val="24"/>
          <w:lang w:eastAsia="ar-SA"/>
        </w:rPr>
        <w:t xml:space="preserve"> </w:t>
      </w:r>
      <w:r w:rsidRPr="00216831">
        <w:rPr>
          <w:rFonts w:ascii="Times New Roman" w:eastAsia="DejaVu LGC Sans" w:hAnsi="Times New Roman"/>
          <w:color w:val="000000"/>
          <w:spacing w:val="1"/>
          <w:kern w:val="22"/>
          <w:sz w:val="24"/>
          <w:szCs w:val="24"/>
          <w:lang w:eastAsia="ar-SA"/>
        </w:rPr>
        <w:t xml:space="preserve"> у детей.</w:t>
      </w:r>
      <w:proofErr w:type="gramEnd"/>
      <w:r w:rsidRPr="00216831">
        <w:rPr>
          <w:rFonts w:ascii="Times New Roman" w:eastAsia="DejaVu LGC Sans" w:hAnsi="Times New Roman"/>
          <w:color w:val="000000"/>
          <w:spacing w:val="1"/>
          <w:kern w:val="22"/>
          <w:sz w:val="24"/>
          <w:szCs w:val="24"/>
          <w:lang w:eastAsia="ar-SA"/>
        </w:rPr>
        <w:t xml:space="preserve"> </w:t>
      </w:r>
      <w:r w:rsidRPr="00216831">
        <w:rPr>
          <w:rFonts w:ascii="Times New Roman" w:eastAsia="DejaVu LGC Sans" w:hAnsi="Times New Roman"/>
          <w:color w:val="000000"/>
          <w:spacing w:val="5"/>
          <w:kern w:val="22"/>
          <w:sz w:val="24"/>
          <w:szCs w:val="24"/>
          <w:lang w:eastAsia="ar-SA"/>
        </w:rPr>
        <w:t>Такой режим дня дает педагогам возможность раскрыть</w:t>
      </w:r>
      <w:r w:rsidRPr="00216831">
        <w:rPr>
          <w:rFonts w:ascii="Times New Roman" w:eastAsia="DejaVu LGC Sans" w:hAnsi="Times New Roman"/>
          <w:color w:val="000000"/>
          <w:spacing w:val="-3"/>
          <w:kern w:val="22"/>
          <w:sz w:val="24"/>
          <w:szCs w:val="24"/>
          <w:lang w:eastAsia="ar-SA"/>
        </w:rPr>
        <w:t xml:space="preserve"> творческий потенциал каждого ребенка, </w:t>
      </w:r>
      <w:r w:rsidRPr="00216831">
        <w:rPr>
          <w:rFonts w:ascii="Times New Roman" w:eastAsia="DejaVu LGC Sans" w:hAnsi="Times New Roman"/>
          <w:color w:val="000000"/>
          <w:spacing w:val="-5"/>
          <w:kern w:val="22"/>
          <w:sz w:val="24"/>
          <w:szCs w:val="24"/>
          <w:lang w:eastAsia="ar-SA"/>
        </w:rPr>
        <w:t xml:space="preserve">выявить и развить его интересы, а также способствует эмоциональной смене </w:t>
      </w:r>
      <w:r w:rsidRPr="00216831">
        <w:rPr>
          <w:rFonts w:ascii="Times New Roman" w:eastAsia="DejaVu LGC Sans" w:hAnsi="Times New Roman"/>
          <w:color w:val="000000"/>
          <w:spacing w:val="-4"/>
          <w:kern w:val="22"/>
          <w:sz w:val="24"/>
          <w:szCs w:val="24"/>
          <w:lang w:eastAsia="ar-SA"/>
        </w:rPr>
        <w:t>деятельности.</w:t>
      </w:r>
    </w:p>
    <w:p w:rsidR="005E7EF8" w:rsidRPr="00216831" w:rsidRDefault="005E7EF8" w:rsidP="005E7EF8">
      <w:pPr>
        <w:shd w:val="clear" w:color="auto" w:fill="FFFFFF"/>
        <w:rPr>
          <w:rFonts w:ascii="Times New Roman" w:hAnsi="Times New Roman"/>
          <w:b/>
          <w:bCs/>
          <w:color w:val="000000"/>
          <w:spacing w:val="6"/>
          <w:sz w:val="24"/>
          <w:szCs w:val="24"/>
        </w:rPr>
      </w:pPr>
      <w:r w:rsidRPr="00216831">
        <w:rPr>
          <w:rFonts w:ascii="Times New Roman" w:hAnsi="Times New Roman"/>
          <w:b/>
          <w:sz w:val="24"/>
          <w:szCs w:val="24"/>
        </w:rPr>
        <w:t xml:space="preserve">   </w:t>
      </w:r>
      <w:r>
        <w:rPr>
          <w:rFonts w:ascii="Times New Roman" w:hAnsi="Times New Roman"/>
          <w:b/>
          <w:sz w:val="24"/>
          <w:szCs w:val="24"/>
        </w:rPr>
        <w:t xml:space="preserve">3.8. </w:t>
      </w:r>
      <w:r w:rsidRPr="00216831">
        <w:rPr>
          <w:rFonts w:ascii="Times New Roman" w:hAnsi="Times New Roman"/>
          <w:b/>
          <w:sz w:val="24"/>
          <w:szCs w:val="24"/>
        </w:rPr>
        <w:t xml:space="preserve">План   образовательной деятельности </w:t>
      </w:r>
    </w:p>
    <w:tbl>
      <w:tblPr>
        <w:tblpPr w:leftFromText="180" w:rightFromText="180" w:vertAnchor="text" w:horzAnchor="margin" w:tblpY="400"/>
        <w:tblW w:w="13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7"/>
        <w:gridCol w:w="2730"/>
        <w:gridCol w:w="763"/>
        <w:gridCol w:w="764"/>
        <w:gridCol w:w="763"/>
        <w:gridCol w:w="764"/>
        <w:gridCol w:w="764"/>
        <w:gridCol w:w="763"/>
        <w:gridCol w:w="764"/>
        <w:gridCol w:w="763"/>
        <w:gridCol w:w="764"/>
        <w:gridCol w:w="764"/>
        <w:gridCol w:w="763"/>
        <w:gridCol w:w="2112"/>
      </w:tblGrid>
      <w:tr w:rsidR="005E7EF8" w:rsidRPr="00216831" w:rsidTr="007C58C2">
        <w:trPr>
          <w:cantSplit/>
          <w:trHeight w:val="562"/>
        </w:trPr>
        <w:tc>
          <w:tcPr>
            <w:tcW w:w="727" w:type="dxa"/>
            <w:vMerge w:val="restart"/>
          </w:tcPr>
          <w:p w:rsidR="005E7EF8" w:rsidRPr="00216831" w:rsidRDefault="005E7EF8" w:rsidP="007C58C2">
            <w:pPr>
              <w:jc w:val="center"/>
              <w:rPr>
                <w:rFonts w:ascii="Times New Roman" w:hAnsi="Times New Roman"/>
                <w:sz w:val="24"/>
                <w:szCs w:val="24"/>
              </w:rPr>
            </w:pPr>
          </w:p>
          <w:p w:rsidR="005E7EF8" w:rsidRPr="00216831" w:rsidRDefault="005E7EF8" w:rsidP="007C58C2">
            <w:pPr>
              <w:jc w:val="center"/>
              <w:rPr>
                <w:rFonts w:ascii="Times New Roman" w:hAnsi="Times New Roman"/>
                <w:sz w:val="24"/>
                <w:szCs w:val="24"/>
              </w:rPr>
            </w:pPr>
          </w:p>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w:t>
            </w:r>
          </w:p>
          <w:p w:rsidR="005E7EF8" w:rsidRPr="00216831" w:rsidRDefault="005E7EF8" w:rsidP="007C58C2">
            <w:pPr>
              <w:jc w:val="center"/>
              <w:rPr>
                <w:rFonts w:ascii="Times New Roman" w:hAnsi="Times New Roman"/>
                <w:sz w:val="24"/>
                <w:szCs w:val="24"/>
              </w:rPr>
            </w:pPr>
            <w:proofErr w:type="gramStart"/>
            <w:r w:rsidRPr="00216831">
              <w:rPr>
                <w:rFonts w:ascii="Times New Roman" w:hAnsi="Times New Roman"/>
                <w:sz w:val="24"/>
                <w:szCs w:val="24"/>
              </w:rPr>
              <w:lastRenderedPageBreak/>
              <w:t>п</w:t>
            </w:r>
            <w:proofErr w:type="gramEnd"/>
            <w:r w:rsidRPr="00216831">
              <w:rPr>
                <w:rFonts w:ascii="Times New Roman" w:hAnsi="Times New Roman"/>
                <w:sz w:val="24"/>
                <w:szCs w:val="24"/>
              </w:rPr>
              <w:t>/п</w:t>
            </w:r>
          </w:p>
        </w:tc>
        <w:tc>
          <w:tcPr>
            <w:tcW w:w="2730" w:type="dxa"/>
            <w:vMerge w:val="restart"/>
          </w:tcPr>
          <w:p w:rsidR="005E7EF8" w:rsidRPr="00216831" w:rsidRDefault="005E7EF8" w:rsidP="007C58C2">
            <w:pPr>
              <w:jc w:val="center"/>
              <w:rPr>
                <w:rFonts w:ascii="Times New Roman" w:hAnsi="Times New Roman"/>
                <w:sz w:val="24"/>
                <w:szCs w:val="24"/>
              </w:rPr>
            </w:pPr>
          </w:p>
          <w:p w:rsidR="005E7EF8" w:rsidRPr="00216831" w:rsidRDefault="005E7EF8" w:rsidP="007C58C2">
            <w:pPr>
              <w:rPr>
                <w:rFonts w:ascii="Times New Roman" w:hAnsi="Times New Roman"/>
                <w:sz w:val="24"/>
                <w:szCs w:val="24"/>
              </w:rPr>
            </w:pPr>
          </w:p>
          <w:p w:rsidR="005E7EF8" w:rsidRPr="00216831" w:rsidRDefault="005E7EF8" w:rsidP="007C58C2">
            <w:pPr>
              <w:pStyle w:val="5"/>
              <w:spacing w:before="0" w:after="0"/>
              <w:jc w:val="center"/>
              <w:rPr>
                <w:b w:val="0"/>
                <w:i w:val="0"/>
                <w:sz w:val="24"/>
                <w:szCs w:val="24"/>
              </w:rPr>
            </w:pPr>
            <w:r w:rsidRPr="00216831">
              <w:rPr>
                <w:b w:val="0"/>
                <w:i w:val="0"/>
                <w:sz w:val="24"/>
                <w:szCs w:val="24"/>
              </w:rPr>
              <w:t>Занятия</w:t>
            </w:r>
          </w:p>
          <w:p w:rsidR="005E7EF8" w:rsidRPr="00216831" w:rsidRDefault="005E7EF8" w:rsidP="007C58C2">
            <w:pPr>
              <w:jc w:val="center"/>
              <w:rPr>
                <w:rFonts w:ascii="Times New Roman" w:hAnsi="Times New Roman"/>
                <w:sz w:val="24"/>
                <w:szCs w:val="24"/>
              </w:rPr>
            </w:pPr>
          </w:p>
        </w:tc>
        <w:tc>
          <w:tcPr>
            <w:tcW w:w="2290" w:type="dxa"/>
            <w:gridSpan w:val="3"/>
          </w:tcPr>
          <w:p w:rsidR="005E7EF8" w:rsidRPr="00216831" w:rsidRDefault="005E7EF8" w:rsidP="007C58C2">
            <w:pPr>
              <w:jc w:val="center"/>
              <w:rPr>
                <w:rFonts w:ascii="Times New Roman" w:hAnsi="Times New Roman"/>
                <w:sz w:val="24"/>
                <w:szCs w:val="24"/>
              </w:rPr>
            </w:pPr>
          </w:p>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Ранний возраст</w:t>
            </w:r>
          </w:p>
        </w:tc>
        <w:tc>
          <w:tcPr>
            <w:tcW w:w="2291" w:type="dxa"/>
            <w:gridSpan w:val="3"/>
          </w:tcPr>
          <w:p w:rsidR="005E7EF8" w:rsidRPr="00216831" w:rsidRDefault="005E7EF8" w:rsidP="007C58C2">
            <w:pPr>
              <w:jc w:val="center"/>
              <w:rPr>
                <w:rFonts w:ascii="Times New Roman" w:hAnsi="Times New Roman"/>
                <w:sz w:val="24"/>
                <w:szCs w:val="24"/>
              </w:rPr>
            </w:pPr>
          </w:p>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Младший дошкольный возраст</w:t>
            </w:r>
          </w:p>
        </w:tc>
        <w:tc>
          <w:tcPr>
            <w:tcW w:w="2291" w:type="dxa"/>
            <w:gridSpan w:val="3"/>
          </w:tcPr>
          <w:p w:rsidR="005E7EF8" w:rsidRPr="00216831" w:rsidRDefault="005E7EF8" w:rsidP="007C58C2">
            <w:pPr>
              <w:jc w:val="center"/>
              <w:rPr>
                <w:rFonts w:ascii="Times New Roman" w:hAnsi="Times New Roman"/>
                <w:sz w:val="24"/>
                <w:szCs w:val="24"/>
              </w:rPr>
            </w:pPr>
          </w:p>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Средний дошкольный возраст</w:t>
            </w:r>
          </w:p>
        </w:tc>
        <w:tc>
          <w:tcPr>
            <w:tcW w:w="3639" w:type="dxa"/>
            <w:gridSpan w:val="3"/>
          </w:tcPr>
          <w:p w:rsidR="005E7EF8" w:rsidRPr="00216831" w:rsidRDefault="005E7EF8" w:rsidP="007C58C2">
            <w:pPr>
              <w:jc w:val="center"/>
              <w:rPr>
                <w:rFonts w:ascii="Times New Roman" w:hAnsi="Times New Roman"/>
                <w:sz w:val="24"/>
                <w:szCs w:val="24"/>
              </w:rPr>
            </w:pPr>
          </w:p>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Старший дошкольный возраст</w:t>
            </w:r>
          </w:p>
        </w:tc>
      </w:tr>
      <w:tr w:rsidR="005E7EF8" w:rsidRPr="00216831" w:rsidTr="007C58C2">
        <w:trPr>
          <w:cantSplit/>
          <w:trHeight w:val="958"/>
        </w:trPr>
        <w:tc>
          <w:tcPr>
            <w:tcW w:w="0" w:type="auto"/>
            <w:vMerge/>
            <w:vAlign w:val="center"/>
          </w:tcPr>
          <w:p w:rsidR="005E7EF8" w:rsidRPr="00216831" w:rsidRDefault="005E7EF8" w:rsidP="007C58C2">
            <w:pPr>
              <w:rPr>
                <w:rFonts w:ascii="Times New Roman" w:hAnsi="Times New Roman"/>
                <w:sz w:val="24"/>
                <w:szCs w:val="24"/>
              </w:rPr>
            </w:pPr>
          </w:p>
        </w:tc>
        <w:tc>
          <w:tcPr>
            <w:tcW w:w="0" w:type="auto"/>
            <w:vMerge/>
            <w:vAlign w:val="center"/>
          </w:tcPr>
          <w:p w:rsidR="005E7EF8" w:rsidRPr="00216831" w:rsidRDefault="005E7EF8" w:rsidP="007C58C2">
            <w:pPr>
              <w:rPr>
                <w:rFonts w:ascii="Times New Roman" w:hAnsi="Times New Roman"/>
                <w:sz w:val="24"/>
                <w:szCs w:val="24"/>
              </w:rPr>
            </w:pPr>
          </w:p>
        </w:tc>
        <w:tc>
          <w:tcPr>
            <w:tcW w:w="763" w:type="dxa"/>
            <w:textDirection w:val="btLr"/>
          </w:tcPr>
          <w:p w:rsidR="005E7EF8" w:rsidRPr="00216831" w:rsidRDefault="005E7EF8" w:rsidP="007C58C2">
            <w:pPr>
              <w:ind w:left="113" w:right="113"/>
              <w:jc w:val="center"/>
              <w:rPr>
                <w:rFonts w:ascii="Times New Roman" w:hAnsi="Times New Roman"/>
                <w:sz w:val="24"/>
                <w:szCs w:val="24"/>
              </w:rPr>
            </w:pPr>
            <w:r w:rsidRPr="00216831">
              <w:rPr>
                <w:rFonts w:ascii="Times New Roman" w:hAnsi="Times New Roman"/>
                <w:sz w:val="24"/>
                <w:szCs w:val="24"/>
              </w:rPr>
              <w:t>неделя</w:t>
            </w:r>
          </w:p>
        </w:tc>
        <w:tc>
          <w:tcPr>
            <w:tcW w:w="764" w:type="dxa"/>
            <w:textDirection w:val="btLr"/>
          </w:tcPr>
          <w:p w:rsidR="005E7EF8" w:rsidRPr="00216831" w:rsidRDefault="005E7EF8" w:rsidP="007C58C2">
            <w:pPr>
              <w:ind w:left="113" w:right="113"/>
              <w:jc w:val="center"/>
              <w:rPr>
                <w:rFonts w:ascii="Times New Roman" w:hAnsi="Times New Roman"/>
                <w:sz w:val="24"/>
                <w:szCs w:val="24"/>
              </w:rPr>
            </w:pPr>
            <w:r w:rsidRPr="00216831">
              <w:rPr>
                <w:rFonts w:ascii="Times New Roman" w:hAnsi="Times New Roman"/>
                <w:sz w:val="24"/>
                <w:szCs w:val="24"/>
              </w:rPr>
              <w:t>месяц</w:t>
            </w:r>
          </w:p>
        </w:tc>
        <w:tc>
          <w:tcPr>
            <w:tcW w:w="763" w:type="dxa"/>
            <w:textDirection w:val="btLr"/>
          </w:tcPr>
          <w:p w:rsidR="005E7EF8" w:rsidRPr="00216831" w:rsidRDefault="005E7EF8" w:rsidP="007C58C2">
            <w:pPr>
              <w:ind w:left="113" w:right="113"/>
              <w:jc w:val="center"/>
              <w:rPr>
                <w:rFonts w:ascii="Times New Roman" w:hAnsi="Times New Roman"/>
                <w:sz w:val="24"/>
                <w:szCs w:val="24"/>
              </w:rPr>
            </w:pPr>
            <w:r w:rsidRPr="00216831">
              <w:rPr>
                <w:rFonts w:ascii="Times New Roman" w:hAnsi="Times New Roman"/>
                <w:sz w:val="24"/>
                <w:szCs w:val="24"/>
              </w:rPr>
              <w:t>год</w:t>
            </w:r>
          </w:p>
        </w:tc>
        <w:tc>
          <w:tcPr>
            <w:tcW w:w="764" w:type="dxa"/>
            <w:textDirection w:val="btLr"/>
          </w:tcPr>
          <w:p w:rsidR="005E7EF8" w:rsidRPr="00216831" w:rsidRDefault="005E7EF8" w:rsidP="007C58C2">
            <w:pPr>
              <w:ind w:left="113" w:right="113"/>
              <w:jc w:val="center"/>
              <w:rPr>
                <w:rFonts w:ascii="Times New Roman" w:hAnsi="Times New Roman"/>
                <w:sz w:val="24"/>
                <w:szCs w:val="24"/>
              </w:rPr>
            </w:pPr>
            <w:r w:rsidRPr="00216831">
              <w:rPr>
                <w:rFonts w:ascii="Times New Roman" w:hAnsi="Times New Roman"/>
                <w:sz w:val="24"/>
                <w:szCs w:val="24"/>
              </w:rPr>
              <w:t>неделя</w:t>
            </w:r>
          </w:p>
        </w:tc>
        <w:tc>
          <w:tcPr>
            <w:tcW w:w="764" w:type="dxa"/>
            <w:textDirection w:val="btLr"/>
          </w:tcPr>
          <w:p w:rsidR="005E7EF8" w:rsidRPr="00216831" w:rsidRDefault="005E7EF8" w:rsidP="007C58C2">
            <w:pPr>
              <w:ind w:left="113" w:right="113"/>
              <w:jc w:val="center"/>
              <w:rPr>
                <w:rFonts w:ascii="Times New Roman" w:hAnsi="Times New Roman"/>
                <w:sz w:val="24"/>
                <w:szCs w:val="24"/>
              </w:rPr>
            </w:pPr>
            <w:r w:rsidRPr="00216831">
              <w:rPr>
                <w:rFonts w:ascii="Times New Roman" w:hAnsi="Times New Roman"/>
                <w:sz w:val="24"/>
                <w:szCs w:val="24"/>
              </w:rPr>
              <w:t>месяц</w:t>
            </w:r>
          </w:p>
        </w:tc>
        <w:tc>
          <w:tcPr>
            <w:tcW w:w="763" w:type="dxa"/>
            <w:textDirection w:val="btLr"/>
          </w:tcPr>
          <w:p w:rsidR="005E7EF8" w:rsidRPr="00216831" w:rsidRDefault="005E7EF8" w:rsidP="007C58C2">
            <w:pPr>
              <w:ind w:left="113" w:right="113"/>
              <w:jc w:val="center"/>
              <w:rPr>
                <w:rFonts w:ascii="Times New Roman" w:hAnsi="Times New Roman"/>
                <w:sz w:val="24"/>
                <w:szCs w:val="24"/>
              </w:rPr>
            </w:pPr>
            <w:r w:rsidRPr="00216831">
              <w:rPr>
                <w:rFonts w:ascii="Times New Roman" w:hAnsi="Times New Roman"/>
                <w:sz w:val="24"/>
                <w:szCs w:val="24"/>
              </w:rPr>
              <w:t>год</w:t>
            </w:r>
          </w:p>
        </w:tc>
        <w:tc>
          <w:tcPr>
            <w:tcW w:w="764" w:type="dxa"/>
            <w:textDirection w:val="btLr"/>
          </w:tcPr>
          <w:p w:rsidR="005E7EF8" w:rsidRPr="00216831" w:rsidRDefault="005E7EF8" w:rsidP="007C58C2">
            <w:pPr>
              <w:ind w:left="113" w:right="113"/>
              <w:jc w:val="center"/>
              <w:rPr>
                <w:rFonts w:ascii="Times New Roman" w:hAnsi="Times New Roman"/>
                <w:sz w:val="24"/>
                <w:szCs w:val="24"/>
              </w:rPr>
            </w:pPr>
            <w:r w:rsidRPr="00216831">
              <w:rPr>
                <w:rFonts w:ascii="Times New Roman" w:hAnsi="Times New Roman"/>
                <w:sz w:val="24"/>
                <w:szCs w:val="24"/>
              </w:rPr>
              <w:t>неделя</w:t>
            </w:r>
          </w:p>
        </w:tc>
        <w:tc>
          <w:tcPr>
            <w:tcW w:w="763" w:type="dxa"/>
            <w:textDirection w:val="btLr"/>
          </w:tcPr>
          <w:p w:rsidR="005E7EF8" w:rsidRPr="00216831" w:rsidRDefault="005E7EF8" w:rsidP="007C58C2">
            <w:pPr>
              <w:ind w:left="113" w:right="113"/>
              <w:jc w:val="center"/>
              <w:rPr>
                <w:rFonts w:ascii="Times New Roman" w:hAnsi="Times New Roman"/>
                <w:sz w:val="24"/>
                <w:szCs w:val="24"/>
              </w:rPr>
            </w:pPr>
            <w:r w:rsidRPr="00216831">
              <w:rPr>
                <w:rFonts w:ascii="Times New Roman" w:hAnsi="Times New Roman"/>
                <w:sz w:val="24"/>
                <w:szCs w:val="24"/>
              </w:rPr>
              <w:t>месяц</w:t>
            </w:r>
          </w:p>
        </w:tc>
        <w:tc>
          <w:tcPr>
            <w:tcW w:w="764" w:type="dxa"/>
            <w:textDirection w:val="btLr"/>
          </w:tcPr>
          <w:p w:rsidR="005E7EF8" w:rsidRPr="00216831" w:rsidRDefault="005E7EF8" w:rsidP="007C58C2">
            <w:pPr>
              <w:ind w:left="113" w:right="113"/>
              <w:jc w:val="center"/>
              <w:rPr>
                <w:rFonts w:ascii="Times New Roman" w:hAnsi="Times New Roman"/>
                <w:sz w:val="24"/>
                <w:szCs w:val="24"/>
              </w:rPr>
            </w:pPr>
            <w:r w:rsidRPr="00216831">
              <w:rPr>
                <w:rFonts w:ascii="Times New Roman" w:hAnsi="Times New Roman"/>
                <w:sz w:val="24"/>
                <w:szCs w:val="24"/>
              </w:rPr>
              <w:t>год</w:t>
            </w:r>
          </w:p>
        </w:tc>
        <w:tc>
          <w:tcPr>
            <w:tcW w:w="764" w:type="dxa"/>
            <w:textDirection w:val="btLr"/>
          </w:tcPr>
          <w:p w:rsidR="005E7EF8" w:rsidRPr="00216831" w:rsidRDefault="005E7EF8" w:rsidP="007C58C2">
            <w:pPr>
              <w:ind w:left="113" w:right="113"/>
              <w:jc w:val="center"/>
              <w:rPr>
                <w:rFonts w:ascii="Times New Roman" w:hAnsi="Times New Roman"/>
                <w:sz w:val="24"/>
                <w:szCs w:val="24"/>
              </w:rPr>
            </w:pPr>
            <w:r w:rsidRPr="00216831">
              <w:rPr>
                <w:rFonts w:ascii="Times New Roman" w:hAnsi="Times New Roman"/>
                <w:sz w:val="24"/>
                <w:szCs w:val="24"/>
              </w:rPr>
              <w:t>неделя</w:t>
            </w:r>
          </w:p>
        </w:tc>
        <w:tc>
          <w:tcPr>
            <w:tcW w:w="763" w:type="dxa"/>
            <w:textDirection w:val="btLr"/>
          </w:tcPr>
          <w:p w:rsidR="005E7EF8" w:rsidRPr="00216831" w:rsidRDefault="005E7EF8" w:rsidP="007C58C2">
            <w:pPr>
              <w:ind w:left="113" w:right="113"/>
              <w:jc w:val="center"/>
              <w:rPr>
                <w:rFonts w:ascii="Times New Roman" w:hAnsi="Times New Roman"/>
                <w:sz w:val="24"/>
                <w:szCs w:val="24"/>
              </w:rPr>
            </w:pPr>
            <w:r w:rsidRPr="00216831">
              <w:rPr>
                <w:rFonts w:ascii="Times New Roman" w:hAnsi="Times New Roman"/>
                <w:sz w:val="24"/>
                <w:szCs w:val="24"/>
              </w:rPr>
              <w:t>месяц</w:t>
            </w:r>
          </w:p>
        </w:tc>
        <w:tc>
          <w:tcPr>
            <w:tcW w:w="2112" w:type="dxa"/>
            <w:textDirection w:val="btLr"/>
          </w:tcPr>
          <w:p w:rsidR="005E7EF8" w:rsidRPr="00216831" w:rsidRDefault="005E7EF8" w:rsidP="007C58C2">
            <w:pPr>
              <w:ind w:left="113" w:right="113"/>
              <w:jc w:val="center"/>
              <w:rPr>
                <w:rFonts w:ascii="Times New Roman" w:hAnsi="Times New Roman"/>
                <w:sz w:val="24"/>
                <w:szCs w:val="24"/>
              </w:rPr>
            </w:pPr>
            <w:r w:rsidRPr="00216831">
              <w:rPr>
                <w:rFonts w:ascii="Times New Roman" w:hAnsi="Times New Roman"/>
                <w:sz w:val="24"/>
                <w:szCs w:val="24"/>
              </w:rPr>
              <w:t>год</w:t>
            </w:r>
          </w:p>
        </w:tc>
      </w:tr>
      <w:tr w:rsidR="005E7EF8" w:rsidRPr="00216831" w:rsidTr="007C58C2">
        <w:trPr>
          <w:trHeight w:val="379"/>
        </w:trPr>
        <w:tc>
          <w:tcPr>
            <w:tcW w:w="727"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lastRenderedPageBreak/>
              <w:t>1</w:t>
            </w:r>
          </w:p>
        </w:tc>
        <w:tc>
          <w:tcPr>
            <w:tcW w:w="2730"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Развитие речи</w:t>
            </w:r>
          </w:p>
        </w:tc>
        <w:tc>
          <w:tcPr>
            <w:tcW w:w="763"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w:t>
            </w:r>
          </w:p>
        </w:tc>
        <w:tc>
          <w:tcPr>
            <w:tcW w:w="764"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4</w:t>
            </w:r>
          </w:p>
        </w:tc>
        <w:tc>
          <w:tcPr>
            <w:tcW w:w="763"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36</w:t>
            </w:r>
          </w:p>
        </w:tc>
        <w:tc>
          <w:tcPr>
            <w:tcW w:w="764"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1</w:t>
            </w:r>
          </w:p>
        </w:tc>
        <w:tc>
          <w:tcPr>
            <w:tcW w:w="764"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4</w:t>
            </w:r>
          </w:p>
        </w:tc>
        <w:tc>
          <w:tcPr>
            <w:tcW w:w="763"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36</w:t>
            </w:r>
          </w:p>
        </w:tc>
        <w:tc>
          <w:tcPr>
            <w:tcW w:w="764"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1</w:t>
            </w:r>
          </w:p>
        </w:tc>
        <w:tc>
          <w:tcPr>
            <w:tcW w:w="763"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4</w:t>
            </w:r>
          </w:p>
        </w:tc>
        <w:tc>
          <w:tcPr>
            <w:tcW w:w="764"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36</w:t>
            </w:r>
          </w:p>
        </w:tc>
        <w:tc>
          <w:tcPr>
            <w:tcW w:w="764"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1</w:t>
            </w:r>
          </w:p>
        </w:tc>
        <w:tc>
          <w:tcPr>
            <w:tcW w:w="763"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4</w:t>
            </w:r>
          </w:p>
        </w:tc>
        <w:tc>
          <w:tcPr>
            <w:tcW w:w="2112"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36</w:t>
            </w:r>
          </w:p>
        </w:tc>
      </w:tr>
      <w:tr w:rsidR="005E7EF8" w:rsidRPr="00216831" w:rsidTr="007C58C2">
        <w:trPr>
          <w:trHeight w:val="339"/>
        </w:trPr>
        <w:tc>
          <w:tcPr>
            <w:tcW w:w="727"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2</w:t>
            </w:r>
          </w:p>
        </w:tc>
        <w:tc>
          <w:tcPr>
            <w:tcW w:w="2730"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Знакомство с окружающим миром</w:t>
            </w:r>
          </w:p>
        </w:tc>
        <w:tc>
          <w:tcPr>
            <w:tcW w:w="763"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w:t>
            </w:r>
          </w:p>
        </w:tc>
        <w:tc>
          <w:tcPr>
            <w:tcW w:w="764"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4</w:t>
            </w:r>
          </w:p>
        </w:tc>
        <w:tc>
          <w:tcPr>
            <w:tcW w:w="763"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36</w:t>
            </w:r>
          </w:p>
        </w:tc>
        <w:tc>
          <w:tcPr>
            <w:tcW w:w="764"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0/1</w:t>
            </w:r>
          </w:p>
        </w:tc>
        <w:tc>
          <w:tcPr>
            <w:tcW w:w="764"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2</w:t>
            </w:r>
          </w:p>
        </w:tc>
        <w:tc>
          <w:tcPr>
            <w:tcW w:w="763"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18</w:t>
            </w:r>
          </w:p>
        </w:tc>
        <w:tc>
          <w:tcPr>
            <w:tcW w:w="764"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0/1</w:t>
            </w:r>
          </w:p>
        </w:tc>
        <w:tc>
          <w:tcPr>
            <w:tcW w:w="763"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2</w:t>
            </w:r>
          </w:p>
        </w:tc>
        <w:tc>
          <w:tcPr>
            <w:tcW w:w="764"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18</w:t>
            </w:r>
          </w:p>
        </w:tc>
        <w:tc>
          <w:tcPr>
            <w:tcW w:w="764"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1</w:t>
            </w:r>
          </w:p>
        </w:tc>
        <w:tc>
          <w:tcPr>
            <w:tcW w:w="763"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4</w:t>
            </w:r>
          </w:p>
        </w:tc>
        <w:tc>
          <w:tcPr>
            <w:tcW w:w="2112"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36</w:t>
            </w:r>
          </w:p>
        </w:tc>
      </w:tr>
      <w:tr w:rsidR="005E7EF8" w:rsidRPr="00216831" w:rsidTr="007C58C2">
        <w:trPr>
          <w:trHeight w:val="339"/>
        </w:trPr>
        <w:tc>
          <w:tcPr>
            <w:tcW w:w="727"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3</w:t>
            </w:r>
          </w:p>
        </w:tc>
        <w:tc>
          <w:tcPr>
            <w:tcW w:w="2730"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Обучение  грамоте</w:t>
            </w:r>
          </w:p>
        </w:tc>
        <w:tc>
          <w:tcPr>
            <w:tcW w:w="763" w:type="dxa"/>
          </w:tcPr>
          <w:p w:rsidR="005E7EF8" w:rsidRPr="00216831" w:rsidRDefault="005E7EF8" w:rsidP="007C58C2">
            <w:pPr>
              <w:rPr>
                <w:rFonts w:ascii="Times New Roman" w:hAnsi="Times New Roman"/>
                <w:sz w:val="24"/>
                <w:szCs w:val="24"/>
              </w:rPr>
            </w:pPr>
          </w:p>
        </w:tc>
        <w:tc>
          <w:tcPr>
            <w:tcW w:w="764" w:type="dxa"/>
          </w:tcPr>
          <w:p w:rsidR="005E7EF8" w:rsidRPr="00216831" w:rsidRDefault="005E7EF8" w:rsidP="007C58C2">
            <w:pPr>
              <w:rPr>
                <w:rFonts w:ascii="Times New Roman" w:hAnsi="Times New Roman"/>
                <w:sz w:val="24"/>
                <w:szCs w:val="24"/>
              </w:rPr>
            </w:pPr>
          </w:p>
        </w:tc>
        <w:tc>
          <w:tcPr>
            <w:tcW w:w="763" w:type="dxa"/>
          </w:tcPr>
          <w:p w:rsidR="005E7EF8" w:rsidRPr="00216831" w:rsidRDefault="005E7EF8" w:rsidP="007C58C2">
            <w:pPr>
              <w:rPr>
                <w:rFonts w:ascii="Times New Roman" w:hAnsi="Times New Roman"/>
                <w:sz w:val="24"/>
                <w:szCs w:val="24"/>
              </w:rPr>
            </w:pPr>
          </w:p>
        </w:tc>
        <w:tc>
          <w:tcPr>
            <w:tcW w:w="764" w:type="dxa"/>
          </w:tcPr>
          <w:p w:rsidR="005E7EF8" w:rsidRPr="00216831" w:rsidRDefault="005E7EF8" w:rsidP="007C58C2">
            <w:pPr>
              <w:jc w:val="center"/>
              <w:rPr>
                <w:rFonts w:ascii="Times New Roman" w:hAnsi="Times New Roman"/>
                <w:sz w:val="24"/>
                <w:szCs w:val="24"/>
              </w:rPr>
            </w:pPr>
          </w:p>
        </w:tc>
        <w:tc>
          <w:tcPr>
            <w:tcW w:w="764" w:type="dxa"/>
          </w:tcPr>
          <w:p w:rsidR="005E7EF8" w:rsidRPr="00216831" w:rsidRDefault="005E7EF8" w:rsidP="007C58C2">
            <w:pPr>
              <w:jc w:val="center"/>
              <w:rPr>
                <w:rFonts w:ascii="Times New Roman" w:hAnsi="Times New Roman"/>
                <w:sz w:val="24"/>
                <w:szCs w:val="24"/>
              </w:rPr>
            </w:pPr>
          </w:p>
        </w:tc>
        <w:tc>
          <w:tcPr>
            <w:tcW w:w="763" w:type="dxa"/>
          </w:tcPr>
          <w:p w:rsidR="005E7EF8" w:rsidRPr="00216831" w:rsidRDefault="005E7EF8" w:rsidP="007C58C2">
            <w:pPr>
              <w:jc w:val="center"/>
              <w:rPr>
                <w:rFonts w:ascii="Times New Roman" w:hAnsi="Times New Roman"/>
                <w:sz w:val="24"/>
                <w:szCs w:val="24"/>
              </w:rPr>
            </w:pPr>
          </w:p>
        </w:tc>
        <w:tc>
          <w:tcPr>
            <w:tcW w:w="764"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1</w:t>
            </w:r>
          </w:p>
        </w:tc>
        <w:tc>
          <w:tcPr>
            <w:tcW w:w="763"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4</w:t>
            </w:r>
          </w:p>
        </w:tc>
        <w:tc>
          <w:tcPr>
            <w:tcW w:w="764"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36</w:t>
            </w:r>
          </w:p>
        </w:tc>
        <w:tc>
          <w:tcPr>
            <w:tcW w:w="764"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2</w:t>
            </w:r>
          </w:p>
        </w:tc>
        <w:tc>
          <w:tcPr>
            <w:tcW w:w="763"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8</w:t>
            </w:r>
          </w:p>
        </w:tc>
        <w:tc>
          <w:tcPr>
            <w:tcW w:w="2112"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72</w:t>
            </w:r>
          </w:p>
        </w:tc>
      </w:tr>
      <w:tr w:rsidR="005E7EF8" w:rsidRPr="00216831" w:rsidTr="007C58C2">
        <w:trPr>
          <w:trHeight w:val="339"/>
        </w:trPr>
        <w:tc>
          <w:tcPr>
            <w:tcW w:w="727"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4</w:t>
            </w:r>
          </w:p>
        </w:tc>
        <w:tc>
          <w:tcPr>
            <w:tcW w:w="2730"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Природа и ребенок</w:t>
            </w:r>
          </w:p>
        </w:tc>
        <w:tc>
          <w:tcPr>
            <w:tcW w:w="763" w:type="dxa"/>
          </w:tcPr>
          <w:p w:rsidR="005E7EF8" w:rsidRPr="00216831" w:rsidRDefault="005E7EF8" w:rsidP="007C58C2">
            <w:pPr>
              <w:rPr>
                <w:rFonts w:ascii="Times New Roman" w:hAnsi="Times New Roman"/>
                <w:sz w:val="24"/>
                <w:szCs w:val="24"/>
              </w:rPr>
            </w:pPr>
          </w:p>
        </w:tc>
        <w:tc>
          <w:tcPr>
            <w:tcW w:w="764" w:type="dxa"/>
          </w:tcPr>
          <w:p w:rsidR="005E7EF8" w:rsidRPr="00216831" w:rsidRDefault="005E7EF8" w:rsidP="007C58C2">
            <w:pPr>
              <w:rPr>
                <w:rFonts w:ascii="Times New Roman" w:hAnsi="Times New Roman"/>
                <w:sz w:val="24"/>
                <w:szCs w:val="24"/>
              </w:rPr>
            </w:pPr>
          </w:p>
        </w:tc>
        <w:tc>
          <w:tcPr>
            <w:tcW w:w="763" w:type="dxa"/>
          </w:tcPr>
          <w:p w:rsidR="005E7EF8" w:rsidRPr="00216831" w:rsidRDefault="005E7EF8" w:rsidP="007C58C2">
            <w:pPr>
              <w:rPr>
                <w:rFonts w:ascii="Times New Roman" w:hAnsi="Times New Roman"/>
                <w:sz w:val="24"/>
                <w:szCs w:val="24"/>
              </w:rPr>
            </w:pPr>
          </w:p>
        </w:tc>
        <w:tc>
          <w:tcPr>
            <w:tcW w:w="764"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0/1</w:t>
            </w:r>
          </w:p>
        </w:tc>
        <w:tc>
          <w:tcPr>
            <w:tcW w:w="764"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2</w:t>
            </w:r>
          </w:p>
        </w:tc>
        <w:tc>
          <w:tcPr>
            <w:tcW w:w="763"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18</w:t>
            </w:r>
          </w:p>
        </w:tc>
        <w:tc>
          <w:tcPr>
            <w:tcW w:w="764"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0/1</w:t>
            </w:r>
          </w:p>
        </w:tc>
        <w:tc>
          <w:tcPr>
            <w:tcW w:w="763"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2</w:t>
            </w:r>
          </w:p>
        </w:tc>
        <w:tc>
          <w:tcPr>
            <w:tcW w:w="764"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18</w:t>
            </w:r>
          </w:p>
        </w:tc>
        <w:tc>
          <w:tcPr>
            <w:tcW w:w="764"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1</w:t>
            </w:r>
          </w:p>
        </w:tc>
        <w:tc>
          <w:tcPr>
            <w:tcW w:w="763"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4</w:t>
            </w:r>
          </w:p>
        </w:tc>
        <w:tc>
          <w:tcPr>
            <w:tcW w:w="2112"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36</w:t>
            </w:r>
          </w:p>
        </w:tc>
      </w:tr>
      <w:tr w:rsidR="005E7EF8" w:rsidRPr="00216831" w:rsidTr="007C58C2">
        <w:trPr>
          <w:trHeight w:val="339"/>
        </w:trPr>
        <w:tc>
          <w:tcPr>
            <w:tcW w:w="727"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5</w:t>
            </w:r>
          </w:p>
        </w:tc>
        <w:tc>
          <w:tcPr>
            <w:tcW w:w="2730"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Математика</w:t>
            </w:r>
          </w:p>
        </w:tc>
        <w:tc>
          <w:tcPr>
            <w:tcW w:w="763" w:type="dxa"/>
          </w:tcPr>
          <w:p w:rsidR="005E7EF8" w:rsidRPr="00216831" w:rsidRDefault="005E7EF8" w:rsidP="007C58C2">
            <w:pPr>
              <w:rPr>
                <w:rFonts w:ascii="Times New Roman" w:hAnsi="Times New Roman"/>
                <w:sz w:val="24"/>
                <w:szCs w:val="24"/>
              </w:rPr>
            </w:pPr>
          </w:p>
        </w:tc>
        <w:tc>
          <w:tcPr>
            <w:tcW w:w="764" w:type="dxa"/>
          </w:tcPr>
          <w:p w:rsidR="005E7EF8" w:rsidRPr="00216831" w:rsidRDefault="005E7EF8" w:rsidP="007C58C2">
            <w:pPr>
              <w:rPr>
                <w:rFonts w:ascii="Times New Roman" w:hAnsi="Times New Roman"/>
                <w:sz w:val="24"/>
                <w:szCs w:val="24"/>
              </w:rPr>
            </w:pPr>
          </w:p>
        </w:tc>
        <w:tc>
          <w:tcPr>
            <w:tcW w:w="763" w:type="dxa"/>
          </w:tcPr>
          <w:p w:rsidR="005E7EF8" w:rsidRPr="00216831" w:rsidRDefault="005E7EF8" w:rsidP="007C58C2">
            <w:pPr>
              <w:rPr>
                <w:rFonts w:ascii="Times New Roman" w:hAnsi="Times New Roman"/>
                <w:sz w:val="24"/>
                <w:szCs w:val="24"/>
              </w:rPr>
            </w:pPr>
          </w:p>
        </w:tc>
        <w:tc>
          <w:tcPr>
            <w:tcW w:w="764"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1</w:t>
            </w:r>
          </w:p>
        </w:tc>
        <w:tc>
          <w:tcPr>
            <w:tcW w:w="764"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4</w:t>
            </w:r>
          </w:p>
        </w:tc>
        <w:tc>
          <w:tcPr>
            <w:tcW w:w="763"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36</w:t>
            </w:r>
          </w:p>
        </w:tc>
        <w:tc>
          <w:tcPr>
            <w:tcW w:w="764"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1</w:t>
            </w:r>
          </w:p>
        </w:tc>
        <w:tc>
          <w:tcPr>
            <w:tcW w:w="763"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4</w:t>
            </w:r>
          </w:p>
        </w:tc>
        <w:tc>
          <w:tcPr>
            <w:tcW w:w="764"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36</w:t>
            </w:r>
          </w:p>
        </w:tc>
        <w:tc>
          <w:tcPr>
            <w:tcW w:w="764"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1</w:t>
            </w:r>
          </w:p>
        </w:tc>
        <w:tc>
          <w:tcPr>
            <w:tcW w:w="763"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4</w:t>
            </w:r>
          </w:p>
        </w:tc>
        <w:tc>
          <w:tcPr>
            <w:tcW w:w="2112"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36</w:t>
            </w:r>
          </w:p>
        </w:tc>
      </w:tr>
      <w:tr w:rsidR="005E7EF8" w:rsidRPr="00216831" w:rsidTr="007C58C2">
        <w:trPr>
          <w:trHeight w:val="339"/>
        </w:trPr>
        <w:tc>
          <w:tcPr>
            <w:tcW w:w="727"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6</w:t>
            </w:r>
          </w:p>
        </w:tc>
        <w:tc>
          <w:tcPr>
            <w:tcW w:w="2730"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Конструирование</w:t>
            </w:r>
          </w:p>
        </w:tc>
        <w:tc>
          <w:tcPr>
            <w:tcW w:w="763"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w:t>
            </w:r>
          </w:p>
        </w:tc>
        <w:tc>
          <w:tcPr>
            <w:tcW w:w="764"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4</w:t>
            </w:r>
          </w:p>
        </w:tc>
        <w:tc>
          <w:tcPr>
            <w:tcW w:w="763"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36</w:t>
            </w:r>
          </w:p>
        </w:tc>
        <w:tc>
          <w:tcPr>
            <w:tcW w:w="764" w:type="dxa"/>
          </w:tcPr>
          <w:p w:rsidR="005E7EF8" w:rsidRPr="00216831" w:rsidRDefault="005E7EF8" w:rsidP="007C58C2">
            <w:pPr>
              <w:jc w:val="center"/>
              <w:rPr>
                <w:rFonts w:ascii="Times New Roman" w:hAnsi="Times New Roman"/>
                <w:sz w:val="24"/>
                <w:szCs w:val="24"/>
              </w:rPr>
            </w:pPr>
          </w:p>
        </w:tc>
        <w:tc>
          <w:tcPr>
            <w:tcW w:w="764" w:type="dxa"/>
          </w:tcPr>
          <w:p w:rsidR="005E7EF8" w:rsidRPr="00216831" w:rsidRDefault="005E7EF8" w:rsidP="007C58C2">
            <w:pPr>
              <w:jc w:val="center"/>
              <w:rPr>
                <w:rFonts w:ascii="Times New Roman" w:hAnsi="Times New Roman"/>
                <w:sz w:val="24"/>
                <w:szCs w:val="24"/>
              </w:rPr>
            </w:pPr>
          </w:p>
        </w:tc>
        <w:tc>
          <w:tcPr>
            <w:tcW w:w="763" w:type="dxa"/>
          </w:tcPr>
          <w:p w:rsidR="005E7EF8" w:rsidRPr="00216831" w:rsidRDefault="005E7EF8" w:rsidP="007C58C2">
            <w:pPr>
              <w:jc w:val="center"/>
              <w:rPr>
                <w:rFonts w:ascii="Times New Roman" w:hAnsi="Times New Roman"/>
                <w:sz w:val="24"/>
                <w:szCs w:val="24"/>
              </w:rPr>
            </w:pPr>
          </w:p>
        </w:tc>
        <w:tc>
          <w:tcPr>
            <w:tcW w:w="764" w:type="dxa"/>
          </w:tcPr>
          <w:p w:rsidR="005E7EF8" w:rsidRPr="00216831" w:rsidRDefault="005E7EF8" w:rsidP="007C58C2">
            <w:pPr>
              <w:jc w:val="center"/>
              <w:rPr>
                <w:rFonts w:ascii="Times New Roman" w:hAnsi="Times New Roman"/>
                <w:sz w:val="24"/>
                <w:szCs w:val="24"/>
              </w:rPr>
            </w:pPr>
          </w:p>
        </w:tc>
        <w:tc>
          <w:tcPr>
            <w:tcW w:w="763" w:type="dxa"/>
          </w:tcPr>
          <w:p w:rsidR="005E7EF8" w:rsidRPr="00216831" w:rsidRDefault="005E7EF8" w:rsidP="007C58C2">
            <w:pPr>
              <w:jc w:val="center"/>
              <w:rPr>
                <w:rFonts w:ascii="Times New Roman" w:hAnsi="Times New Roman"/>
                <w:sz w:val="24"/>
                <w:szCs w:val="24"/>
              </w:rPr>
            </w:pPr>
          </w:p>
        </w:tc>
        <w:tc>
          <w:tcPr>
            <w:tcW w:w="764" w:type="dxa"/>
          </w:tcPr>
          <w:p w:rsidR="005E7EF8" w:rsidRPr="00216831" w:rsidRDefault="005E7EF8" w:rsidP="007C58C2">
            <w:pPr>
              <w:jc w:val="center"/>
              <w:rPr>
                <w:rFonts w:ascii="Times New Roman" w:hAnsi="Times New Roman"/>
                <w:sz w:val="24"/>
                <w:szCs w:val="24"/>
              </w:rPr>
            </w:pPr>
          </w:p>
        </w:tc>
        <w:tc>
          <w:tcPr>
            <w:tcW w:w="764" w:type="dxa"/>
          </w:tcPr>
          <w:p w:rsidR="005E7EF8" w:rsidRPr="00216831" w:rsidRDefault="005E7EF8" w:rsidP="007C58C2">
            <w:pPr>
              <w:jc w:val="center"/>
              <w:rPr>
                <w:rFonts w:ascii="Times New Roman" w:hAnsi="Times New Roman"/>
                <w:sz w:val="24"/>
                <w:szCs w:val="24"/>
              </w:rPr>
            </w:pPr>
          </w:p>
        </w:tc>
        <w:tc>
          <w:tcPr>
            <w:tcW w:w="763" w:type="dxa"/>
          </w:tcPr>
          <w:p w:rsidR="005E7EF8" w:rsidRPr="00216831" w:rsidRDefault="005E7EF8" w:rsidP="007C58C2">
            <w:pPr>
              <w:jc w:val="center"/>
              <w:rPr>
                <w:rFonts w:ascii="Times New Roman" w:hAnsi="Times New Roman"/>
                <w:sz w:val="24"/>
                <w:szCs w:val="24"/>
              </w:rPr>
            </w:pPr>
          </w:p>
        </w:tc>
        <w:tc>
          <w:tcPr>
            <w:tcW w:w="2112" w:type="dxa"/>
          </w:tcPr>
          <w:p w:rsidR="005E7EF8" w:rsidRPr="00216831" w:rsidRDefault="005E7EF8" w:rsidP="007C58C2">
            <w:pPr>
              <w:jc w:val="center"/>
              <w:rPr>
                <w:rFonts w:ascii="Times New Roman" w:hAnsi="Times New Roman"/>
                <w:sz w:val="24"/>
                <w:szCs w:val="24"/>
              </w:rPr>
            </w:pPr>
          </w:p>
        </w:tc>
      </w:tr>
      <w:tr w:rsidR="005E7EF8" w:rsidRPr="00216831" w:rsidTr="007C58C2">
        <w:trPr>
          <w:trHeight w:val="339"/>
        </w:trPr>
        <w:tc>
          <w:tcPr>
            <w:tcW w:w="727"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7</w:t>
            </w:r>
          </w:p>
        </w:tc>
        <w:tc>
          <w:tcPr>
            <w:tcW w:w="2730"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 xml:space="preserve">Рисование </w:t>
            </w:r>
          </w:p>
        </w:tc>
        <w:tc>
          <w:tcPr>
            <w:tcW w:w="763"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w:t>
            </w:r>
          </w:p>
        </w:tc>
        <w:tc>
          <w:tcPr>
            <w:tcW w:w="764"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4</w:t>
            </w:r>
          </w:p>
        </w:tc>
        <w:tc>
          <w:tcPr>
            <w:tcW w:w="763"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36</w:t>
            </w:r>
          </w:p>
        </w:tc>
        <w:tc>
          <w:tcPr>
            <w:tcW w:w="764"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1</w:t>
            </w:r>
          </w:p>
        </w:tc>
        <w:tc>
          <w:tcPr>
            <w:tcW w:w="764"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4</w:t>
            </w:r>
          </w:p>
        </w:tc>
        <w:tc>
          <w:tcPr>
            <w:tcW w:w="763"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36</w:t>
            </w:r>
          </w:p>
        </w:tc>
        <w:tc>
          <w:tcPr>
            <w:tcW w:w="764"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1</w:t>
            </w:r>
          </w:p>
        </w:tc>
        <w:tc>
          <w:tcPr>
            <w:tcW w:w="763"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4</w:t>
            </w:r>
          </w:p>
        </w:tc>
        <w:tc>
          <w:tcPr>
            <w:tcW w:w="764"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36</w:t>
            </w:r>
          </w:p>
        </w:tc>
        <w:tc>
          <w:tcPr>
            <w:tcW w:w="764"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1</w:t>
            </w:r>
          </w:p>
        </w:tc>
        <w:tc>
          <w:tcPr>
            <w:tcW w:w="763"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4</w:t>
            </w:r>
          </w:p>
        </w:tc>
        <w:tc>
          <w:tcPr>
            <w:tcW w:w="2112"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36</w:t>
            </w:r>
          </w:p>
        </w:tc>
      </w:tr>
      <w:tr w:rsidR="005E7EF8" w:rsidRPr="00216831" w:rsidTr="007C58C2">
        <w:trPr>
          <w:trHeight w:val="359"/>
        </w:trPr>
        <w:tc>
          <w:tcPr>
            <w:tcW w:w="727"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8</w:t>
            </w:r>
          </w:p>
        </w:tc>
        <w:tc>
          <w:tcPr>
            <w:tcW w:w="2730"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 xml:space="preserve">Лепка </w:t>
            </w:r>
          </w:p>
        </w:tc>
        <w:tc>
          <w:tcPr>
            <w:tcW w:w="763"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w:t>
            </w:r>
          </w:p>
        </w:tc>
        <w:tc>
          <w:tcPr>
            <w:tcW w:w="764"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4</w:t>
            </w:r>
          </w:p>
        </w:tc>
        <w:tc>
          <w:tcPr>
            <w:tcW w:w="763"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36</w:t>
            </w:r>
          </w:p>
        </w:tc>
        <w:tc>
          <w:tcPr>
            <w:tcW w:w="764"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0/1</w:t>
            </w:r>
          </w:p>
        </w:tc>
        <w:tc>
          <w:tcPr>
            <w:tcW w:w="764"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2</w:t>
            </w:r>
          </w:p>
        </w:tc>
        <w:tc>
          <w:tcPr>
            <w:tcW w:w="763"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18</w:t>
            </w:r>
          </w:p>
        </w:tc>
        <w:tc>
          <w:tcPr>
            <w:tcW w:w="764"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0/1</w:t>
            </w:r>
          </w:p>
        </w:tc>
        <w:tc>
          <w:tcPr>
            <w:tcW w:w="763"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2</w:t>
            </w:r>
          </w:p>
        </w:tc>
        <w:tc>
          <w:tcPr>
            <w:tcW w:w="764"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18</w:t>
            </w:r>
          </w:p>
        </w:tc>
        <w:tc>
          <w:tcPr>
            <w:tcW w:w="764"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1</w:t>
            </w:r>
          </w:p>
        </w:tc>
        <w:tc>
          <w:tcPr>
            <w:tcW w:w="763"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4</w:t>
            </w:r>
          </w:p>
        </w:tc>
        <w:tc>
          <w:tcPr>
            <w:tcW w:w="2112"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36</w:t>
            </w:r>
          </w:p>
        </w:tc>
      </w:tr>
      <w:tr w:rsidR="005E7EF8" w:rsidRPr="00216831" w:rsidTr="007C58C2">
        <w:trPr>
          <w:trHeight w:val="339"/>
        </w:trPr>
        <w:tc>
          <w:tcPr>
            <w:tcW w:w="727"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9</w:t>
            </w:r>
          </w:p>
        </w:tc>
        <w:tc>
          <w:tcPr>
            <w:tcW w:w="2730"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Аппликация</w:t>
            </w:r>
          </w:p>
        </w:tc>
        <w:tc>
          <w:tcPr>
            <w:tcW w:w="763" w:type="dxa"/>
          </w:tcPr>
          <w:p w:rsidR="005E7EF8" w:rsidRPr="00216831" w:rsidRDefault="005E7EF8" w:rsidP="007C58C2">
            <w:pPr>
              <w:rPr>
                <w:rFonts w:ascii="Times New Roman" w:hAnsi="Times New Roman"/>
                <w:sz w:val="24"/>
                <w:szCs w:val="24"/>
              </w:rPr>
            </w:pPr>
          </w:p>
        </w:tc>
        <w:tc>
          <w:tcPr>
            <w:tcW w:w="764" w:type="dxa"/>
          </w:tcPr>
          <w:p w:rsidR="005E7EF8" w:rsidRPr="00216831" w:rsidRDefault="005E7EF8" w:rsidP="007C58C2">
            <w:pPr>
              <w:rPr>
                <w:rFonts w:ascii="Times New Roman" w:hAnsi="Times New Roman"/>
                <w:sz w:val="24"/>
                <w:szCs w:val="24"/>
              </w:rPr>
            </w:pPr>
          </w:p>
        </w:tc>
        <w:tc>
          <w:tcPr>
            <w:tcW w:w="763" w:type="dxa"/>
          </w:tcPr>
          <w:p w:rsidR="005E7EF8" w:rsidRPr="00216831" w:rsidRDefault="005E7EF8" w:rsidP="007C58C2">
            <w:pPr>
              <w:rPr>
                <w:rFonts w:ascii="Times New Roman" w:hAnsi="Times New Roman"/>
                <w:sz w:val="24"/>
                <w:szCs w:val="24"/>
              </w:rPr>
            </w:pPr>
          </w:p>
        </w:tc>
        <w:tc>
          <w:tcPr>
            <w:tcW w:w="764"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0/1</w:t>
            </w:r>
          </w:p>
        </w:tc>
        <w:tc>
          <w:tcPr>
            <w:tcW w:w="764"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2</w:t>
            </w:r>
          </w:p>
        </w:tc>
        <w:tc>
          <w:tcPr>
            <w:tcW w:w="763"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18</w:t>
            </w:r>
          </w:p>
        </w:tc>
        <w:tc>
          <w:tcPr>
            <w:tcW w:w="764"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0/1</w:t>
            </w:r>
          </w:p>
        </w:tc>
        <w:tc>
          <w:tcPr>
            <w:tcW w:w="763"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2</w:t>
            </w:r>
          </w:p>
        </w:tc>
        <w:tc>
          <w:tcPr>
            <w:tcW w:w="764"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18</w:t>
            </w:r>
          </w:p>
        </w:tc>
        <w:tc>
          <w:tcPr>
            <w:tcW w:w="764"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1</w:t>
            </w:r>
          </w:p>
        </w:tc>
        <w:tc>
          <w:tcPr>
            <w:tcW w:w="763"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4</w:t>
            </w:r>
          </w:p>
        </w:tc>
        <w:tc>
          <w:tcPr>
            <w:tcW w:w="2112"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36</w:t>
            </w:r>
          </w:p>
        </w:tc>
      </w:tr>
      <w:tr w:rsidR="005E7EF8" w:rsidRPr="00216831" w:rsidTr="007C58C2">
        <w:trPr>
          <w:trHeight w:val="339"/>
        </w:trPr>
        <w:tc>
          <w:tcPr>
            <w:tcW w:w="727"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10</w:t>
            </w:r>
          </w:p>
        </w:tc>
        <w:tc>
          <w:tcPr>
            <w:tcW w:w="2730"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 xml:space="preserve">Театр </w:t>
            </w:r>
          </w:p>
        </w:tc>
        <w:tc>
          <w:tcPr>
            <w:tcW w:w="763" w:type="dxa"/>
          </w:tcPr>
          <w:p w:rsidR="005E7EF8" w:rsidRPr="00216831" w:rsidRDefault="005E7EF8" w:rsidP="007C58C2">
            <w:pPr>
              <w:rPr>
                <w:rFonts w:ascii="Times New Roman" w:hAnsi="Times New Roman"/>
                <w:sz w:val="24"/>
                <w:szCs w:val="24"/>
              </w:rPr>
            </w:pPr>
          </w:p>
        </w:tc>
        <w:tc>
          <w:tcPr>
            <w:tcW w:w="764" w:type="dxa"/>
          </w:tcPr>
          <w:p w:rsidR="005E7EF8" w:rsidRPr="00216831" w:rsidRDefault="005E7EF8" w:rsidP="007C58C2">
            <w:pPr>
              <w:rPr>
                <w:rFonts w:ascii="Times New Roman" w:hAnsi="Times New Roman"/>
                <w:sz w:val="24"/>
                <w:szCs w:val="24"/>
              </w:rPr>
            </w:pPr>
          </w:p>
        </w:tc>
        <w:tc>
          <w:tcPr>
            <w:tcW w:w="763" w:type="dxa"/>
          </w:tcPr>
          <w:p w:rsidR="005E7EF8" w:rsidRPr="00216831" w:rsidRDefault="005E7EF8" w:rsidP="007C58C2">
            <w:pPr>
              <w:rPr>
                <w:rFonts w:ascii="Times New Roman" w:hAnsi="Times New Roman"/>
                <w:sz w:val="24"/>
                <w:szCs w:val="24"/>
              </w:rPr>
            </w:pPr>
          </w:p>
        </w:tc>
        <w:tc>
          <w:tcPr>
            <w:tcW w:w="764"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1</w:t>
            </w:r>
          </w:p>
        </w:tc>
        <w:tc>
          <w:tcPr>
            <w:tcW w:w="764"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4</w:t>
            </w:r>
          </w:p>
        </w:tc>
        <w:tc>
          <w:tcPr>
            <w:tcW w:w="763"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36</w:t>
            </w:r>
          </w:p>
        </w:tc>
        <w:tc>
          <w:tcPr>
            <w:tcW w:w="764"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1</w:t>
            </w:r>
          </w:p>
        </w:tc>
        <w:tc>
          <w:tcPr>
            <w:tcW w:w="763"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4</w:t>
            </w:r>
          </w:p>
        </w:tc>
        <w:tc>
          <w:tcPr>
            <w:tcW w:w="764"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36</w:t>
            </w:r>
          </w:p>
        </w:tc>
        <w:tc>
          <w:tcPr>
            <w:tcW w:w="764" w:type="dxa"/>
          </w:tcPr>
          <w:p w:rsidR="005E7EF8" w:rsidRPr="00216831" w:rsidRDefault="005E7EF8" w:rsidP="007C58C2">
            <w:pPr>
              <w:jc w:val="center"/>
              <w:rPr>
                <w:rFonts w:ascii="Times New Roman" w:hAnsi="Times New Roman"/>
                <w:sz w:val="24"/>
                <w:szCs w:val="24"/>
              </w:rPr>
            </w:pPr>
          </w:p>
        </w:tc>
        <w:tc>
          <w:tcPr>
            <w:tcW w:w="763" w:type="dxa"/>
          </w:tcPr>
          <w:p w:rsidR="005E7EF8" w:rsidRPr="00216831" w:rsidRDefault="005E7EF8" w:rsidP="007C58C2">
            <w:pPr>
              <w:jc w:val="center"/>
              <w:rPr>
                <w:rFonts w:ascii="Times New Roman" w:hAnsi="Times New Roman"/>
                <w:sz w:val="24"/>
                <w:szCs w:val="24"/>
              </w:rPr>
            </w:pPr>
          </w:p>
        </w:tc>
        <w:tc>
          <w:tcPr>
            <w:tcW w:w="2112" w:type="dxa"/>
          </w:tcPr>
          <w:p w:rsidR="005E7EF8" w:rsidRPr="00216831" w:rsidRDefault="005E7EF8" w:rsidP="007C58C2">
            <w:pPr>
              <w:jc w:val="center"/>
              <w:rPr>
                <w:rFonts w:ascii="Times New Roman" w:hAnsi="Times New Roman"/>
                <w:sz w:val="24"/>
                <w:szCs w:val="24"/>
              </w:rPr>
            </w:pPr>
          </w:p>
        </w:tc>
      </w:tr>
      <w:tr w:rsidR="005E7EF8" w:rsidRPr="00216831" w:rsidTr="007C58C2">
        <w:trPr>
          <w:trHeight w:val="339"/>
        </w:trPr>
        <w:tc>
          <w:tcPr>
            <w:tcW w:w="727"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11</w:t>
            </w:r>
          </w:p>
        </w:tc>
        <w:tc>
          <w:tcPr>
            <w:tcW w:w="2730"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Художественная литература</w:t>
            </w:r>
          </w:p>
        </w:tc>
        <w:tc>
          <w:tcPr>
            <w:tcW w:w="763"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w:t>
            </w:r>
          </w:p>
        </w:tc>
        <w:tc>
          <w:tcPr>
            <w:tcW w:w="764"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4</w:t>
            </w:r>
          </w:p>
        </w:tc>
        <w:tc>
          <w:tcPr>
            <w:tcW w:w="763"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36</w:t>
            </w:r>
          </w:p>
        </w:tc>
        <w:tc>
          <w:tcPr>
            <w:tcW w:w="764" w:type="dxa"/>
          </w:tcPr>
          <w:p w:rsidR="005E7EF8" w:rsidRPr="00216831" w:rsidRDefault="005E7EF8" w:rsidP="007C58C2">
            <w:pPr>
              <w:jc w:val="center"/>
              <w:rPr>
                <w:rFonts w:ascii="Times New Roman" w:hAnsi="Times New Roman"/>
                <w:sz w:val="24"/>
                <w:szCs w:val="24"/>
              </w:rPr>
            </w:pPr>
          </w:p>
        </w:tc>
        <w:tc>
          <w:tcPr>
            <w:tcW w:w="764" w:type="dxa"/>
          </w:tcPr>
          <w:p w:rsidR="005E7EF8" w:rsidRPr="00216831" w:rsidRDefault="005E7EF8" w:rsidP="007C58C2">
            <w:pPr>
              <w:jc w:val="center"/>
              <w:rPr>
                <w:rFonts w:ascii="Times New Roman" w:hAnsi="Times New Roman"/>
                <w:sz w:val="24"/>
                <w:szCs w:val="24"/>
              </w:rPr>
            </w:pPr>
          </w:p>
        </w:tc>
        <w:tc>
          <w:tcPr>
            <w:tcW w:w="763" w:type="dxa"/>
          </w:tcPr>
          <w:p w:rsidR="005E7EF8" w:rsidRPr="00216831" w:rsidRDefault="005E7EF8" w:rsidP="007C58C2">
            <w:pPr>
              <w:jc w:val="center"/>
              <w:rPr>
                <w:rFonts w:ascii="Times New Roman" w:hAnsi="Times New Roman"/>
                <w:sz w:val="24"/>
                <w:szCs w:val="24"/>
              </w:rPr>
            </w:pPr>
          </w:p>
        </w:tc>
        <w:tc>
          <w:tcPr>
            <w:tcW w:w="764" w:type="dxa"/>
          </w:tcPr>
          <w:p w:rsidR="005E7EF8" w:rsidRPr="00216831" w:rsidRDefault="005E7EF8" w:rsidP="007C58C2">
            <w:pPr>
              <w:jc w:val="center"/>
              <w:rPr>
                <w:rFonts w:ascii="Times New Roman" w:hAnsi="Times New Roman"/>
                <w:sz w:val="24"/>
                <w:szCs w:val="24"/>
              </w:rPr>
            </w:pPr>
          </w:p>
        </w:tc>
        <w:tc>
          <w:tcPr>
            <w:tcW w:w="763" w:type="dxa"/>
          </w:tcPr>
          <w:p w:rsidR="005E7EF8" w:rsidRPr="00216831" w:rsidRDefault="005E7EF8" w:rsidP="007C58C2">
            <w:pPr>
              <w:jc w:val="center"/>
              <w:rPr>
                <w:rFonts w:ascii="Times New Roman" w:hAnsi="Times New Roman"/>
                <w:sz w:val="24"/>
                <w:szCs w:val="24"/>
              </w:rPr>
            </w:pPr>
          </w:p>
        </w:tc>
        <w:tc>
          <w:tcPr>
            <w:tcW w:w="764" w:type="dxa"/>
          </w:tcPr>
          <w:p w:rsidR="005E7EF8" w:rsidRPr="00216831" w:rsidRDefault="005E7EF8" w:rsidP="007C58C2">
            <w:pPr>
              <w:jc w:val="center"/>
              <w:rPr>
                <w:rFonts w:ascii="Times New Roman" w:hAnsi="Times New Roman"/>
                <w:sz w:val="24"/>
                <w:szCs w:val="24"/>
              </w:rPr>
            </w:pPr>
          </w:p>
        </w:tc>
        <w:tc>
          <w:tcPr>
            <w:tcW w:w="764" w:type="dxa"/>
          </w:tcPr>
          <w:p w:rsidR="005E7EF8" w:rsidRPr="00216831" w:rsidRDefault="005E7EF8" w:rsidP="007C58C2">
            <w:pPr>
              <w:jc w:val="center"/>
              <w:rPr>
                <w:rFonts w:ascii="Times New Roman" w:hAnsi="Times New Roman"/>
                <w:sz w:val="24"/>
                <w:szCs w:val="24"/>
              </w:rPr>
            </w:pPr>
          </w:p>
        </w:tc>
        <w:tc>
          <w:tcPr>
            <w:tcW w:w="763" w:type="dxa"/>
          </w:tcPr>
          <w:p w:rsidR="005E7EF8" w:rsidRPr="00216831" w:rsidRDefault="005E7EF8" w:rsidP="007C58C2">
            <w:pPr>
              <w:jc w:val="center"/>
              <w:rPr>
                <w:rFonts w:ascii="Times New Roman" w:hAnsi="Times New Roman"/>
                <w:sz w:val="24"/>
                <w:szCs w:val="24"/>
              </w:rPr>
            </w:pPr>
          </w:p>
        </w:tc>
        <w:tc>
          <w:tcPr>
            <w:tcW w:w="2112" w:type="dxa"/>
          </w:tcPr>
          <w:p w:rsidR="005E7EF8" w:rsidRPr="00216831" w:rsidRDefault="005E7EF8" w:rsidP="007C58C2">
            <w:pPr>
              <w:jc w:val="center"/>
              <w:rPr>
                <w:rFonts w:ascii="Times New Roman" w:hAnsi="Times New Roman"/>
                <w:sz w:val="24"/>
                <w:szCs w:val="24"/>
              </w:rPr>
            </w:pPr>
          </w:p>
        </w:tc>
      </w:tr>
      <w:tr w:rsidR="005E7EF8" w:rsidRPr="00216831" w:rsidTr="007C58C2">
        <w:trPr>
          <w:trHeight w:val="210"/>
        </w:trPr>
        <w:tc>
          <w:tcPr>
            <w:tcW w:w="727"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12</w:t>
            </w:r>
          </w:p>
        </w:tc>
        <w:tc>
          <w:tcPr>
            <w:tcW w:w="2730"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 xml:space="preserve">Музыка </w:t>
            </w:r>
          </w:p>
        </w:tc>
        <w:tc>
          <w:tcPr>
            <w:tcW w:w="763"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2</w:t>
            </w:r>
          </w:p>
        </w:tc>
        <w:tc>
          <w:tcPr>
            <w:tcW w:w="764"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8</w:t>
            </w:r>
          </w:p>
        </w:tc>
        <w:tc>
          <w:tcPr>
            <w:tcW w:w="763"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72</w:t>
            </w:r>
          </w:p>
        </w:tc>
        <w:tc>
          <w:tcPr>
            <w:tcW w:w="764"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2</w:t>
            </w:r>
          </w:p>
        </w:tc>
        <w:tc>
          <w:tcPr>
            <w:tcW w:w="764"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8</w:t>
            </w:r>
          </w:p>
        </w:tc>
        <w:tc>
          <w:tcPr>
            <w:tcW w:w="763"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72</w:t>
            </w:r>
          </w:p>
        </w:tc>
        <w:tc>
          <w:tcPr>
            <w:tcW w:w="764"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2</w:t>
            </w:r>
          </w:p>
        </w:tc>
        <w:tc>
          <w:tcPr>
            <w:tcW w:w="763"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8</w:t>
            </w:r>
          </w:p>
        </w:tc>
        <w:tc>
          <w:tcPr>
            <w:tcW w:w="764"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72</w:t>
            </w:r>
          </w:p>
        </w:tc>
        <w:tc>
          <w:tcPr>
            <w:tcW w:w="764"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2</w:t>
            </w:r>
          </w:p>
        </w:tc>
        <w:tc>
          <w:tcPr>
            <w:tcW w:w="763"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8</w:t>
            </w:r>
          </w:p>
        </w:tc>
        <w:tc>
          <w:tcPr>
            <w:tcW w:w="2112"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72</w:t>
            </w:r>
          </w:p>
        </w:tc>
      </w:tr>
      <w:tr w:rsidR="005E7EF8" w:rsidRPr="00216831" w:rsidTr="007C58C2">
        <w:trPr>
          <w:trHeight w:val="339"/>
        </w:trPr>
        <w:tc>
          <w:tcPr>
            <w:tcW w:w="727"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13</w:t>
            </w:r>
          </w:p>
        </w:tc>
        <w:tc>
          <w:tcPr>
            <w:tcW w:w="2730"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Физкультура</w:t>
            </w:r>
          </w:p>
        </w:tc>
        <w:tc>
          <w:tcPr>
            <w:tcW w:w="763"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2</w:t>
            </w:r>
          </w:p>
        </w:tc>
        <w:tc>
          <w:tcPr>
            <w:tcW w:w="764"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8</w:t>
            </w:r>
          </w:p>
        </w:tc>
        <w:tc>
          <w:tcPr>
            <w:tcW w:w="763"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72</w:t>
            </w:r>
          </w:p>
        </w:tc>
        <w:tc>
          <w:tcPr>
            <w:tcW w:w="764"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2</w:t>
            </w:r>
          </w:p>
        </w:tc>
        <w:tc>
          <w:tcPr>
            <w:tcW w:w="764"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8</w:t>
            </w:r>
          </w:p>
        </w:tc>
        <w:tc>
          <w:tcPr>
            <w:tcW w:w="763"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72</w:t>
            </w:r>
          </w:p>
        </w:tc>
        <w:tc>
          <w:tcPr>
            <w:tcW w:w="764"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2</w:t>
            </w:r>
          </w:p>
        </w:tc>
        <w:tc>
          <w:tcPr>
            <w:tcW w:w="763"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8</w:t>
            </w:r>
          </w:p>
        </w:tc>
        <w:tc>
          <w:tcPr>
            <w:tcW w:w="764"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72</w:t>
            </w:r>
          </w:p>
        </w:tc>
        <w:tc>
          <w:tcPr>
            <w:tcW w:w="764"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2</w:t>
            </w:r>
          </w:p>
        </w:tc>
        <w:tc>
          <w:tcPr>
            <w:tcW w:w="763"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8</w:t>
            </w:r>
          </w:p>
        </w:tc>
        <w:tc>
          <w:tcPr>
            <w:tcW w:w="2112" w:type="dxa"/>
          </w:tcPr>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72</w:t>
            </w:r>
          </w:p>
        </w:tc>
      </w:tr>
      <w:tr w:rsidR="005E7EF8" w:rsidRPr="00216831" w:rsidTr="007C58C2">
        <w:trPr>
          <w:trHeight w:val="518"/>
        </w:trPr>
        <w:tc>
          <w:tcPr>
            <w:tcW w:w="3457" w:type="dxa"/>
            <w:gridSpan w:val="2"/>
          </w:tcPr>
          <w:p w:rsidR="005E7EF8" w:rsidRPr="00216831" w:rsidRDefault="005E7EF8" w:rsidP="007C58C2">
            <w:pPr>
              <w:jc w:val="center"/>
              <w:rPr>
                <w:rFonts w:ascii="Times New Roman" w:hAnsi="Times New Roman"/>
                <w:sz w:val="24"/>
                <w:szCs w:val="24"/>
              </w:rPr>
            </w:pPr>
          </w:p>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lastRenderedPageBreak/>
              <w:t xml:space="preserve">Количество </w:t>
            </w:r>
          </w:p>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 xml:space="preserve">занятий </w:t>
            </w:r>
          </w:p>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(по факту/по СанПиН)</w:t>
            </w:r>
          </w:p>
          <w:p w:rsidR="005E7EF8" w:rsidRPr="00216831" w:rsidRDefault="005E7EF8" w:rsidP="007C58C2">
            <w:pPr>
              <w:jc w:val="center"/>
              <w:rPr>
                <w:rFonts w:ascii="Times New Roman" w:hAnsi="Times New Roman"/>
                <w:sz w:val="24"/>
                <w:szCs w:val="24"/>
              </w:rPr>
            </w:pPr>
          </w:p>
        </w:tc>
        <w:tc>
          <w:tcPr>
            <w:tcW w:w="763" w:type="dxa"/>
          </w:tcPr>
          <w:p w:rsidR="005E7EF8" w:rsidRPr="00216831" w:rsidRDefault="005E7EF8" w:rsidP="007C58C2">
            <w:pPr>
              <w:jc w:val="center"/>
              <w:rPr>
                <w:rFonts w:ascii="Times New Roman" w:hAnsi="Times New Roman"/>
                <w:sz w:val="24"/>
                <w:szCs w:val="24"/>
              </w:rPr>
            </w:pPr>
          </w:p>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lastRenderedPageBreak/>
              <w:t>10</w:t>
            </w:r>
          </w:p>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w:t>
            </w:r>
          </w:p>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10</w:t>
            </w:r>
          </w:p>
        </w:tc>
        <w:tc>
          <w:tcPr>
            <w:tcW w:w="764" w:type="dxa"/>
          </w:tcPr>
          <w:p w:rsidR="005E7EF8" w:rsidRPr="00216831" w:rsidRDefault="005E7EF8" w:rsidP="007C58C2">
            <w:pPr>
              <w:jc w:val="center"/>
              <w:rPr>
                <w:rFonts w:ascii="Times New Roman" w:hAnsi="Times New Roman"/>
                <w:sz w:val="24"/>
                <w:szCs w:val="24"/>
              </w:rPr>
            </w:pPr>
          </w:p>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lastRenderedPageBreak/>
              <w:t>40</w:t>
            </w:r>
          </w:p>
        </w:tc>
        <w:tc>
          <w:tcPr>
            <w:tcW w:w="763" w:type="dxa"/>
          </w:tcPr>
          <w:p w:rsidR="005E7EF8" w:rsidRPr="00216831" w:rsidRDefault="005E7EF8" w:rsidP="007C58C2">
            <w:pPr>
              <w:jc w:val="center"/>
              <w:rPr>
                <w:rFonts w:ascii="Times New Roman" w:hAnsi="Times New Roman"/>
                <w:sz w:val="24"/>
                <w:szCs w:val="24"/>
              </w:rPr>
            </w:pPr>
          </w:p>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lastRenderedPageBreak/>
              <w:t>360</w:t>
            </w:r>
          </w:p>
        </w:tc>
        <w:tc>
          <w:tcPr>
            <w:tcW w:w="764" w:type="dxa"/>
          </w:tcPr>
          <w:p w:rsidR="005E7EF8" w:rsidRPr="00216831" w:rsidRDefault="005E7EF8" w:rsidP="007C58C2">
            <w:pPr>
              <w:jc w:val="center"/>
              <w:rPr>
                <w:rFonts w:ascii="Times New Roman" w:hAnsi="Times New Roman"/>
                <w:sz w:val="24"/>
                <w:szCs w:val="24"/>
              </w:rPr>
            </w:pPr>
          </w:p>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lastRenderedPageBreak/>
              <w:t>10</w:t>
            </w:r>
          </w:p>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w:t>
            </w:r>
          </w:p>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11</w:t>
            </w:r>
          </w:p>
        </w:tc>
        <w:tc>
          <w:tcPr>
            <w:tcW w:w="764" w:type="dxa"/>
          </w:tcPr>
          <w:p w:rsidR="005E7EF8" w:rsidRPr="00216831" w:rsidRDefault="005E7EF8" w:rsidP="007C58C2">
            <w:pPr>
              <w:jc w:val="center"/>
              <w:rPr>
                <w:rFonts w:ascii="Times New Roman" w:hAnsi="Times New Roman"/>
                <w:sz w:val="24"/>
                <w:szCs w:val="24"/>
              </w:rPr>
            </w:pPr>
          </w:p>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lastRenderedPageBreak/>
              <w:t>40</w:t>
            </w:r>
          </w:p>
        </w:tc>
        <w:tc>
          <w:tcPr>
            <w:tcW w:w="763" w:type="dxa"/>
          </w:tcPr>
          <w:p w:rsidR="005E7EF8" w:rsidRPr="00216831" w:rsidRDefault="005E7EF8" w:rsidP="007C58C2">
            <w:pPr>
              <w:jc w:val="center"/>
              <w:rPr>
                <w:rFonts w:ascii="Times New Roman" w:hAnsi="Times New Roman"/>
                <w:sz w:val="24"/>
                <w:szCs w:val="24"/>
              </w:rPr>
            </w:pPr>
          </w:p>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lastRenderedPageBreak/>
              <w:t>360</w:t>
            </w:r>
          </w:p>
        </w:tc>
        <w:tc>
          <w:tcPr>
            <w:tcW w:w="764" w:type="dxa"/>
          </w:tcPr>
          <w:p w:rsidR="005E7EF8" w:rsidRPr="00216831" w:rsidRDefault="005E7EF8" w:rsidP="007C58C2">
            <w:pPr>
              <w:jc w:val="center"/>
              <w:rPr>
                <w:rFonts w:ascii="Times New Roman" w:hAnsi="Times New Roman"/>
                <w:sz w:val="24"/>
                <w:szCs w:val="24"/>
              </w:rPr>
            </w:pPr>
          </w:p>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lastRenderedPageBreak/>
              <w:t>11</w:t>
            </w:r>
          </w:p>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w:t>
            </w:r>
          </w:p>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12</w:t>
            </w:r>
          </w:p>
        </w:tc>
        <w:tc>
          <w:tcPr>
            <w:tcW w:w="763" w:type="dxa"/>
          </w:tcPr>
          <w:p w:rsidR="005E7EF8" w:rsidRPr="00216831" w:rsidRDefault="005E7EF8" w:rsidP="007C58C2">
            <w:pPr>
              <w:jc w:val="center"/>
              <w:rPr>
                <w:rFonts w:ascii="Times New Roman" w:hAnsi="Times New Roman"/>
                <w:sz w:val="24"/>
                <w:szCs w:val="24"/>
              </w:rPr>
            </w:pPr>
          </w:p>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lastRenderedPageBreak/>
              <w:t>44</w:t>
            </w:r>
          </w:p>
        </w:tc>
        <w:tc>
          <w:tcPr>
            <w:tcW w:w="764" w:type="dxa"/>
          </w:tcPr>
          <w:p w:rsidR="005E7EF8" w:rsidRPr="00216831" w:rsidRDefault="005E7EF8" w:rsidP="007C58C2">
            <w:pPr>
              <w:jc w:val="center"/>
              <w:rPr>
                <w:rFonts w:ascii="Times New Roman" w:hAnsi="Times New Roman"/>
                <w:sz w:val="24"/>
                <w:szCs w:val="24"/>
              </w:rPr>
            </w:pPr>
          </w:p>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lastRenderedPageBreak/>
              <w:t>396</w:t>
            </w:r>
          </w:p>
        </w:tc>
        <w:tc>
          <w:tcPr>
            <w:tcW w:w="764" w:type="dxa"/>
          </w:tcPr>
          <w:p w:rsidR="005E7EF8" w:rsidRPr="00216831" w:rsidRDefault="005E7EF8" w:rsidP="007C58C2">
            <w:pPr>
              <w:jc w:val="center"/>
              <w:rPr>
                <w:rFonts w:ascii="Times New Roman" w:hAnsi="Times New Roman"/>
                <w:sz w:val="24"/>
                <w:szCs w:val="24"/>
              </w:rPr>
            </w:pPr>
          </w:p>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lastRenderedPageBreak/>
              <w:t>13</w:t>
            </w:r>
          </w:p>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w:t>
            </w:r>
          </w:p>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15</w:t>
            </w:r>
          </w:p>
        </w:tc>
        <w:tc>
          <w:tcPr>
            <w:tcW w:w="763" w:type="dxa"/>
          </w:tcPr>
          <w:p w:rsidR="005E7EF8" w:rsidRPr="00216831" w:rsidRDefault="005E7EF8" w:rsidP="007C58C2">
            <w:pPr>
              <w:jc w:val="center"/>
              <w:rPr>
                <w:rFonts w:ascii="Times New Roman" w:hAnsi="Times New Roman"/>
                <w:sz w:val="24"/>
                <w:szCs w:val="24"/>
              </w:rPr>
            </w:pPr>
          </w:p>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lastRenderedPageBreak/>
              <w:t>52</w:t>
            </w:r>
          </w:p>
        </w:tc>
        <w:tc>
          <w:tcPr>
            <w:tcW w:w="2112" w:type="dxa"/>
          </w:tcPr>
          <w:p w:rsidR="005E7EF8" w:rsidRPr="00216831" w:rsidRDefault="005E7EF8" w:rsidP="007C58C2">
            <w:pPr>
              <w:jc w:val="center"/>
              <w:rPr>
                <w:rFonts w:ascii="Times New Roman" w:hAnsi="Times New Roman"/>
                <w:sz w:val="24"/>
                <w:szCs w:val="24"/>
              </w:rPr>
            </w:pPr>
          </w:p>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lastRenderedPageBreak/>
              <w:t>468</w:t>
            </w:r>
          </w:p>
        </w:tc>
      </w:tr>
      <w:tr w:rsidR="005E7EF8" w:rsidRPr="00216831" w:rsidTr="007C58C2">
        <w:trPr>
          <w:trHeight w:val="558"/>
        </w:trPr>
        <w:tc>
          <w:tcPr>
            <w:tcW w:w="3457" w:type="dxa"/>
            <w:gridSpan w:val="2"/>
          </w:tcPr>
          <w:p w:rsidR="005E7EF8" w:rsidRPr="00216831" w:rsidRDefault="005E7EF8" w:rsidP="007C58C2">
            <w:pPr>
              <w:jc w:val="center"/>
              <w:rPr>
                <w:rFonts w:ascii="Times New Roman" w:hAnsi="Times New Roman"/>
                <w:sz w:val="24"/>
                <w:szCs w:val="24"/>
              </w:rPr>
            </w:pPr>
          </w:p>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Длительность занятий</w:t>
            </w:r>
          </w:p>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(мин)</w:t>
            </w:r>
          </w:p>
        </w:tc>
        <w:tc>
          <w:tcPr>
            <w:tcW w:w="2290" w:type="dxa"/>
            <w:gridSpan w:val="3"/>
          </w:tcPr>
          <w:p w:rsidR="005E7EF8" w:rsidRPr="00216831" w:rsidRDefault="005E7EF8" w:rsidP="007C58C2">
            <w:pPr>
              <w:jc w:val="center"/>
              <w:rPr>
                <w:rFonts w:ascii="Times New Roman" w:hAnsi="Times New Roman"/>
                <w:sz w:val="24"/>
                <w:szCs w:val="24"/>
              </w:rPr>
            </w:pPr>
          </w:p>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10</w:t>
            </w:r>
          </w:p>
        </w:tc>
        <w:tc>
          <w:tcPr>
            <w:tcW w:w="2291" w:type="dxa"/>
            <w:gridSpan w:val="3"/>
          </w:tcPr>
          <w:p w:rsidR="005E7EF8" w:rsidRPr="00216831" w:rsidRDefault="005E7EF8" w:rsidP="007C58C2">
            <w:pPr>
              <w:jc w:val="center"/>
              <w:rPr>
                <w:rFonts w:ascii="Times New Roman" w:hAnsi="Times New Roman"/>
                <w:sz w:val="24"/>
                <w:szCs w:val="24"/>
              </w:rPr>
            </w:pPr>
          </w:p>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15</w:t>
            </w:r>
          </w:p>
        </w:tc>
        <w:tc>
          <w:tcPr>
            <w:tcW w:w="2291" w:type="dxa"/>
            <w:gridSpan w:val="3"/>
          </w:tcPr>
          <w:p w:rsidR="005E7EF8" w:rsidRPr="00216831" w:rsidRDefault="005E7EF8" w:rsidP="007C58C2">
            <w:pPr>
              <w:jc w:val="center"/>
              <w:rPr>
                <w:rFonts w:ascii="Times New Roman" w:hAnsi="Times New Roman"/>
                <w:sz w:val="24"/>
                <w:szCs w:val="24"/>
              </w:rPr>
            </w:pPr>
          </w:p>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20</w:t>
            </w:r>
          </w:p>
        </w:tc>
        <w:tc>
          <w:tcPr>
            <w:tcW w:w="3639" w:type="dxa"/>
            <w:gridSpan w:val="3"/>
          </w:tcPr>
          <w:p w:rsidR="005E7EF8" w:rsidRPr="00216831" w:rsidRDefault="005E7EF8" w:rsidP="007C58C2">
            <w:pPr>
              <w:jc w:val="center"/>
              <w:rPr>
                <w:rFonts w:ascii="Times New Roman" w:hAnsi="Times New Roman"/>
                <w:sz w:val="24"/>
                <w:szCs w:val="24"/>
              </w:rPr>
            </w:pPr>
          </w:p>
          <w:p w:rsidR="005E7EF8" w:rsidRPr="00216831" w:rsidRDefault="005E7EF8" w:rsidP="007C58C2">
            <w:pPr>
              <w:jc w:val="center"/>
              <w:rPr>
                <w:rFonts w:ascii="Times New Roman" w:hAnsi="Times New Roman"/>
                <w:sz w:val="24"/>
                <w:szCs w:val="24"/>
              </w:rPr>
            </w:pPr>
            <w:r w:rsidRPr="00216831">
              <w:rPr>
                <w:rFonts w:ascii="Times New Roman" w:hAnsi="Times New Roman"/>
                <w:sz w:val="24"/>
                <w:szCs w:val="24"/>
              </w:rPr>
              <w:t>25</w:t>
            </w:r>
          </w:p>
        </w:tc>
      </w:tr>
    </w:tbl>
    <w:p w:rsidR="005E7EF8" w:rsidRPr="00216831" w:rsidRDefault="005E7EF8" w:rsidP="005E7EF8">
      <w:pPr>
        <w:rPr>
          <w:rFonts w:ascii="Times New Roman" w:hAnsi="Times New Roman"/>
          <w:sz w:val="24"/>
          <w:szCs w:val="24"/>
        </w:rPr>
      </w:pPr>
    </w:p>
    <w:p w:rsidR="005E7EF8" w:rsidRPr="00216831" w:rsidRDefault="005E7EF8" w:rsidP="005E7EF8">
      <w:pPr>
        <w:rPr>
          <w:rFonts w:ascii="Times New Roman" w:hAnsi="Times New Roman"/>
          <w:bCs/>
          <w:sz w:val="24"/>
          <w:szCs w:val="24"/>
        </w:rPr>
      </w:pPr>
    </w:p>
    <w:p w:rsidR="005E7EF8" w:rsidRPr="00216831" w:rsidRDefault="005E7EF8" w:rsidP="005E7EF8">
      <w:pPr>
        <w:rPr>
          <w:rFonts w:ascii="Times New Roman" w:hAnsi="Times New Roman"/>
          <w:bCs/>
          <w:sz w:val="24"/>
          <w:szCs w:val="24"/>
        </w:rPr>
      </w:pPr>
    </w:p>
    <w:p w:rsidR="005E7EF8" w:rsidRPr="00216831" w:rsidRDefault="005E7EF8" w:rsidP="005E7EF8">
      <w:pPr>
        <w:rPr>
          <w:rFonts w:ascii="Times New Roman" w:hAnsi="Times New Roman"/>
          <w:bCs/>
          <w:sz w:val="24"/>
          <w:szCs w:val="24"/>
        </w:rPr>
      </w:pPr>
    </w:p>
    <w:p w:rsidR="005E7EF8" w:rsidRPr="00216831" w:rsidRDefault="005E7EF8" w:rsidP="005E7EF8">
      <w:pPr>
        <w:rPr>
          <w:rFonts w:ascii="Times New Roman" w:hAnsi="Times New Roman"/>
          <w:bCs/>
          <w:sz w:val="24"/>
          <w:szCs w:val="24"/>
        </w:rPr>
      </w:pPr>
    </w:p>
    <w:p w:rsidR="005E7EF8" w:rsidRPr="00216831" w:rsidRDefault="005E7EF8" w:rsidP="005E7EF8">
      <w:pPr>
        <w:rPr>
          <w:rFonts w:ascii="Times New Roman" w:hAnsi="Times New Roman"/>
          <w:bCs/>
          <w:sz w:val="24"/>
          <w:szCs w:val="24"/>
        </w:rPr>
      </w:pPr>
    </w:p>
    <w:p w:rsidR="005E7EF8" w:rsidRPr="00216831" w:rsidRDefault="005E7EF8" w:rsidP="005E7EF8">
      <w:pPr>
        <w:rPr>
          <w:rFonts w:ascii="Times New Roman" w:hAnsi="Times New Roman"/>
          <w:bCs/>
          <w:sz w:val="24"/>
          <w:szCs w:val="24"/>
        </w:rPr>
      </w:pPr>
    </w:p>
    <w:p w:rsidR="005E7EF8" w:rsidRDefault="005E7EF8" w:rsidP="005E7EF8">
      <w:pPr>
        <w:rPr>
          <w:rFonts w:ascii="Times New Roman" w:hAnsi="Times New Roman"/>
          <w:bCs/>
          <w:sz w:val="24"/>
          <w:szCs w:val="24"/>
        </w:rPr>
      </w:pPr>
    </w:p>
    <w:p w:rsidR="005E7EF8" w:rsidRPr="003D3EF2" w:rsidRDefault="005E7EF8" w:rsidP="005E7EF8">
      <w:pPr>
        <w:rPr>
          <w:rFonts w:ascii="Times New Roman" w:hAnsi="Times New Roman"/>
          <w:b/>
          <w:bCs/>
          <w:sz w:val="24"/>
          <w:szCs w:val="24"/>
        </w:rPr>
      </w:pPr>
      <w:r w:rsidRPr="003D3EF2">
        <w:rPr>
          <w:rFonts w:ascii="Times New Roman" w:hAnsi="Times New Roman"/>
          <w:b/>
          <w:bCs/>
          <w:sz w:val="24"/>
          <w:szCs w:val="24"/>
        </w:rPr>
        <w:t>3.9.</w:t>
      </w:r>
      <w:r w:rsidRPr="003D3EF2">
        <w:rPr>
          <w:rFonts w:ascii="Times New Roman" w:hAnsi="Times New Roman"/>
          <w:b/>
          <w:sz w:val="24"/>
          <w:szCs w:val="24"/>
        </w:rPr>
        <w:t>Расписание образовательной деятельности</w:t>
      </w:r>
      <w:r w:rsidRPr="003D3EF2">
        <w:rPr>
          <w:rFonts w:ascii="Times New Roman" w:hAnsi="Times New Roman"/>
          <w:b/>
          <w:sz w:val="24"/>
          <w:szCs w:val="24"/>
        </w:rPr>
        <w:tab/>
      </w:r>
      <w:r w:rsidRPr="003D3EF2">
        <w:rPr>
          <w:rFonts w:ascii="Times New Roman" w:hAnsi="Times New Roman"/>
          <w:b/>
          <w:sz w:val="24"/>
          <w:szCs w:val="24"/>
        </w:rPr>
        <w:tab/>
        <w:t xml:space="preserve"> </w:t>
      </w:r>
    </w:p>
    <w:p w:rsidR="005E7EF8" w:rsidRPr="00216831" w:rsidRDefault="005E7EF8" w:rsidP="005E7EF8">
      <w:pPr>
        <w:rPr>
          <w:rFonts w:ascii="Times New Roman" w:hAnsi="Times New Roman"/>
          <w:b/>
          <w:sz w:val="24"/>
          <w:szCs w:val="24"/>
        </w:rPr>
      </w:pPr>
      <w:r w:rsidRPr="00216831">
        <w:rPr>
          <w:rFonts w:ascii="Times New Roman" w:hAnsi="Times New Roman"/>
          <w:b/>
          <w:sz w:val="24"/>
          <w:szCs w:val="24"/>
        </w:rPr>
        <w:tab/>
        <w:t xml:space="preserve">                                                         </w:t>
      </w:r>
      <w:r>
        <w:rPr>
          <w:rFonts w:ascii="Times New Roman" w:hAnsi="Times New Roman"/>
          <w:b/>
          <w:sz w:val="24"/>
          <w:szCs w:val="24"/>
        </w:rPr>
        <w:t xml:space="preserve">                    </w:t>
      </w:r>
      <w:r w:rsidRPr="00216831">
        <w:rPr>
          <w:rFonts w:ascii="Times New Roman" w:hAnsi="Times New Roman"/>
          <w:b/>
          <w:sz w:val="24"/>
          <w:szCs w:val="24"/>
        </w:rPr>
        <w:t>Группа</w:t>
      </w:r>
      <w:r>
        <w:rPr>
          <w:rFonts w:ascii="Times New Roman" w:hAnsi="Times New Roman"/>
          <w:b/>
          <w:sz w:val="24"/>
          <w:szCs w:val="24"/>
        </w:rPr>
        <w:t xml:space="preserve"> раннего дошкольного возраста</w:t>
      </w:r>
      <w:r w:rsidRPr="00216831">
        <w:rPr>
          <w:rFonts w:ascii="Times New Roman" w:hAnsi="Times New Roman"/>
          <w:b/>
          <w:sz w:val="24"/>
          <w:szCs w:val="24"/>
        </w:rPr>
        <w:t xml:space="preserve"> (1.5 до 3лет)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7"/>
        <w:gridCol w:w="2957"/>
        <w:gridCol w:w="2957"/>
        <w:gridCol w:w="2957"/>
        <w:gridCol w:w="2958"/>
      </w:tblGrid>
      <w:tr w:rsidR="005E7EF8" w:rsidRPr="00216831" w:rsidTr="007C58C2">
        <w:tc>
          <w:tcPr>
            <w:tcW w:w="2957" w:type="dxa"/>
          </w:tcPr>
          <w:p w:rsidR="005E7EF8" w:rsidRPr="00216831" w:rsidRDefault="005E7EF8" w:rsidP="007C58C2">
            <w:pPr>
              <w:rPr>
                <w:rFonts w:ascii="Times New Roman" w:hAnsi="Times New Roman"/>
                <w:b/>
                <w:sz w:val="24"/>
                <w:szCs w:val="24"/>
              </w:rPr>
            </w:pPr>
            <w:r w:rsidRPr="00216831">
              <w:rPr>
                <w:rFonts w:ascii="Times New Roman" w:hAnsi="Times New Roman"/>
                <w:b/>
                <w:sz w:val="24"/>
                <w:szCs w:val="24"/>
              </w:rPr>
              <w:t xml:space="preserve">Понедельник </w:t>
            </w:r>
          </w:p>
        </w:tc>
        <w:tc>
          <w:tcPr>
            <w:tcW w:w="2957" w:type="dxa"/>
          </w:tcPr>
          <w:p w:rsidR="005E7EF8" w:rsidRPr="00216831" w:rsidRDefault="005E7EF8" w:rsidP="007C58C2">
            <w:pPr>
              <w:rPr>
                <w:rFonts w:ascii="Times New Roman" w:hAnsi="Times New Roman"/>
                <w:b/>
                <w:sz w:val="24"/>
                <w:szCs w:val="24"/>
              </w:rPr>
            </w:pPr>
            <w:r w:rsidRPr="00216831">
              <w:rPr>
                <w:rFonts w:ascii="Times New Roman" w:hAnsi="Times New Roman"/>
                <w:b/>
                <w:sz w:val="24"/>
                <w:szCs w:val="24"/>
              </w:rPr>
              <w:t>вторник</w:t>
            </w:r>
          </w:p>
        </w:tc>
        <w:tc>
          <w:tcPr>
            <w:tcW w:w="2957" w:type="dxa"/>
          </w:tcPr>
          <w:p w:rsidR="005E7EF8" w:rsidRPr="00216831" w:rsidRDefault="005E7EF8" w:rsidP="007C58C2">
            <w:pPr>
              <w:rPr>
                <w:rFonts w:ascii="Times New Roman" w:hAnsi="Times New Roman"/>
                <w:b/>
                <w:sz w:val="24"/>
                <w:szCs w:val="24"/>
              </w:rPr>
            </w:pPr>
            <w:r w:rsidRPr="00216831">
              <w:rPr>
                <w:rFonts w:ascii="Times New Roman" w:hAnsi="Times New Roman"/>
                <w:b/>
                <w:sz w:val="24"/>
                <w:szCs w:val="24"/>
              </w:rPr>
              <w:t>среда</w:t>
            </w:r>
          </w:p>
        </w:tc>
        <w:tc>
          <w:tcPr>
            <w:tcW w:w="2957" w:type="dxa"/>
          </w:tcPr>
          <w:p w:rsidR="005E7EF8" w:rsidRPr="00216831" w:rsidRDefault="005E7EF8" w:rsidP="007C58C2">
            <w:pPr>
              <w:rPr>
                <w:rFonts w:ascii="Times New Roman" w:hAnsi="Times New Roman"/>
                <w:b/>
                <w:sz w:val="24"/>
                <w:szCs w:val="24"/>
              </w:rPr>
            </w:pPr>
            <w:r w:rsidRPr="00216831">
              <w:rPr>
                <w:rFonts w:ascii="Times New Roman" w:hAnsi="Times New Roman"/>
                <w:b/>
                <w:sz w:val="24"/>
                <w:szCs w:val="24"/>
              </w:rPr>
              <w:t>четверг</w:t>
            </w:r>
          </w:p>
        </w:tc>
        <w:tc>
          <w:tcPr>
            <w:tcW w:w="2958" w:type="dxa"/>
          </w:tcPr>
          <w:p w:rsidR="005E7EF8" w:rsidRPr="00216831" w:rsidRDefault="005E7EF8" w:rsidP="007C58C2">
            <w:pPr>
              <w:rPr>
                <w:rFonts w:ascii="Times New Roman" w:hAnsi="Times New Roman"/>
                <w:b/>
                <w:sz w:val="24"/>
                <w:szCs w:val="24"/>
              </w:rPr>
            </w:pPr>
            <w:r w:rsidRPr="00216831">
              <w:rPr>
                <w:rFonts w:ascii="Times New Roman" w:hAnsi="Times New Roman"/>
                <w:b/>
                <w:sz w:val="24"/>
                <w:szCs w:val="24"/>
              </w:rPr>
              <w:t>пятница</w:t>
            </w:r>
          </w:p>
        </w:tc>
      </w:tr>
      <w:tr w:rsidR="005E7EF8" w:rsidRPr="00216831" w:rsidTr="007C58C2">
        <w:tc>
          <w:tcPr>
            <w:tcW w:w="2957"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Музыка</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8.50-9.00</w:t>
            </w:r>
          </w:p>
          <w:p w:rsidR="005E7EF8" w:rsidRPr="00216831" w:rsidRDefault="005E7EF8" w:rsidP="007C58C2">
            <w:pPr>
              <w:rPr>
                <w:rFonts w:ascii="Times New Roman" w:hAnsi="Times New Roman"/>
                <w:b/>
                <w:sz w:val="24"/>
                <w:szCs w:val="24"/>
              </w:rPr>
            </w:pPr>
          </w:p>
        </w:tc>
        <w:tc>
          <w:tcPr>
            <w:tcW w:w="2957"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Физическая культура</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1подгр.-8.50-9.00</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2 подгр.-9.05-9.15</w:t>
            </w:r>
          </w:p>
        </w:tc>
        <w:tc>
          <w:tcPr>
            <w:tcW w:w="2957" w:type="dxa"/>
          </w:tcPr>
          <w:p w:rsidR="005E7EF8" w:rsidRPr="00216831" w:rsidRDefault="005E7EF8" w:rsidP="007C58C2">
            <w:pPr>
              <w:rPr>
                <w:rFonts w:ascii="Times New Roman" w:hAnsi="Times New Roman"/>
                <w:sz w:val="24"/>
                <w:szCs w:val="24"/>
              </w:rPr>
            </w:pPr>
            <w:proofErr w:type="spellStart"/>
            <w:r w:rsidRPr="00216831">
              <w:rPr>
                <w:rFonts w:ascii="Times New Roman" w:hAnsi="Times New Roman"/>
                <w:sz w:val="24"/>
                <w:szCs w:val="24"/>
              </w:rPr>
              <w:t>Сенсорика</w:t>
            </w:r>
            <w:proofErr w:type="spellEnd"/>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8.50-9.00</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Физическая культура (улица)</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1подгр.-9.05-9.15</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2 подгр.-9.30-.40</w:t>
            </w:r>
          </w:p>
        </w:tc>
        <w:tc>
          <w:tcPr>
            <w:tcW w:w="2957"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Лепка</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1подгр.-8.50-9.00</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2 подгр.-9.05-9.15</w:t>
            </w:r>
          </w:p>
        </w:tc>
        <w:tc>
          <w:tcPr>
            <w:tcW w:w="2958"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Физическая культура</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1подгр.-8.50-9.00</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2 подгр.-9.05-9.15</w:t>
            </w:r>
          </w:p>
        </w:tc>
      </w:tr>
      <w:tr w:rsidR="005E7EF8" w:rsidRPr="00216831" w:rsidTr="007C58C2">
        <w:tc>
          <w:tcPr>
            <w:tcW w:w="2957"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 xml:space="preserve">Познание (ознакомление с </w:t>
            </w:r>
            <w:r w:rsidRPr="00216831">
              <w:rPr>
                <w:rFonts w:ascii="Times New Roman" w:hAnsi="Times New Roman"/>
                <w:sz w:val="24"/>
                <w:szCs w:val="24"/>
              </w:rPr>
              <w:lastRenderedPageBreak/>
              <w:t>окружающим)</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1 подгр.-15.50-16.00</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2 подгр.-16.05.-16.14</w:t>
            </w:r>
          </w:p>
        </w:tc>
        <w:tc>
          <w:tcPr>
            <w:tcW w:w="2957"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lastRenderedPageBreak/>
              <w:t>Развитие речи</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lastRenderedPageBreak/>
              <w:t>1подгр.-15.50-16.00</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2 подгр.-16.05-16.15</w:t>
            </w:r>
          </w:p>
        </w:tc>
        <w:tc>
          <w:tcPr>
            <w:tcW w:w="2957"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lastRenderedPageBreak/>
              <w:t>Рисование</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lastRenderedPageBreak/>
              <w:t>1подгр.-15.50-16.00</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2 подгр.-16.05-16.15</w:t>
            </w:r>
          </w:p>
        </w:tc>
        <w:tc>
          <w:tcPr>
            <w:tcW w:w="2957"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lastRenderedPageBreak/>
              <w:t>Музыка</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lastRenderedPageBreak/>
              <w:t>15.50-16.00</w:t>
            </w:r>
          </w:p>
        </w:tc>
        <w:tc>
          <w:tcPr>
            <w:tcW w:w="2958"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lastRenderedPageBreak/>
              <w:t xml:space="preserve">Театрализованная </w:t>
            </w:r>
            <w:r w:rsidRPr="00216831">
              <w:rPr>
                <w:rFonts w:ascii="Times New Roman" w:hAnsi="Times New Roman"/>
                <w:sz w:val="24"/>
                <w:szCs w:val="24"/>
              </w:rPr>
              <w:lastRenderedPageBreak/>
              <w:t>деятельность</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15.50-16.00</w:t>
            </w:r>
          </w:p>
        </w:tc>
      </w:tr>
    </w:tbl>
    <w:p w:rsidR="005E7EF8" w:rsidRPr="00216831" w:rsidRDefault="005E7EF8" w:rsidP="005E7EF8">
      <w:pPr>
        <w:rPr>
          <w:rFonts w:ascii="Times New Roman" w:hAnsi="Times New Roman"/>
          <w:b/>
          <w:sz w:val="24"/>
          <w:szCs w:val="24"/>
        </w:rPr>
      </w:pPr>
      <w:r w:rsidRPr="00216831">
        <w:rPr>
          <w:rFonts w:ascii="Times New Roman" w:hAnsi="Times New Roman"/>
          <w:b/>
          <w:sz w:val="24"/>
          <w:szCs w:val="24"/>
        </w:rPr>
        <w:lastRenderedPageBreak/>
        <w:t xml:space="preserve">                                    </w:t>
      </w:r>
      <w:r>
        <w:rPr>
          <w:rFonts w:ascii="Times New Roman" w:hAnsi="Times New Roman"/>
          <w:b/>
          <w:sz w:val="24"/>
          <w:szCs w:val="24"/>
        </w:rPr>
        <w:t xml:space="preserve">                            Г</w:t>
      </w:r>
      <w:r w:rsidRPr="00216831">
        <w:rPr>
          <w:rFonts w:ascii="Times New Roman" w:hAnsi="Times New Roman"/>
          <w:b/>
          <w:sz w:val="24"/>
          <w:szCs w:val="24"/>
        </w:rPr>
        <w:t xml:space="preserve">руппа </w:t>
      </w:r>
      <w:r>
        <w:rPr>
          <w:rFonts w:ascii="Times New Roman" w:hAnsi="Times New Roman"/>
          <w:b/>
          <w:sz w:val="24"/>
          <w:szCs w:val="24"/>
        </w:rPr>
        <w:t>младшего дошкольного возраста</w:t>
      </w:r>
      <w:r w:rsidRPr="00216831">
        <w:rPr>
          <w:rFonts w:ascii="Times New Roman" w:hAnsi="Times New Roman"/>
          <w:b/>
          <w:sz w:val="24"/>
          <w:szCs w:val="24"/>
        </w:rPr>
        <w:t xml:space="preserve"> (от 4 до 5лет)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7"/>
        <w:gridCol w:w="2957"/>
        <w:gridCol w:w="2957"/>
        <w:gridCol w:w="2957"/>
        <w:gridCol w:w="2958"/>
      </w:tblGrid>
      <w:tr w:rsidR="005E7EF8" w:rsidRPr="00216831" w:rsidTr="007C58C2">
        <w:tc>
          <w:tcPr>
            <w:tcW w:w="2957" w:type="dxa"/>
          </w:tcPr>
          <w:p w:rsidR="005E7EF8" w:rsidRPr="00216831" w:rsidRDefault="005E7EF8" w:rsidP="007C58C2">
            <w:pPr>
              <w:rPr>
                <w:rFonts w:ascii="Times New Roman" w:hAnsi="Times New Roman"/>
                <w:b/>
                <w:sz w:val="24"/>
                <w:szCs w:val="24"/>
              </w:rPr>
            </w:pPr>
            <w:r w:rsidRPr="00216831">
              <w:rPr>
                <w:rFonts w:ascii="Times New Roman" w:hAnsi="Times New Roman"/>
                <w:b/>
                <w:sz w:val="24"/>
                <w:szCs w:val="24"/>
              </w:rPr>
              <w:t xml:space="preserve">Понедельник </w:t>
            </w:r>
          </w:p>
        </w:tc>
        <w:tc>
          <w:tcPr>
            <w:tcW w:w="2957" w:type="dxa"/>
          </w:tcPr>
          <w:p w:rsidR="005E7EF8" w:rsidRPr="00216831" w:rsidRDefault="005E7EF8" w:rsidP="007C58C2">
            <w:pPr>
              <w:rPr>
                <w:rFonts w:ascii="Times New Roman" w:hAnsi="Times New Roman"/>
                <w:b/>
                <w:sz w:val="24"/>
                <w:szCs w:val="24"/>
              </w:rPr>
            </w:pPr>
            <w:r w:rsidRPr="00216831">
              <w:rPr>
                <w:rFonts w:ascii="Times New Roman" w:hAnsi="Times New Roman"/>
                <w:b/>
                <w:sz w:val="24"/>
                <w:szCs w:val="24"/>
              </w:rPr>
              <w:t>вторник</w:t>
            </w:r>
          </w:p>
        </w:tc>
        <w:tc>
          <w:tcPr>
            <w:tcW w:w="2957" w:type="dxa"/>
          </w:tcPr>
          <w:p w:rsidR="005E7EF8" w:rsidRPr="00216831" w:rsidRDefault="005E7EF8" w:rsidP="007C58C2">
            <w:pPr>
              <w:rPr>
                <w:rFonts w:ascii="Times New Roman" w:hAnsi="Times New Roman"/>
                <w:b/>
                <w:sz w:val="24"/>
                <w:szCs w:val="24"/>
              </w:rPr>
            </w:pPr>
            <w:r w:rsidRPr="00216831">
              <w:rPr>
                <w:rFonts w:ascii="Times New Roman" w:hAnsi="Times New Roman"/>
                <w:b/>
                <w:sz w:val="24"/>
                <w:szCs w:val="24"/>
              </w:rPr>
              <w:t>среда</w:t>
            </w:r>
          </w:p>
        </w:tc>
        <w:tc>
          <w:tcPr>
            <w:tcW w:w="2957" w:type="dxa"/>
          </w:tcPr>
          <w:p w:rsidR="005E7EF8" w:rsidRPr="00216831" w:rsidRDefault="005E7EF8" w:rsidP="007C58C2">
            <w:pPr>
              <w:rPr>
                <w:rFonts w:ascii="Times New Roman" w:hAnsi="Times New Roman"/>
                <w:b/>
                <w:sz w:val="24"/>
                <w:szCs w:val="24"/>
              </w:rPr>
            </w:pPr>
            <w:r w:rsidRPr="00216831">
              <w:rPr>
                <w:rFonts w:ascii="Times New Roman" w:hAnsi="Times New Roman"/>
                <w:b/>
                <w:sz w:val="24"/>
                <w:szCs w:val="24"/>
              </w:rPr>
              <w:t>четверг</w:t>
            </w:r>
          </w:p>
        </w:tc>
        <w:tc>
          <w:tcPr>
            <w:tcW w:w="2958" w:type="dxa"/>
          </w:tcPr>
          <w:p w:rsidR="005E7EF8" w:rsidRPr="00216831" w:rsidRDefault="005E7EF8" w:rsidP="007C58C2">
            <w:pPr>
              <w:rPr>
                <w:rFonts w:ascii="Times New Roman" w:hAnsi="Times New Roman"/>
                <w:b/>
                <w:sz w:val="24"/>
                <w:szCs w:val="24"/>
              </w:rPr>
            </w:pPr>
            <w:r w:rsidRPr="00216831">
              <w:rPr>
                <w:rFonts w:ascii="Times New Roman" w:hAnsi="Times New Roman"/>
                <w:b/>
                <w:sz w:val="24"/>
                <w:szCs w:val="24"/>
              </w:rPr>
              <w:t>пятница</w:t>
            </w:r>
          </w:p>
        </w:tc>
      </w:tr>
      <w:tr w:rsidR="005E7EF8" w:rsidRPr="00216831" w:rsidTr="007C58C2">
        <w:trPr>
          <w:trHeight w:val="2969"/>
        </w:trPr>
        <w:tc>
          <w:tcPr>
            <w:tcW w:w="2957"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1).Музыка</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9.00-9.20</w:t>
            </w:r>
          </w:p>
          <w:p w:rsidR="005E7EF8" w:rsidRPr="00216831" w:rsidRDefault="005E7EF8" w:rsidP="007C58C2">
            <w:pPr>
              <w:rPr>
                <w:rFonts w:ascii="Times New Roman" w:hAnsi="Times New Roman"/>
                <w:sz w:val="24"/>
                <w:szCs w:val="24"/>
              </w:rPr>
            </w:pP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2).Познание (ознакомление с окружающим) / природа и ребенок</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9.30-9.50</w:t>
            </w:r>
          </w:p>
          <w:p w:rsidR="005E7EF8" w:rsidRPr="00216831" w:rsidRDefault="005E7EF8" w:rsidP="007C58C2">
            <w:pPr>
              <w:rPr>
                <w:rFonts w:ascii="Times New Roman" w:hAnsi="Times New Roman"/>
                <w:sz w:val="24"/>
                <w:szCs w:val="24"/>
              </w:rPr>
            </w:pPr>
          </w:p>
          <w:p w:rsidR="005E7EF8" w:rsidRPr="00216831" w:rsidRDefault="005E7EF8" w:rsidP="007C58C2">
            <w:pPr>
              <w:rPr>
                <w:rFonts w:ascii="Times New Roman" w:hAnsi="Times New Roman"/>
                <w:b/>
                <w:sz w:val="24"/>
                <w:szCs w:val="24"/>
              </w:rPr>
            </w:pPr>
          </w:p>
        </w:tc>
        <w:tc>
          <w:tcPr>
            <w:tcW w:w="2957"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Физическая культура</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9.00-9.20</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 xml:space="preserve"> Развитие речи</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9.30-9.50</w:t>
            </w:r>
          </w:p>
          <w:p w:rsidR="005E7EF8" w:rsidRPr="00216831" w:rsidRDefault="005E7EF8" w:rsidP="007C58C2">
            <w:pPr>
              <w:rPr>
                <w:rFonts w:ascii="Times New Roman" w:hAnsi="Times New Roman"/>
                <w:sz w:val="24"/>
                <w:szCs w:val="24"/>
              </w:rPr>
            </w:pPr>
          </w:p>
        </w:tc>
        <w:tc>
          <w:tcPr>
            <w:tcW w:w="2957"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 xml:space="preserve"> 1). Познавательное развитие (ФЭМП)</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9.00-9.20</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 xml:space="preserve">  </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2). Физическая культур</w:t>
            </w:r>
            <w:proofErr w:type="gramStart"/>
            <w:r w:rsidRPr="00216831">
              <w:rPr>
                <w:rFonts w:ascii="Times New Roman" w:hAnsi="Times New Roman"/>
                <w:sz w:val="24"/>
                <w:szCs w:val="24"/>
              </w:rPr>
              <w:t>а(</w:t>
            </w:r>
            <w:proofErr w:type="gramEnd"/>
            <w:r w:rsidRPr="00216831">
              <w:rPr>
                <w:rFonts w:ascii="Times New Roman" w:hAnsi="Times New Roman"/>
                <w:sz w:val="24"/>
                <w:szCs w:val="24"/>
              </w:rPr>
              <w:t>на улице)</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10.10-10.30</w:t>
            </w:r>
          </w:p>
          <w:p w:rsidR="005E7EF8" w:rsidRPr="00216831" w:rsidRDefault="005E7EF8" w:rsidP="007C58C2">
            <w:pPr>
              <w:rPr>
                <w:rFonts w:ascii="Times New Roman" w:hAnsi="Times New Roman"/>
                <w:sz w:val="24"/>
                <w:szCs w:val="24"/>
              </w:rPr>
            </w:pPr>
          </w:p>
          <w:p w:rsidR="005E7EF8" w:rsidRPr="00216831" w:rsidRDefault="005E7EF8" w:rsidP="007C58C2">
            <w:pPr>
              <w:rPr>
                <w:rFonts w:ascii="Times New Roman" w:hAnsi="Times New Roman"/>
                <w:sz w:val="24"/>
                <w:szCs w:val="24"/>
              </w:rPr>
            </w:pPr>
          </w:p>
        </w:tc>
        <w:tc>
          <w:tcPr>
            <w:tcW w:w="2957"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1).Лепка/аппликация</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9.00-9.20</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2).Музыка</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9.30-9.50</w:t>
            </w:r>
          </w:p>
          <w:p w:rsidR="005E7EF8" w:rsidRPr="00216831" w:rsidRDefault="005E7EF8" w:rsidP="007C58C2">
            <w:pPr>
              <w:rPr>
                <w:rFonts w:ascii="Times New Roman" w:hAnsi="Times New Roman"/>
                <w:sz w:val="24"/>
                <w:szCs w:val="24"/>
              </w:rPr>
            </w:pPr>
          </w:p>
          <w:p w:rsidR="005E7EF8" w:rsidRPr="00216831" w:rsidRDefault="005E7EF8" w:rsidP="007C58C2">
            <w:pPr>
              <w:rPr>
                <w:rFonts w:ascii="Times New Roman" w:hAnsi="Times New Roman"/>
                <w:sz w:val="24"/>
                <w:szCs w:val="24"/>
              </w:rPr>
            </w:pPr>
          </w:p>
        </w:tc>
        <w:tc>
          <w:tcPr>
            <w:tcW w:w="2958"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1).Физическая культура</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9.00-9.20</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2).Рисование</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9.30-9.50</w:t>
            </w:r>
          </w:p>
          <w:p w:rsidR="005E7EF8" w:rsidRPr="00216831" w:rsidRDefault="005E7EF8" w:rsidP="007C58C2">
            <w:pPr>
              <w:rPr>
                <w:rFonts w:ascii="Times New Roman" w:hAnsi="Times New Roman"/>
                <w:sz w:val="24"/>
                <w:szCs w:val="24"/>
              </w:rPr>
            </w:pPr>
          </w:p>
        </w:tc>
      </w:tr>
      <w:tr w:rsidR="005E7EF8" w:rsidRPr="00216831" w:rsidTr="007C58C2">
        <w:tc>
          <w:tcPr>
            <w:tcW w:w="2957"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 xml:space="preserve"> </w:t>
            </w:r>
          </w:p>
        </w:tc>
        <w:tc>
          <w:tcPr>
            <w:tcW w:w="2957"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 xml:space="preserve"> </w:t>
            </w:r>
          </w:p>
        </w:tc>
        <w:tc>
          <w:tcPr>
            <w:tcW w:w="2957"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 xml:space="preserve"> </w:t>
            </w:r>
          </w:p>
        </w:tc>
        <w:tc>
          <w:tcPr>
            <w:tcW w:w="2957"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Театрализованная деятельность</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 xml:space="preserve"> 15.20-15.40</w:t>
            </w:r>
          </w:p>
        </w:tc>
        <w:tc>
          <w:tcPr>
            <w:tcW w:w="2958"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 xml:space="preserve"> </w:t>
            </w:r>
          </w:p>
        </w:tc>
      </w:tr>
    </w:tbl>
    <w:p w:rsidR="005E7EF8" w:rsidRPr="00216831" w:rsidRDefault="005E7EF8" w:rsidP="005E7EF8">
      <w:pPr>
        <w:rPr>
          <w:rFonts w:ascii="Times New Roman" w:hAnsi="Times New Roman"/>
          <w:b/>
          <w:sz w:val="24"/>
          <w:szCs w:val="24"/>
        </w:rPr>
      </w:pPr>
    </w:p>
    <w:p w:rsidR="005E7EF8" w:rsidRPr="00216831" w:rsidRDefault="005E7EF8" w:rsidP="005E7EF8">
      <w:pPr>
        <w:jc w:val="center"/>
        <w:rPr>
          <w:rFonts w:ascii="Times New Roman" w:hAnsi="Times New Roman"/>
          <w:b/>
          <w:sz w:val="24"/>
          <w:szCs w:val="24"/>
        </w:rPr>
      </w:pPr>
      <w:r w:rsidRPr="00216831">
        <w:rPr>
          <w:rFonts w:ascii="Times New Roman" w:hAnsi="Times New Roman"/>
          <w:b/>
          <w:sz w:val="24"/>
          <w:szCs w:val="24"/>
        </w:rPr>
        <w:lastRenderedPageBreak/>
        <w:t>Группа старшего дошкольного возраста (от 5 до 7 лет)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57"/>
        <w:gridCol w:w="2957"/>
        <w:gridCol w:w="2957"/>
        <w:gridCol w:w="2957"/>
        <w:gridCol w:w="2958"/>
      </w:tblGrid>
      <w:tr w:rsidR="005E7EF8" w:rsidRPr="00216831" w:rsidTr="007C58C2">
        <w:tc>
          <w:tcPr>
            <w:tcW w:w="2957" w:type="dxa"/>
          </w:tcPr>
          <w:p w:rsidR="005E7EF8" w:rsidRPr="00216831" w:rsidRDefault="005E7EF8" w:rsidP="007C58C2">
            <w:pPr>
              <w:rPr>
                <w:rFonts w:ascii="Times New Roman" w:hAnsi="Times New Roman"/>
                <w:b/>
                <w:sz w:val="24"/>
                <w:szCs w:val="24"/>
              </w:rPr>
            </w:pPr>
            <w:r w:rsidRPr="00216831">
              <w:rPr>
                <w:rFonts w:ascii="Times New Roman" w:hAnsi="Times New Roman"/>
                <w:b/>
                <w:sz w:val="24"/>
                <w:szCs w:val="24"/>
              </w:rPr>
              <w:t xml:space="preserve">Понедельник </w:t>
            </w:r>
          </w:p>
        </w:tc>
        <w:tc>
          <w:tcPr>
            <w:tcW w:w="2957" w:type="dxa"/>
          </w:tcPr>
          <w:p w:rsidR="005E7EF8" w:rsidRPr="00216831" w:rsidRDefault="005E7EF8" w:rsidP="007C58C2">
            <w:pPr>
              <w:rPr>
                <w:rFonts w:ascii="Times New Roman" w:hAnsi="Times New Roman"/>
                <w:b/>
                <w:sz w:val="24"/>
                <w:szCs w:val="24"/>
              </w:rPr>
            </w:pPr>
            <w:r w:rsidRPr="00216831">
              <w:rPr>
                <w:rFonts w:ascii="Times New Roman" w:hAnsi="Times New Roman"/>
                <w:b/>
                <w:sz w:val="24"/>
                <w:szCs w:val="24"/>
              </w:rPr>
              <w:t>вторник</w:t>
            </w:r>
          </w:p>
        </w:tc>
        <w:tc>
          <w:tcPr>
            <w:tcW w:w="2957" w:type="dxa"/>
          </w:tcPr>
          <w:p w:rsidR="005E7EF8" w:rsidRPr="00216831" w:rsidRDefault="005E7EF8" w:rsidP="007C58C2">
            <w:pPr>
              <w:rPr>
                <w:rFonts w:ascii="Times New Roman" w:hAnsi="Times New Roman"/>
                <w:b/>
                <w:sz w:val="24"/>
                <w:szCs w:val="24"/>
              </w:rPr>
            </w:pPr>
            <w:r w:rsidRPr="00216831">
              <w:rPr>
                <w:rFonts w:ascii="Times New Roman" w:hAnsi="Times New Roman"/>
                <w:b/>
                <w:sz w:val="24"/>
                <w:szCs w:val="24"/>
              </w:rPr>
              <w:t>среда</w:t>
            </w:r>
          </w:p>
        </w:tc>
        <w:tc>
          <w:tcPr>
            <w:tcW w:w="2957" w:type="dxa"/>
          </w:tcPr>
          <w:p w:rsidR="005E7EF8" w:rsidRPr="00216831" w:rsidRDefault="005E7EF8" w:rsidP="007C58C2">
            <w:pPr>
              <w:rPr>
                <w:rFonts w:ascii="Times New Roman" w:hAnsi="Times New Roman"/>
                <w:b/>
                <w:sz w:val="24"/>
                <w:szCs w:val="24"/>
              </w:rPr>
            </w:pPr>
            <w:r w:rsidRPr="00216831">
              <w:rPr>
                <w:rFonts w:ascii="Times New Roman" w:hAnsi="Times New Roman"/>
                <w:b/>
                <w:sz w:val="24"/>
                <w:szCs w:val="24"/>
              </w:rPr>
              <w:t>четверг</w:t>
            </w:r>
          </w:p>
        </w:tc>
        <w:tc>
          <w:tcPr>
            <w:tcW w:w="2958" w:type="dxa"/>
          </w:tcPr>
          <w:p w:rsidR="005E7EF8" w:rsidRPr="00216831" w:rsidRDefault="005E7EF8" w:rsidP="007C58C2">
            <w:pPr>
              <w:rPr>
                <w:rFonts w:ascii="Times New Roman" w:hAnsi="Times New Roman"/>
                <w:b/>
                <w:sz w:val="24"/>
                <w:szCs w:val="24"/>
              </w:rPr>
            </w:pPr>
            <w:r w:rsidRPr="00216831">
              <w:rPr>
                <w:rFonts w:ascii="Times New Roman" w:hAnsi="Times New Roman"/>
                <w:b/>
                <w:sz w:val="24"/>
                <w:szCs w:val="24"/>
              </w:rPr>
              <w:t>пятница</w:t>
            </w:r>
          </w:p>
        </w:tc>
      </w:tr>
      <w:tr w:rsidR="005E7EF8" w:rsidRPr="00216831" w:rsidTr="007C58C2">
        <w:tc>
          <w:tcPr>
            <w:tcW w:w="2957"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1).Развитие речи</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9.00-9.25/9.30</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2).Музыка</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9.40-10.05/10.10</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3).Природа и ребенок</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10.20-10.45/10.50</w:t>
            </w:r>
          </w:p>
          <w:p w:rsidR="005E7EF8" w:rsidRPr="00216831" w:rsidRDefault="005E7EF8" w:rsidP="007C58C2">
            <w:pPr>
              <w:rPr>
                <w:rFonts w:ascii="Times New Roman" w:hAnsi="Times New Roman"/>
                <w:sz w:val="24"/>
                <w:szCs w:val="24"/>
              </w:rPr>
            </w:pPr>
          </w:p>
          <w:p w:rsidR="005E7EF8" w:rsidRPr="00216831" w:rsidRDefault="005E7EF8" w:rsidP="007C58C2">
            <w:pPr>
              <w:rPr>
                <w:rFonts w:ascii="Times New Roman" w:hAnsi="Times New Roman"/>
                <w:b/>
                <w:sz w:val="24"/>
                <w:szCs w:val="24"/>
              </w:rPr>
            </w:pPr>
          </w:p>
        </w:tc>
        <w:tc>
          <w:tcPr>
            <w:tcW w:w="2957"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 xml:space="preserve"> 1).Обучение грамоте</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 xml:space="preserve"> 9.00-9.25/9.30</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2).Аппликация</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9.40-10.05/10.10</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3).Физическая культура</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10.20-10.45/10.50</w:t>
            </w:r>
          </w:p>
          <w:p w:rsidR="005E7EF8" w:rsidRPr="00216831" w:rsidRDefault="005E7EF8" w:rsidP="007C58C2">
            <w:pPr>
              <w:rPr>
                <w:rFonts w:ascii="Times New Roman" w:hAnsi="Times New Roman"/>
                <w:sz w:val="24"/>
                <w:szCs w:val="24"/>
              </w:rPr>
            </w:pPr>
          </w:p>
        </w:tc>
        <w:tc>
          <w:tcPr>
            <w:tcW w:w="2957"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1).Познавательное развитие (ФЭМП)</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 xml:space="preserve">  9.00-9.25/9.30</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2).Рисование</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9.40-10.05/10.10</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3). Физическая культур</w:t>
            </w:r>
            <w:proofErr w:type="gramStart"/>
            <w:r w:rsidRPr="00216831">
              <w:rPr>
                <w:rFonts w:ascii="Times New Roman" w:hAnsi="Times New Roman"/>
                <w:sz w:val="24"/>
                <w:szCs w:val="24"/>
              </w:rPr>
              <w:t>а(</w:t>
            </w:r>
            <w:proofErr w:type="gramEnd"/>
            <w:r w:rsidRPr="00216831">
              <w:rPr>
                <w:rFonts w:ascii="Times New Roman" w:hAnsi="Times New Roman"/>
                <w:sz w:val="24"/>
                <w:szCs w:val="24"/>
              </w:rPr>
              <w:t>на улице)</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11.05-11.30</w:t>
            </w:r>
          </w:p>
          <w:p w:rsidR="005E7EF8" w:rsidRPr="00216831" w:rsidRDefault="005E7EF8" w:rsidP="007C58C2">
            <w:pPr>
              <w:rPr>
                <w:rFonts w:ascii="Times New Roman" w:hAnsi="Times New Roman"/>
                <w:sz w:val="24"/>
                <w:szCs w:val="24"/>
              </w:rPr>
            </w:pPr>
          </w:p>
          <w:p w:rsidR="005E7EF8" w:rsidRPr="00216831" w:rsidRDefault="005E7EF8" w:rsidP="007C58C2">
            <w:pPr>
              <w:rPr>
                <w:rFonts w:ascii="Times New Roman" w:hAnsi="Times New Roman"/>
                <w:sz w:val="24"/>
                <w:szCs w:val="24"/>
              </w:rPr>
            </w:pPr>
          </w:p>
        </w:tc>
        <w:tc>
          <w:tcPr>
            <w:tcW w:w="2957"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1).Обучение грамоте</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 xml:space="preserve"> 9.00-9.25/9.30</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2).Лепка</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9.40-10.05/10.10</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3).Музыка</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10.20-10.45/10.50</w:t>
            </w:r>
          </w:p>
          <w:p w:rsidR="005E7EF8" w:rsidRPr="00216831" w:rsidRDefault="005E7EF8" w:rsidP="007C58C2">
            <w:pPr>
              <w:rPr>
                <w:rFonts w:ascii="Times New Roman" w:hAnsi="Times New Roman"/>
                <w:sz w:val="24"/>
                <w:szCs w:val="24"/>
              </w:rPr>
            </w:pPr>
          </w:p>
          <w:p w:rsidR="005E7EF8" w:rsidRPr="00216831" w:rsidRDefault="005E7EF8" w:rsidP="007C58C2">
            <w:pPr>
              <w:rPr>
                <w:rFonts w:ascii="Times New Roman" w:hAnsi="Times New Roman"/>
                <w:sz w:val="24"/>
                <w:szCs w:val="24"/>
              </w:rPr>
            </w:pPr>
          </w:p>
          <w:p w:rsidR="005E7EF8" w:rsidRPr="00216831" w:rsidRDefault="005E7EF8" w:rsidP="007C58C2">
            <w:pPr>
              <w:rPr>
                <w:rFonts w:ascii="Times New Roman" w:hAnsi="Times New Roman"/>
                <w:sz w:val="24"/>
                <w:szCs w:val="24"/>
              </w:rPr>
            </w:pPr>
          </w:p>
        </w:tc>
        <w:tc>
          <w:tcPr>
            <w:tcW w:w="2958"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1).Ознакомление с окружающим</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9.00-9.25/9.30</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2). Физическая культура</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9.40-10.05/10.10</w:t>
            </w:r>
          </w:p>
          <w:p w:rsidR="005E7EF8" w:rsidRPr="00216831" w:rsidRDefault="005E7EF8" w:rsidP="007C58C2">
            <w:pPr>
              <w:rPr>
                <w:rFonts w:ascii="Times New Roman" w:hAnsi="Times New Roman"/>
                <w:sz w:val="24"/>
                <w:szCs w:val="24"/>
              </w:rPr>
            </w:pPr>
          </w:p>
        </w:tc>
      </w:tr>
      <w:tr w:rsidR="005E7EF8" w:rsidRPr="00216831" w:rsidTr="007C58C2">
        <w:tc>
          <w:tcPr>
            <w:tcW w:w="2957"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 xml:space="preserve"> </w:t>
            </w:r>
          </w:p>
        </w:tc>
        <w:tc>
          <w:tcPr>
            <w:tcW w:w="2957"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Занятие с логопедом (по подгруппам)</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15.15-16.10</w:t>
            </w:r>
          </w:p>
        </w:tc>
        <w:tc>
          <w:tcPr>
            <w:tcW w:w="2957"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 xml:space="preserve"> </w:t>
            </w:r>
          </w:p>
        </w:tc>
        <w:tc>
          <w:tcPr>
            <w:tcW w:w="2957"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Занятие с логопедом (по подгруппам)</w:t>
            </w:r>
          </w:p>
          <w:p w:rsidR="005E7EF8" w:rsidRPr="00216831" w:rsidRDefault="005E7EF8" w:rsidP="007C58C2">
            <w:pPr>
              <w:rPr>
                <w:rFonts w:ascii="Times New Roman" w:hAnsi="Times New Roman"/>
                <w:sz w:val="24"/>
                <w:szCs w:val="24"/>
              </w:rPr>
            </w:pPr>
            <w:r w:rsidRPr="00216831">
              <w:rPr>
                <w:rFonts w:ascii="Times New Roman" w:hAnsi="Times New Roman"/>
                <w:sz w:val="24"/>
                <w:szCs w:val="24"/>
              </w:rPr>
              <w:t>15.15-16.10</w:t>
            </w:r>
          </w:p>
        </w:tc>
        <w:tc>
          <w:tcPr>
            <w:tcW w:w="2958" w:type="dxa"/>
          </w:tcPr>
          <w:p w:rsidR="005E7EF8" w:rsidRPr="00216831" w:rsidRDefault="005E7EF8" w:rsidP="007C58C2">
            <w:pPr>
              <w:rPr>
                <w:rFonts w:ascii="Times New Roman" w:hAnsi="Times New Roman"/>
                <w:sz w:val="24"/>
                <w:szCs w:val="24"/>
              </w:rPr>
            </w:pPr>
            <w:r w:rsidRPr="00216831">
              <w:rPr>
                <w:rFonts w:ascii="Times New Roman" w:hAnsi="Times New Roman"/>
                <w:sz w:val="24"/>
                <w:szCs w:val="24"/>
              </w:rPr>
              <w:t xml:space="preserve"> </w:t>
            </w:r>
          </w:p>
        </w:tc>
      </w:tr>
    </w:tbl>
    <w:p w:rsidR="005E7EF8" w:rsidRPr="00216831" w:rsidRDefault="005E7EF8" w:rsidP="005E7EF8">
      <w:pPr>
        <w:rPr>
          <w:rFonts w:ascii="Times New Roman" w:hAnsi="Times New Roman"/>
          <w:b/>
          <w:bCs/>
          <w:sz w:val="24"/>
          <w:szCs w:val="24"/>
        </w:rPr>
      </w:pPr>
    </w:p>
    <w:p w:rsidR="005E7EF8" w:rsidRDefault="005E7EF8" w:rsidP="005E7EF8">
      <w:pPr>
        <w:rPr>
          <w:rFonts w:ascii="Times New Roman" w:hAnsi="Times New Roman"/>
          <w:b/>
          <w:bCs/>
          <w:sz w:val="24"/>
          <w:szCs w:val="24"/>
        </w:rPr>
      </w:pPr>
      <w:r w:rsidRPr="00216831">
        <w:rPr>
          <w:rFonts w:ascii="Times New Roman" w:hAnsi="Times New Roman"/>
          <w:b/>
          <w:bCs/>
          <w:sz w:val="24"/>
          <w:szCs w:val="24"/>
        </w:rPr>
        <w:t xml:space="preserve">                                                            </w:t>
      </w:r>
    </w:p>
    <w:p w:rsidR="005E7EF8" w:rsidRDefault="005E7EF8" w:rsidP="005E7EF8">
      <w:pPr>
        <w:rPr>
          <w:rFonts w:ascii="Times New Roman" w:hAnsi="Times New Roman"/>
          <w:b/>
          <w:bCs/>
          <w:sz w:val="24"/>
          <w:szCs w:val="24"/>
        </w:rPr>
      </w:pPr>
    </w:p>
    <w:p w:rsidR="005E7EF8" w:rsidRDefault="005E7EF8" w:rsidP="005E7EF8">
      <w:pPr>
        <w:rPr>
          <w:rFonts w:ascii="Times New Roman" w:hAnsi="Times New Roman"/>
          <w:b/>
          <w:bCs/>
          <w:sz w:val="24"/>
          <w:szCs w:val="24"/>
        </w:rPr>
      </w:pPr>
    </w:p>
    <w:p w:rsidR="005E7EF8" w:rsidRPr="00D946AD" w:rsidRDefault="005E7EF8" w:rsidP="005E7EF8">
      <w:pPr>
        <w:rPr>
          <w:rFonts w:ascii="Times New Roman" w:hAnsi="Times New Roman"/>
          <w:b/>
          <w:bCs/>
          <w:sz w:val="28"/>
          <w:szCs w:val="28"/>
        </w:rPr>
      </w:pPr>
      <w:r w:rsidRPr="00D946AD">
        <w:rPr>
          <w:rFonts w:ascii="Times New Roman" w:hAnsi="Times New Roman"/>
          <w:b/>
          <w:bCs/>
          <w:sz w:val="28"/>
          <w:szCs w:val="28"/>
        </w:rPr>
        <w:lastRenderedPageBreak/>
        <w:t>3.10  Двигательный режим</w:t>
      </w:r>
    </w:p>
    <w:p w:rsidR="005E7EF8" w:rsidRPr="00216831" w:rsidRDefault="005E7EF8" w:rsidP="005E7EF8">
      <w:pPr>
        <w:rPr>
          <w:rFonts w:ascii="Times New Roman" w:hAnsi="Times New Roman"/>
          <w:b/>
          <w:bCs/>
          <w:sz w:val="24"/>
          <w:szCs w:val="24"/>
        </w:rPr>
      </w:pPr>
      <w:r>
        <w:rPr>
          <w:rFonts w:ascii="Times New Roman" w:hAnsi="Times New Roman"/>
          <w:b/>
          <w:bCs/>
          <w:sz w:val="24"/>
          <w:szCs w:val="24"/>
        </w:rPr>
        <w:t xml:space="preserve">Двигательный режим </w:t>
      </w:r>
      <w:r w:rsidRPr="00216831">
        <w:rPr>
          <w:rFonts w:ascii="Times New Roman" w:hAnsi="Times New Roman"/>
          <w:b/>
          <w:bCs/>
          <w:sz w:val="24"/>
          <w:szCs w:val="24"/>
        </w:rPr>
        <w:t xml:space="preserve"> детей раннего возраста 1,5-3 года</w:t>
      </w:r>
    </w:p>
    <w:tbl>
      <w:tblPr>
        <w:tblpPr w:leftFromText="180" w:rightFromText="180" w:vertAnchor="page" w:horzAnchor="margin" w:tblpY="2266"/>
        <w:tblW w:w="1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3"/>
        <w:gridCol w:w="4977"/>
        <w:gridCol w:w="1340"/>
        <w:gridCol w:w="726"/>
        <w:gridCol w:w="144"/>
        <w:gridCol w:w="1575"/>
        <w:gridCol w:w="1342"/>
        <w:gridCol w:w="1041"/>
        <w:gridCol w:w="1982"/>
      </w:tblGrid>
      <w:tr w:rsidR="005E7EF8" w:rsidRPr="006C4C1C" w:rsidTr="007C58C2">
        <w:trPr>
          <w:trHeight w:val="320"/>
        </w:trPr>
        <w:tc>
          <w:tcPr>
            <w:tcW w:w="1273" w:type="dxa"/>
            <w:vMerge w:val="restart"/>
          </w:tcPr>
          <w:p w:rsidR="005E7EF8" w:rsidRPr="006C4C1C" w:rsidRDefault="005E7EF8" w:rsidP="007C58C2">
            <w:pPr>
              <w:jc w:val="both"/>
              <w:rPr>
                <w:rFonts w:ascii="Times New Roman" w:hAnsi="Times New Roman"/>
                <w:bCs/>
                <w:sz w:val="24"/>
                <w:szCs w:val="24"/>
              </w:rPr>
            </w:pPr>
            <w:r w:rsidRPr="006C4C1C">
              <w:rPr>
                <w:rFonts w:ascii="Times New Roman" w:hAnsi="Times New Roman"/>
                <w:bCs/>
                <w:sz w:val="24"/>
                <w:szCs w:val="24"/>
              </w:rPr>
              <w:t xml:space="preserve">№ </w:t>
            </w:r>
            <w:proofErr w:type="gramStart"/>
            <w:r w:rsidRPr="006C4C1C">
              <w:rPr>
                <w:rFonts w:ascii="Times New Roman" w:hAnsi="Times New Roman"/>
                <w:bCs/>
                <w:sz w:val="24"/>
                <w:szCs w:val="24"/>
              </w:rPr>
              <w:t>п</w:t>
            </w:r>
            <w:proofErr w:type="gramEnd"/>
            <w:r w:rsidRPr="006C4C1C">
              <w:rPr>
                <w:rFonts w:ascii="Times New Roman" w:hAnsi="Times New Roman"/>
                <w:bCs/>
                <w:sz w:val="24"/>
                <w:szCs w:val="24"/>
              </w:rPr>
              <w:t>/п</w:t>
            </w:r>
          </w:p>
        </w:tc>
        <w:tc>
          <w:tcPr>
            <w:tcW w:w="4977" w:type="dxa"/>
            <w:vMerge w:val="restart"/>
          </w:tcPr>
          <w:p w:rsidR="005E7EF8" w:rsidRPr="006C4C1C" w:rsidRDefault="005E7EF8" w:rsidP="007C58C2">
            <w:pPr>
              <w:jc w:val="both"/>
              <w:rPr>
                <w:rFonts w:ascii="Times New Roman" w:hAnsi="Times New Roman"/>
                <w:bCs/>
                <w:sz w:val="24"/>
                <w:szCs w:val="24"/>
              </w:rPr>
            </w:pPr>
            <w:r w:rsidRPr="006C4C1C">
              <w:rPr>
                <w:rFonts w:ascii="Times New Roman" w:hAnsi="Times New Roman"/>
                <w:bCs/>
                <w:sz w:val="24"/>
                <w:szCs w:val="24"/>
              </w:rPr>
              <w:t>Виды двигательной активности</w:t>
            </w:r>
          </w:p>
        </w:tc>
        <w:tc>
          <w:tcPr>
            <w:tcW w:w="1340" w:type="dxa"/>
          </w:tcPr>
          <w:p w:rsidR="005E7EF8" w:rsidRPr="00216831" w:rsidRDefault="005E7EF8" w:rsidP="007C58C2">
            <w:pPr>
              <w:jc w:val="both"/>
              <w:rPr>
                <w:rFonts w:ascii="Times New Roman" w:hAnsi="Times New Roman"/>
                <w:bCs/>
                <w:sz w:val="24"/>
                <w:szCs w:val="24"/>
              </w:rPr>
            </w:pPr>
            <w:proofErr w:type="spellStart"/>
            <w:r w:rsidRPr="006C4C1C">
              <w:rPr>
                <w:rFonts w:ascii="Times New Roman" w:hAnsi="Times New Roman"/>
                <w:bCs/>
                <w:sz w:val="24"/>
                <w:szCs w:val="24"/>
              </w:rPr>
              <w:t>Пк</w:t>
            </w:r>
            <w:proofErr w:type="spellEnd"/>
            <w:r w:rsidRPr="00216831">
              <w:rPr>
                <w:rFonts w:ascii="Times New Roman" w:hAnsi="Times New Roman"/>
                <w:bCs/>
                <w:sz w:val="24"/>
                <w:szCs w:val="24"/>
              </w:rPr>
              <w:t>.</w:t>
            </w:r>
          </w:p>
        </w:tc>
        <w:tc>
          <w:tcPr>
            <w:tcW w:w="726" w:type="dxa"/>
          </w:tcPr>
          <w:p w:rsidR="005E7EF8" w:rsidRPr="006C4C1C" w:rsidRDefault="005E7EF8" w:rsidP="007C58C2">
            <w:pPr>
              <w:jc w:val="both"/>
              <w:rPr>
                <w:rFonts w:ascii="Times New Roman" w:hAnsi="Times New Roman"/>
                <w:bCs/>
                <w:sz w:val="24"/>
                <w:szCs w:val="24"/>
              </w:rPr>
            </w:pPr>
            <w:proofErr w:type="gramStart"/>
            <w:r w:rsidRPr="006C4C1C">
              <w:rPr>
                <w:rFonts w:ascii="Times New Roman" w:hAnsi="Times New Roman"/>
                <w:bCs/>
                <w:sz w:val="24"/>
                <w:szCs w:val="24"/>
              </w:rPr>
              <w:t>Вт</w:t>
            </w:r>
            <w:proofErr w:type="gramEnd"/>
            <w:r w:rsidRPr="006C4C1C">
              <w:rPr>
                <w:rFonts w:ascii="Times New Roman" w:hAnsi="Times New Roman"/>
                <w:bCs/>
                <w:sz w:val="24"/>
                <w:szCs w:val="24"/>
              </w:rPr>
              <w:t>.</w:t>
            </w:r>
          </w:p>
        </w:tc>
        <w:tc>
          <w:tcPr>
            <w:tcW w:w="1719" w:type="dxa"/>
            <w:gridSpan w:val="2"/>
          </w:tcPr>
          <w:p w:rsidR="005E7EF8" w:rsidRPr="006C4C1C" w:rsidRDefault="005E7EF8" w:rsidP="007C58C2">
            <w:pPr>
              <w:jc w:val="both"/>
              <w:rPr>
                <w:rFonts w:ascii="Times New Roman" w:hAnsi="Times New Roman"/>
                <w:bCs/>
                <w:sz w:val="24"/>
                <w:szCs w:val="24"/>
              </w:rPr>
            </w:pPr>
            <w:proofErr w:type="gramStart"/>
            <w:r w:rsidRPr="006C4C1C">
              <w:rPr>
                <w:rFonts w:ascii="Times New Roman" w:hAnsi="Times New Roman"/>
                <w:bCs/>
                <w:sz w:val="24"/>
                <w:szCs w:val="24"/>
              </w:rPr>
              <w:t>Ср</w:t>
            </w:r>
            <w:proofErr w:type="gramEnd"/>
            <w:r w:rsidRPr="006C4C1C">
              <w:rPr>
                <w:rFonts w:ascii="Times New Roman" w:hAnsi="Times New Roman"/>
                <w:bCs/>
                <w:sz w:val="24"/>
                <w:szCs w:val="24"/>
              </w:rPr>
              <w:t>.</w:t>
            </w:r>
          </w:p>
        </w:tc>
        <w:tc>
          <w:tcPr>
            <w:tcW w:w="1342" w:type="dxa"/>
          </w:tcPr>
          <w:p w:rsidR="005E7EF8" w:rsidRPr="006C4C1C" w:rsidRDefault="005E7EF8" w:rsidP="007C58C2">
            <w:pPr>
              <w:jc w:val="both"/>
              <w:rPr>
                <w:rFonts w:ascii="Times New Roman" w:hAnsi="Times New Roman"/>
                <w:bCs/>
                <w:sz w:val="24"/>
                <w:szCs w:val="24"/>
              </w:rPr>
            </w:pPr>
            <w:r w:rsidRPr="006C4C1C">
              <w:rPr>
                <w:rFonts w:ascii="Times New Roman" w:hAnsi="Times New Roman"/>
                <w:bCs/>
                <w:sz w:val="24"/>
                <w:szCs w:val="24"/>
              </w:rPr>
              <w:t>Чт.</w:t>
            </w:r>
          </w:p>
        </w:tc>
        <w:tc>
          <w:tcPr>
            <w:tcW w:w="1041" w:type="dxa"/>
          </w:tcPr>
          <w:p w:rsidR="005E7EF8" w:rsidRPr="006C4C1C" w:rsidRDefault="005E7EF8" w:rsidP="007C58C2">
            <w:pPr>
              <w:jc w:val="both"/>
              <w:rPr>
                <w:rFonts w:ascii="Times New Roman" w:hAnsi="Times New Roman"/>
                <w:bCs/>
                <w:sz w:val="24"/>
                <w:szCs w:val="24"/>
              </w:rPr>
            </w:pPr>
            <w:r w:rsidRPr="006C4C1C">
              <w:rPr>
                <w:rFonts w:ascii="Times New Roman" w:hAnsi="Times New Roman"/>
                <w:bCs/>
                <w:sz w:val="24"/>
                <w:szCs w:val="24"/>
              </w:rPr>
              <w:t>Пт.</w:t>
            </w:r>
          </w:p>
        </w:tc>
        <w:tc>
          <w:tcPr>
            <w:tcW w:w="1982" w:type="dxa"/>
          </w:tcPr>
          <w:p w:rsidR="005E7EF8" w:rsidRPr="006C4C1C" w:rsidRDefault="005E7EF8" w:rsidP="007C58C2">
            <w:pPr>
              <w:jc w:val="both"/>
              <w:rPr>
                <w:rFonts w:ascii="Times New Roman" w:hAnsi="Times New Roman"/>
                <w:bCs/>
                <w:sz w:val="24"/>
                <w:szCs w:val="24"/>
              </w:rPr>
            </w:pPr>
            <w:r w:rsidRPr="006C4C1C">
              <w:rPr>
                <w:rFonts w:ascii="Times New Roman" w:hAnsi="Times New Roman"/>
                <w:bCs/>
                <w:sz w:val="24"/>
                <w:szCs w:val="24"/>
              </w:rPr>
              <w:t>Всего</w:t>
            </w:r>
          </w:p>
        </w:tc>
      </w:tr>
      <w:tr w:rsidR="005E7EF8" w:rsidRPr="006C4C1C" w:rsidTr="007C58C2">
        <w:trPr>
          <w:trHeight w:val="240"/>
        </w:trPr>
        <w:tc>
          <w:tcPr>
            <w:tcW w:w="1273" w:type="dxa"/>
            <w:vMerge/>
          </w:tcPr>
          <w:p w:rsidR="005E7EF8" w:rsidRPr="006C4C1C" w:rsidRDefault="005E7EF8" w:rsidP="007C58C2">
            <w:pPr>
              <w:jc w:val="both"/>
              <w:rPr>
                <w:rFonts w:ascii="Times New Roman" w:hAnsi="Times New Roman"/>
                <w:bCs/>
                <w:sz w:val="24"/>
                <w:szCs w:val="24"/>
              </w:rPr>
            </w:pPr>
          </w:p>
        </w:tc>
        <w:tc>
          <w:tcPr>
            <w:tcW w:w="4977" w:type="dxa"/>
            <w:vMerge/>
          </w:tcPr>
          <w:p w:rsidR="005E7EF8" w:rsidRPr="006C4C1C" w:rsidRDefault="005E7EF8" w:rsidP="007C58C2">
            <w:pPr>
              <w:jc w:val="both"/>
              <w:rPr>
                <w:rFonts w:ascii="Times New Roman" w:hAnsi="Times New Roman"/>
                <w:bCs/>
                <w:sz w:val="24"/>
                <w:szCs w:val="24"/>
              </w:rPr>
            </w:pPr>
          </w:p>
        </w:tc>
        <w:tc>
          <w:tcPr>
            <w:tcW w:w="8150" w:type="dxa"/>
            <w:gridSpan w:val="7"/>
          </w:tcPr>
          <w:p w:rsidR="005E7EF8" w:rsidRPr="006C4C1C" w:rsidRDefault="005E7EF8" w:rsidP="007C58C2">
            <w:pPr>
              <w:jc w:val="both"/>
              <w:rPr>
                <w:rFonts w:ascii="Times New Roman" w:hAnsi="Times New Roman"/>
                <w:bCs/>
                <w:sz w:val="24"/>
                <w:szCs w:val="24"/>
              </w:rPr>
            </w:pPr>
            <w:r w:rsidRPr="006C4C1C">
              <w:rPr>
                <w:rFonts w:ascii="Times New Roman" w:hAnsi="Times New Roman"/>
                <w:bCs/>
                <w:sz w:val="24"/>
                <w:szCs w:val="24"/>
              </w:rPr>
              <w:t>Время в минутах</w:t>
            </w:r>
          </w:p>
        </w:tc>
      </w:tr>
      <w:tr w:rsidR="005E7EF8" w:rsidRPr="006C4C1C" w:rsidTr="007C58C2">
        <w:tc>
          <w:tcPr>
            <w:tcW w:w="1273" w:type="dxa"/>
          </w:tcPr>
          <w:p w:rsidR="005E7EF8" w:rsidRPr="006C4C1C" w:rsidRDefault="005E7EF8" w:rsidP="007C58C2">
            <w:pPr>
              <w:jc w:val="both"/>
              <w:rPr>
                <w:rFonts w:ascii="Times New Roman" w:hAnsi="Times New Roman"/>
                <w:bCs/>
                <w:sz w:val="24"/>
                <w:szCs w:val="24"/>
              </w:rPr>
            </w:pPr>
            <w:r w:rsidRPr="006C4C1C">
              <w:rPr>
                <w:rFonts w:ascii="Times New Roman" w:hAnsi="Times New Roman"/>
                <w:bCs/>
                <w:sz w:val="24"/>
                <w:szCs w:val="24"/>
              </w:rPr>
              <w:t>1</w:t>
            </w:r>
          </w:p>
        </w:tc>
        <w:tc>
          <w:tcPr>
            <w:tcW w:w="4977" w:type="dxa"/>
          </w:tcPr>
          <w:p w:rsidR="005E7EF8" w:rsidRPr="006C4C1C" w:rsidRDefault="005E7EF8" w:rsidP="007C58C2">
            <w:pPr>
              <w:jc w:val="both"/>
              <w:rPr>
                <w:rFonts w:ascii="Times New Roman" w:hAnsi="Times New Roman"/>
                <w:bCs/>
                <w:sz w:val="24"/>
                <w:szCs w:val="24"/>
              </w:rPr>
            </w:pPr>
            <w:r w:rsidRPr="006C4C1C">
              <w:rPr>
                <w:rFonts w:ascii="Times New Roman" w:hAnsi="Times New Roman"/>
                <w:bCs/>
                <w:sz w:val="24"/>
                <w:szCs w:val="24"/>
              </w:rPr>
              <w:t>Утренняя гимнастика</w:t>
            </w:r>
          </w:p>
        </w:tc>
        <w:tc>
          <w:tcPr>
            <w:tcW w:w="1340" w:type="dxa"/>
          </w:tcPr>
          <w:p w:rsidR="005E7EF8" w:rsidRPr="006C4C1C" w:rsidRDefault="005E7EF8" w:rsidP="007C58C2">
            <w:pPr>
              <w:jc w:val="both"/>
              <w:rPr>
                <w:rFonts w:ascii="Times New Roman" w:hAnsi="Times New Roman"/>
                <w:bCs/>
                <w:sz w:val="24"/>
                <w:szCs w:val="24"/>
              </w:rPr>
            </w:pPr>
            <w:r w:rsidRPr="006C4C1C">
              <w:rPr>
                <w:rFonts w:ascii="Times New Roman" w:hAnsi="Times New Roman"/>
                <w:bCs/>
                <w:sz w:val="24"/>
                <w:szCs w:val="24"/>
              </w:rPr>
              <w:t>10</w:t>
            </w:r>
          </w:p>
        </w:tc>
        <w:tc>
          <w:tcPr>
            <w:tcW w:w="726" w:type="dxa"/>
          </w:tcPr>
          <w:p w:rsidR="005E7EF8" w:rsidRPr="006C4C1C" w:rsidRDefault="005E7EF8" w:rsidP="007C58C2">
            <w:pPr>
              <w:jc w:val="both"/>
              <w:rPr>
                <w:rFonts w:ascii="Times New Roman" w:hAnsi="Times New Roman"/>
                <w:bCs/>
                <w:sz w:val="24"/>
                <w:szCs w:val="24"/>
              </w:rPr>
            </w:pPr>
            <w:r w:rsidRPr="006C4C1C">
              <w:rPr>
                <w:rFonts w:ascii="Times New Roman" w:hAnsi="Times New Roman"/>
                <w:bCs/>
                <w:sz w:val="24"/>
                <w:szCs w:val="24"/>
              </w:rPr>
              <w:t>10</w:t>
            </w:r>
          </w:p>
        </w:tc>
        <w:tc>
          <w:tcPr>
            <w:tcW w:w="1719" w:type="dxa"/>
            <w:gridSpan w:val="2"/>
          </w:tcPr>
          <w:p w:rsidR="005E7EF8" w:rsidRPr="006C4C1C" w:rsidRDefault="005E7EF8" w:rsidP="007C58C2">
            <w:pPr>
              <w:jc w:val="both"/>
              <w:rPr>
                <w:rFonts w:ascii="Times New Roman" w:hAnsi="Times New Roman"/>
                <w:bCs/>
                <w:sz w:val="24"/>
                <w:szCs w:val="24"/>
              </w:rPr>
            </w:pPr>
            <w:r w:rsidRPr="006C4C1C">
              <w:rPr>
                <w:rFonts w:ascii="Times New Roman" w:hAnsi="Times New Roman"/>
                <w:bCs/>
                <w:sz w:val="24"/>
                <w:szCs w:val="24"/>
              </w:rPr>
              <w:t>10</w:t>
            </w:r>
          </w:p>
        </w:tc>
        <w:tc>
          <w:tcPr>
            <w:tcW w:w="1342" w:type="dxa"/>
          </w:tcPr>
          <w:p w:rsidR="005E7EF8" w:rsidRPr="006C4C1C" w:rsidRDefault="005E7EF8" w:rsidP="007C58C2">
            <w:pPr>
              <w:jc w:val="both"/>
              <w:rPr>
                <w:rFonts w:ascii="Times New Roman" w:hAnsi="Times New Roman"/>
                <w:bCs/>
                <w:sz w:val="24"/>
                <w:szCs w:val="24"/>
              </w:rPr>
            </w:pPr>
            <w:r w:rsidRPr="006C4C1C">
              <w:rPr>
                <w:rFonts w:ascii="Times New Roman" w:hAnsi="Times New Roman"/>
                <w:bCs/>
                <w:sz w:val="24"/>
                <w:szCs w:val="24"/>
              </w:rPr>
              <w:t>10</w:t>
            </w:r>
          </w:p>
        </w:tc>
        <w:tc>
          <w:tcPr>
            <w:tcW w:w="1041" w:type="dxa"/>
          </w:tcPr>
          <w:p w:rsidR="005E7EF8" w:rsidRPr="006C4C1C" w:rsidRDefault="005E7EF8" w:rsidP="007C58C2">
            <w:pPr>
              <w:jc w:val="both"/>
              <w:rPr>
                <w:rFonts w:ascii="Times New Roman" w:hAnsi="Times New Roman"/>
                <w:bCs/>
                <w:sz w:val="24"/>
                <w:szCs w:val="24"/>
              </w:rPr>
            </w:pPr>
            <w:r w:rsidRPr="006C4C1C">
              <w:rPr>
                <w:rFonts w:ascii="Times New Roman" w:hAnsi="Times New Roman"/>
                <w:bCs/>
                <w:sz w:val="24"/>
                <w:szCs w:val="24"/>
              </w:rPr>
              <w:t>10</w:t>
            </w:r>
          </w:p>
        </w:tc>
        <w:tc>
          <w:tcPr>
            <w:tcW w:w="1982" w:type="dxa"/>
          </w:tcPr>
          <w:p w:rsidR="005E7EF8" w:rsidRPr="006C4C1C" w:rsidRDefault="005E7EF8" w:rsidP="007C58C2">
            <w:pPr>
              <w:jc w:val="both"/>
              <w:rPr>
                <w:rFonts w:ascii="Times New Roman" w:hAnsi="Times New Roman"/>
                <w:bCs/>
                <w:sz w:val="24"/>
                <w:szCs w:val="24"/>
              </w:rPr>
            </w:pPr>
            <w:r w:rsidRPr="006C4C1C">
              <w:rPr>
                <w:rFonts w:ascii="Times New Roman" w:hAnsi="Times New Roman"/>
                <w:bCs/>
                <w:sz w:val="24"/>
                <w:szCs w:val="24"/>
              </w:rPr>
              <w:t>50</w:t>
            </w:r>
          </w:p>
        </w:tc>
      </w:tr>
      <w:tr w:rsidR="005E7EF8" w:rsidRPr="00216831" w:rsidTr="007C58C2">
        <w:tc>
          <w:tcPr>
            <w:tcW w:w="1273" w:type="dxa"/>
          </w:tcPr>
          <w:p w:rsidR="005E7EF8" w:rsidRPr="006C4C1C" w:rsidRDefault="005E7EF8" w:rsidP="007C58C2">
            <w:pPr>
              <w:jc w:val="both"/>
              <w:rPr>
                <w:rFonts w:ascii="Times New Roman" w:hAnsi="Times New Roman"/>
                <w:bCs/>
                <w:sz w:val="24"/>
                <w:szCs w:val="24"/>
              </w:rPr>
            </w:pPr>
            <w:r w:rsidRPr="006C4C1C">
              <w:rPr>
                <w:rFonts w:ascii="Times New Roman" w:hAnsi="Times New Roman"/>
                <w:bCs/>
                <w:sz w:val="24"/>
                <w:szCs w:val="24"/>
              </w:rPr>
              <w:t>2</w:t>
            </w:r>
          </w:p>
        </w:tc>
        <w:tc>
          <w:tcPr>
            <w:tcW w:w="4977" w:type="dxa"/>
          </w:tcPr>
          <w:p w:rsidR="005E7EF8" w:rsidRPr="00216831" w:rsidRDefault="005E7EF8" w:rsidP="007C58C2">
            <w:pPr>
              <w:jc w:val="both"/>
              <w:rPr>
                <w:rFonts w:ascii="Times New Roman" w:hAnsi="Times New Roman"/>
                <w:bCs/>
                <w:sz w:val="24"/>
                <w:szCs w:val="24"/>
              </w:rPr>
            </w:pPr>
            <w:r w:rsidRPr="00216831">
              <w:rPr>
                <w:rFonts w:ascii="Times New Roman" w:hAnsi="Times New Roman"/>
                <w:bCs/>
                <w:sz w:val="24"/>
                <w:szCs w:val="24"/>
              </w:rPr>
              <w:t>Физкультура</w:t>
            </w:r>
          </w:p>
        </w:tc>
        <w:tc>
          <w:tcPr>
            <w:tcW w:w="1340" w:type="dxa"/>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rPr>
              <w:t>1</w:t>
            </w:r>
            <w:r w:rsidRPr="00216831">
              <w:rPr>
                <w:rFonts w:ascii="Times New Roman" w:hAnsi="Times New Roman"/>
                <w:bCs/>
                <w:sz w:val="24"/>
                <w:szCs w:val="24"/>
                <w:lang w:val="en-US"/>
              </w:rPr>
              <w:t>0</w:t>
            </w:r>
          </w:p>
        </w:tc>
        <w:tc>
          <w:tcPr>
            <w:tcW w:w="726" w:type="dxa"/>
          </w:tcPr>
          <w:p w:rsidR="005E7EF8" w:rsidRPr="00216831" w:rsidRDefault="005E7EF8" w:rsidP="007C58C2">
            <w:pPr>
              <w:jc w:val="both"/>
              <w:rPr>
                <w:rFonts w:ascii="Times New Roman" w:hAnsi="Times New Roman"/>
                <w:bCs/>
                <w:sz w:val="24"/>
                <w:szCs w:val="24"/>
              </w:rPr>
            </w:pPr>
          </w:p>
        </w:tc>
        <w:tc>
          <w:tcPr>
            <w:tcW w:w="1719" w:type="dxa"/>
            <w:gridSpan w:val="2"/>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20</w:t>
            </w:r>
          </w:p>
        </w:tc>
        <w:tc>
          <w:tcPr>
            <w:tcW w:w="1342" w:type="dxa"/>
          </w:tcPr>
          <w:p w:rsidR="005E7EF8" w:rsidRPr="00216831" w:rsidRDefault="005E7EF8" w:rsidP="007C58C2">
            <w:pPr>
              <w:jc w:val="both"/>
              <w:rPr>
                <w:rFonts w:ascii="Times New Roman" w:hAnsi="Times New Roman"/>
                <w:bCs/>
                <w:sz w:val="24"/>
                <w:szCs w:val="24"/>
              </w:rPr>
            </w:pPr>
          </w:p>
        </w:tc>
        <w:tc>
          <w:tcPr>
            <w:tcW w:w="1041" w:type="dxa"/>
          </w:tcPr>
          <w:p w:rsidR="005E7EF8" w:rsidRPr="00216831" w:rsidRDefault="005E7EF8" w:rsidP="007C58C2">
            <w:pPr>
              <w:jc w:val="both"/>
              <w:rPr>
                <w:rFonts w:ascii="Times New Roman" w:hAnsi="Times New Roman"/>
                <w:bCs/>
                <w:sz w:val="24"/>
                <w:szCs w:val="24"/>
              </w:rPr>
            </w:pPr>
            <w:r w:rsidRPr="00216831">
              <w:rPr>
                <w:rFonts w:ascii="Times New Roman" w:hAnsi="Times New Roman"/>
                <w:bCs/>
                <w:sz w:val="24"/>
                <w:szCs w:val="24"/>
              </w:rPr>
              <w:t>10</w:t>
            </w:r>
          </w:p>
        </w:tc>
        <w:tc>
          <w:tcPr>
            <w:tcW w:w="1982" w:type="dxa"/>
          </w:tcPr>
          <w:p w:rsidR="005E7EF8" w:rsidRPr="00216831" w:rsidRDefault="005E7EF8" w:rsidP="007C58C2">
            <w:pPr>
              <w:jc w:val="both"/>
              <w:rPr>
                <w:rFonts w:ascii="Times New Roman" w:hAnsi="Times New Roman"/>
                <w:bCs/>
                <w:sz w:val="24"/>
                <w:szCs w:val="24"/>
              </w:rPr>
            </w:pPr>
            <w:r w:rsidRPr="00216831">
              <w:rPr>
                <w:rFonts w:ascii="Times New Roman" w:hAnsi="Times New Roman"/>
                <w:bCs/>
                <w:sz w:val="24"/>
                <w:szCs w:val="24"/>
              </w:rPr>
              <w:t>20</w:t>
            </w:r>
          </w:p>
        </w:tc>
      </w:tr>
      <w:tr w:rsidR="005E7EF8" w:rsidRPr="00216831" w:rsidTr="007C58C2">
        <w:tc>
          <w:tcPr>
            <w:tcW w:w="1273" w:type="dxa"/>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3</w:t>
            </w:r>
          </w:p>
        </w:tc>
        <w:tc>
          <w:tcPr>
            <w:tcW w:w="4977" w:type="dxa"/>
          </w:tcPr>
          <w:p w:rsidR="005E7EF8" w:rsidRPr="00216831" w:rsidRDefault="005E7EF8" w:rsidP="007C58C2">
            <w:pPr>
              <w:jc w:val="both"/>
              <w:rPr>
                <w:rFonts w:ascii="Times New Roman" w:hAnsi="Times New Roman"/>
                <w:bCs/>
                <w:sz w:val="24"/>
                <w:szCs w:val="24"/>
                <w:lang w:val="en-US"/>
              </w:rPr>
            </w:pPr>
            <w:proofErr w:type="spellStart"/>
            <w:r w:rsidRPr="00216831">
              <w:rPr>
                <w:rFonts w:ascii="Times New Roman" w:hAnsi="Times New Roman"/>
                <w:bCs/>
                <w:sz w:val="24"/>
                <w:szCs w:val="24"/>
                <w:lang w:val="en-US"/>
              </w:rPr>
              <w:t>Музыка</w:t>
            </w:r>
            <w:proofErr w:type="spellEnd"/>
          </w:p>
        </w:tc>
        <w:tc>
          <w:tcPr>
            <w:tcW w:w="1340" w:type="dxa"/>
          </w:tcPr>
          <w:p w:rsidR="005E7EF8" w:rsidRPr="00216831" w:rsidRDefault="005E7EF8" w:rsidP="007C58C2">
            <w:pPr>
              <w:jc w:val="both"/>
              <w:rPr>
                <w:rFonts w:ascii="Times New Roman" w:hAnsi="Times New Roman"/>
                <w:bCs/>
                <w:sz w:val="24"/>
                <w:szCs w:val="24"/>
              </w:rPr>
            </w:pPr>
          </w:p>
        </w:tc>
        <w:tc>
          <w:tcPr>
            <w:tcW w:w="726" w:type="dxa"/>
          </w:tcPr>
          <w:p w:rsidR="005E7EF8" w:rsidRPr="00216831" w:rsidRDefault="005E7EF8" w:rsidP="007C58C2">
            <w:pPr>
              <w:jc w:val="both"/>
              <w:rPr>
                <w:rFonts w:ascii="Times New Roman" w:hAnsi="Times New Roman"/>
                <w:bCs/>
                <w:sz w:val="24"/>
                <w:szCs w:val="24"/>
              </w:rPr>
            </w:pPr>
            <w:r w:rsidRPr="00216831">
              <w:rPr>
                <w:rFonts w:ascii="Times New Roman" w:hAnsi="Times New Roman"/>
                <w:bCs/>
                <w:sz w:val="24"/>
                <w:szCs w:val="24"/>
              </w:rPr>
              <w:t>10</w:t>
            </w:r>
          </w:p>
        </w:tc>
        <w:tc>
          <w:tcPr>
            <w:tcW w:w="1719" w:type="dxa"/>
            <w:gridSpan w:val="2"/>
          </w:tcPr>
          <w:p w:rsidR="005E7EF8" w:rsidRPr="00216831" w:rsidRDefault="005E7EF8" w:rsidP="007C58C2">
            <w:pPr>
              <w:jc w:val="both"/>
              <w:rPr>
                <w:rFonts w:ascii="Times New Roman" w:hAnsi="Times New Roman"/>
                <w:bCs/>
                <w:sz w:val="24"/>
                <w:szCs w:val="24"/>
              </w:rPr>
            </w:pPr>
          </w:p>
        </w:tc>
        <w:tc>
          <w:tcPr>
            <w:tcW w:w="1342" w:type="dxa"/>
          </w:tcPr>
          <w:p w:rsidR="005E7EF8" w:rsidRPr="00216831" w:rsidRDefault="005E7EF8" w:rsidP="007C58C2">
            <w:pPr>
              <w:jc w:val="both"/>
              <w:rPr>
                <w:rFonts w:ascii="Times New Roman" w:hAnsi="Times New Roman"/>
                <w:bCs/>
                <w:sz w:val="24"/>
                <w:szCs w:val="24"/>
              </w:rPr>
            </w:pPr>
            <w:r w:rsidRPr="00216831">
              <w:rPr>
                <w:rFonts w:ascii="Times New Roman" w:hAnsi="Times New Roman"/>
                <w:bCs/>
                <w:sz w:val="24"/>
                <w:szCs w:val="24"/>
              </w:rPr>
              <w:t>10</w:t>
            </w:r>
          </w:p>
        </w:tc>
        <w:tc>
          <w:tcPr>
            <w:tcW w:w="1041" w:type="dxa"/>
          </w:tcPr>
          <w:p w:rsidR="005E7EF8" w:rsidRPr="00216831" w:rsidRDefault="005E7EF8" w:rsidP="007C58C2">
            <w:pPr>
              <w:jc w:val="both"/>
              <w:rPr>
                <w:rFonts w:ascii="Times New Roman" w:hAnsi="Times New Roman"/>
                <w:bCs/>
                <w:sz w:val="24"/>
                <w:szCs w:val="24"/>
              </w:rPr>
            </w:pPr>
          </w:p>
        </w:tc>
        <w:tc>
          <w:tcPr>
            <w:tcW w:w="1982" w:type="dxa"/>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rPr>
              <w:t>2</w:t>
            </w:r>
            <w:r w:rsidRPr="00216831">
              <w:rPr>
                <w:rFonts w:ascii="Times New Roman" w:hAnsi="Times New Roman"/>
                <w:bCs/>
                <w:sz w:val="24"/>
                <w:szCs w:val="24"/>
                <w:lang w:val="en-US"/>
              </w:rPr>
              <w:t>0</w:t>
            </w:r>
          </w:p>
        </w:tc>
      </w:tr>
      <w:tr w:rsidR="005E7EF8" w:rsidRPr="00216831" w:rsidTr="007C58C2">
        <w:tc>
          <w:tcPr>
            <w:tcW w:w="1273" w:type="dxa"/>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4</w:t>
            </w:r>
          </w:p>
        </w:tc>
        <w:tc>
          <w:tcPr>
            <w:tcW w:w="4977" w:type="dxa"/>
          </w:tcPr>
          <w:p w:rsidR="005E7EF8" w:rsidRPr="00216831" w:rsidRDefault="005E7EF8" w:rsidP="007C58C2">
            <w:pPr>
              <w:jc w:val="both"/>
              <w:rPr>
                <w:rFonts w:ascii="Times New Roman" w:hAnsi="Times New Roman"/>
                <w:bCs/>
                <w:sz w:val="24"/>
                <w:szCs w:val="24"/>
                <w:lang w:val="en-US"/>
              </w:rPr>
            </w:pPr>
            <w:proofErr w:type="spellStart"/>
            <w:r w:rsidRPr="00216831">
              <w:rPr>
                <w:rFonts w:ascii="Times New Roman" w:hAnsi="Times New Roman"/>
                <w:bCs/>
                <w:sz w:val="24"/>
                <w:szCs w:val="24"/>
                <w:lang w:val="en-US"/>
              </w:rPr>
              <w:t>Физкультурные</w:t>
            </w:r>
            <w:proofErr w:type="spellEnd"/>
            <w:r w:rsidRPr="00216831">
              <w:rPr>
                <w:rFonts w:ascii="Times New Roman" w:hAnsi="Times New Roman"/>
                <w:bCs/>
                <w:sz w:val="24"/>
                <w:szCs w:val="24"/>
                <w:lang w:val="en-US"/>
              </w:rPr>
              <w:t xml:space="preserve"> </w:t>
            </w:r>
            <w:proofErr w:type="spellStart"/>
            <w:r w:rsidRPr="00216831">
              <w:rPr>
                <w:rFonts w:ascii="Times New Roman" w:hAnsi="Times New Roman"/>
                <w:bCs/>
                <w:sz w:val="24"/>
                <w:szCs w:val="24"/>
                <w:lang w:val="en-US"/>
              </w:rPr>
              <w:t>упражнения</w:t>
            </w:r>
            <w:proofErr w:type="spellEnd"/>
            <w:r w:rsidRPr="00216831">
              <w:rPr>
                <w:rFonts w:ascii="Times New Roman" w:hAnsi="Times New Roman"/>
                <w:bCs/>
                <w:sz w:val="24"/>
                <w:szCs w:val="24"/>
                <w:lang w:val="en-US"/>
              </w:rPr>
              <w:t xml:space="preserve"> </w:t>
            </w:r>
            <w:proofErr w:type="spellStart"/>
            <w:r w:rsidRPr="00216831">
              <w:rPr>
                <w:rFonts w:ascii="Times New Roman" w:hAnsi="Times New Roman"/>
                <w:bCs/>
                <w:sz w:val="24"/>
                <w:szCs w:val="24"/>
                <w:lang w:val="en-US"/>
              </w:rPr>
              <w:t>на</w:t>
            </w:r>
            <w:proofErr w:type="spellEnd"/>
            <w:r w:rsidRPr="00216831">
              <w:rPr>
                <w:rFonts w:ascii="Times New Roman" w:hAnsi="Times New Roman"/>
                <w:bCs/>
                <w:sz w:val="24"/>
                <w:szCs w:val="24"/>
                <w:lang w:val="en-US"/>
              </w:rPr>
              <w:t xml:space="preserve"> </w:t>
            </w:r>
            <w:proofErr w:type="spellStart"/>
            <w:r w:rsidRPr="00216831">
              <w:rPr>
                <w:rFonts w:ascii="Times New Roman" w:hAnsi="Times New Roman"/>
                <w:bCs/>
                <w:sz w:val="24"/>
                <w:szCs w:val="24"/>
                <w:lang w:val="en-US"/>
              </w:rPr>
              <w:t>прогулке</w:t>
            </w:r>
            <w:proofErr w:type="spellEnd"/>
          </w:p>
        </w:tc>
        <w:tc>
          <w:tcPr>
            <w:tcW w:w="1340" w:type="dxa"/>
          </w:tcPr>
          <w:p w:rsidR="005E7EF8" w:rsidRPr="00216831" w:rsidRDefault="005E7EF8" w:rsidP="007C58C2">
            <w:pPr>
              <w:jc w:val="both"/>
              <w:rPr>
                <w:rFonts w:ascii="Times New Roman" w:hAnsi="Times New Roman"/>
                <w:bCs/>
                <w:sz w:val="24"/>
                <w:szCs w:val="24"/>
              </w:rPr>
            </w:pPr>
            <w:r w:rsidRPr="00216831">
              <w:rPr>
                <w:rFonts w:ascii="Times New Roman" w:hAnsi="Times New Roman"/>
                <w:bCs/>
                <w:sz w:val="24"/>
                <w:szCs w:val="24"/>
                <w:lang w:val="en-US"/>
              </w:rPr>
              <w:t>1</w:t>
            </w:r>
            <w:r w:rsidRPr="00216831">
              <w:rPr>
                <w:rFonts w:ascii="Times New Roman" w:hAnsi="Times New Roman"/>
                <w:bCs/>
                <w:sz w:val="24"/>
                <w:szCs w:val="24"/>
              </w:rPr>
              <w:t>0</w:t>
            </w:r>
          </w:p>
        </w:tc>
        <w:tc>
          <w:tcPr>
            <w:tcW w:w="726" w:type="dxa"/>
          </w:tcPr>
          <w:p w:rsidR="005E7EF8" w:rsidRPr="00216831" w:rsidRDefault="005E7EF8" w:rsidP="007C58C2">
            <w:pPr>
              <w:jc w:val="both"/>
              <w:rPr>
                <w:rFonts w:ascii="Times New Roman" w:hAnsi="Times New Roman"/>
                <w:bCs/>
                <w:sz w:val="24"/>
                <w:szCs w:val="24"/>
              </w:rPr>
            </w:pPr>
            <w:r w:rsidRPr="00216831">
              <w:rPr>
                <w:rFonts w:ascii="Times New Roman" w:hAnsi="Times New Roman"/>
                <w:bCs/>
                <w:sz w:val="24"/>
                <w:szCs w:val="24"/>
                <w:lang w:val="en-US"/>
              </w:rPr>
              <w:t>1</w:t>
            </w:r>
            <w:r w:rsidRPr="00216831">
              <w:rPr>
                <w:rFonts w:ascii="Times New Roman" w:hAnsi="Times New Roman"/>
                <w:bCs/>
                <w:sz w:val="24"/>
                <w:szCs w:val="24"/>
              </w:rPr>
              <w:t>0</w:t>
            </w:r>
          </w:p>
        </w:tc>
        <w:tc>
          <w:tcPr>
            <w:tcW w:w="1719" w:type="dxa"/>
            <w:gridSpan w:val="2"/>
          </w:tcPr>
          <w:p w:rsidR="005E7EF8" w:rsidRPr="00216831" w:rsidRDefault="005E7EF8" w:rsidP="007C58C2">
            <w:pPr>
              <w:jc w:val="both"/>
              <w:rPr>
                <w:rFonts w:ascii="Times New Roman" w:hAnsi="Times New Roman"/>
                <w:bCs/>
                <w:sz w:val="24"/>
                <w:szCs w:val="24"/>
              </w:rPr>
            </w:pPr>
            <w:r w:rsidRPr="00216831">
              <w:rPr>
                <w:rFonts w:ascii="Times New Roman" w:hAnsi="Times New Roman"/>
                <w:bCs/>
                <w:sz w:val="24"/>
                <w:szCs w:val="24"/>
                <w:lang w:val="en-US"/>
              </w:rPr>
              <w:t>1</w:t>
            </w:r>
            <w:r w:rsidRPr="00216831">
              <w:rPr>
                <w:rFonts w:ascii="Times New Roman" w:hAnsi="Times New Roman"/>
                <w:bCs/>
                <w:sz w:val="24"/>
                <w:szCs w:val="24"/>
              </w:rPr>
              <w:t>0</w:t>
            </w:r>
          </w:p>
        </w:tc>
        <w:tc>
          <w:tcPr>
            <w:tcW w:w="1342" w:type="dxa"/>
          </w:tcPr>
          <w:p w:rsidR="005E7EF8" w:rsidRPr="00216831" w:rsidRDefault="005E7EF8" w:rsidP="007C58C2">
            <w:pPr>
              <w:jc w:val="both"/>
              <w:rPr>
                <w:rFonts w:ascii="Times New Roman" w:hAnsi="Times New Roman"/>
                <w:bCs/>
                <w:sz w:val="24"/>
                <w:szCs w:val="24"/>
              </w:rPr>
            </w:pPr>
            <w:r w:rsidRPr="00216831">
              <w:rPr>
                <w:rFonts w:ascii="Times New Roman" w:hAnsi="Times New Roman"/>
                <w:bCs/>
                <w:sz w:val="24"/>
                <w:szCs w:val="24"/>
                <w:lang w:val="en-US"/>
              </w:rPr>
              <w:t>1</w:t>
            </w:r>
            <w:r w:rsidRPr="00216831">
              <w:rPr>
                <w:rFonts w:ascii="Times New Roman" w:hAnsi="Times New Roman"/>
                <w:bCs/>
                <w:sz w:val="24"/>
                <w:szCs w:val="24"/>
              </w:rPr>
              <w:t>0</w:t>
            </w:r>
          </w:p>
        </w:tc>
        <w:tc>
          <w:tcPr>
            <w:tcW w:w="1041" w:type="dxa"/>
          </w:tcPr>
          <w:p w:rsidR="005E7EF8" w:rsidRPr="00216831" w:rsidRDefault="005E7EF8" w:rsidP="007C58C2">
            <w:pPr>
              <w:jc w:val="both"/>
              <w:rPr>
                <w:rFonts w:ascii="Times New Roman" w:hAnsi="Times New Roman"/>
                <w:bCs/>
                <w:sz w:val="24"/>
                <w:szCs w:val="24"/>
              </w:rPr>
            </w:pPr>
            <w:r w:rsidRPr="00216831">
              <w:rPr>
                <w:rFonts w:ascii="Times New Roman" w:hAnsi="Times New Roman"/>
                <w:bCs/>
                <w:sz w:val="24"/>
                <w:szCs w:val="24"/>
                <w:lang w:val="en-US"/>
              </w:rPr>
              <w:t>1</w:t>
            </w:r>
            <w:r w:rsidRPr="00216831">
              <w:rPr>
                <w:rFonts w:ascii="Times New Roman" w:hAnsi="Times New Roman"/>
                <w:bCs/>
                <w:sz w:val="24"/>
                <w:szCs w:val="24"/>
              </w:rPr>
              <w:t>0</w:t>
            </w:r>
          </w:p>
        </w:tc>
        <w:tc>
          <w:tcPr>
            <w:tcW w:w="1982" w:type="dxa"/>
          </w:tcPr>
          <w:p w:rsidR="005E7EF8" w:rsidRPr="00216831" w:rsidRDefault="005E7EF8" w:rsidP="007C58C2">
            <w:pPr>
              <w:jc w:val="both"/>
              <w:rPr>
                <w:rFonts w:ascii="Times New Roman" w:hAnsi="Times New Roman"/>
                <w:bCs/>
                <w:sz w:val="24"/>
                <w:szCs w:val="24"/>
              </w:rPr>
            </w:pPr>
            <w:r w:rsidRPr="00216831">
              <w:rPr>
                <w:rFonts w:ascii="Times New Roman" w:hAnsi="Times New Roman"/>
                <w:bCs/>
                <w:sz w:val="24"/>
                <w:szCs w:val="24"/>
              </w:rPr>
              <w:t>50</w:t>
            </w:r>
          </w:p>
        </w:tc>
      </w:tr>
      <w:tr w:rsidR="005E7EF8" w:rsidRPr="00216831" w:rsidTr="007C58C2">
        <w:tc>
          <w:tcPr>
            <w:tcW w:w="1273" w:type="dxa"/>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5</w:t>
            </w:r>
          </w:p>
        </w:tc>
        <w:tc>
          <w:tcPr>
            <w:tcW w:w="4977" w:type="dxa"/>
          </w:tcPr>
          <w:p w:rsidR="005E7EF8" w:rsidRPr="00216831" w:rsidRDefault="005E7EF8" w:rsidP="007C58C2">
            <w:pPr>
              <w:jc w:val="both"/>
              <w:rPr>
                <w:rFonts w:ascii="Times New Roman" w:hAnsi="Times New Roman"/>
                <w:bCs/>
                <w:sz w:val="24"/>
                <w:szCs w:val="24"/>
              </w:rPr>
            </w:pPr>
            <w:r w:rsidRPr="00216831">
              <w:rPr>
                <w:rFonts w:ascii="Times New Roman" w:hAnsi="Times New Roman"/>
                <w:bCs/>
                <w:sz w:val="24"/>
                <w:szCs w:val="24"/>
              </w:rPr>
              <w:t>Подвижные игры на прогулке (ежедневно 2 подвижные игры на утренней и вечерней прогулке)</w:t>
            </w:r>
          </w:p>
        </w:tc>
        <w:tc>
          <w:tcPr>
            <w:tcW w:w="1340" w:type="dxa"/>
          </w:tcPr>
          <w:p w:rsidR="005E7EF8" w:rsidRPr="00216831" w:rsidRDefault="005E7EF8" w:rsidP="007C58C2">
            <w:pPr>
              <w:jc w:val="both"/>
              <w:rPr>
                <w:rFonts w:ascii="Times New Roman" w:hAnsi="Times New Roman"/>
                <w:bCs/>
                <w:sz w:val="24"/>
                <w:szCs w:val="24"/>
              </w:rPr>
            </w:pPr>
            <w:r w:rsidRPr="00216831">
              <w:rPr>
                <w:rFonts w:ascii="Times New Roman" w:hAnsi="Times New Roman"/>
                <w:bCs/>
                <w:sz w:val="24"/>
                <w:szCs w:val="24"/>
              </w:rPr>
              <w:t>5</w:t>
            </w:r>
            <w:r w:rsidRPr="00216831">
              <w:rPr>
                <w:rFonts w:ascii="Times New Roman" w:hAnsi="Times New Roman"/>
                <w:bCs/>
                <w:sz w:val="24"/>
                <w:szCs w:val="24"/>
                <w:lang w:val="en-US"/>
              </w:rPr>
              <w:t>+</w:t>
            </w:r>
            <w:r w:rsidRPr="00216831">
              <w:rPr>
                <w:rFonts w:ascii="Times New Roman" w:hAnsi="Times New Roman"/>
                <w:bCs/>
                <w:sz w:val="24"/>
                <w:szCs w:val="24"/>
              </w:rPr>
              <w:t>5</w:t>
            </w:r>
          </w:p>
        </w:tc>
        <w:tc>
          <w:tcPr>
            <w:tcW w:w="726" w:type="dxa"/>
          </w:tcPr>
          <w:p w:rsidR="005E7EF8" w:rsidRPr="00216831" w:rsidRDefault="005E7EF8" w:rsidP="007C58C2">
            <w:pPr>
              <w:jc w:val="both"/>
              <w:rPr>
                <w:rFonts w:ascii="Times New Roman" w:hAnsi="Times New Roman"/>
                <w:bCs/>
                <w:sz w:val="24"/>
                <w:szCs w:val="24"/>
              </w:rPr>
            </w:pPr>
            <w:r w:rsidRPr="00216831">
              <w:rPr>
                <w:rFonts w:ascii="Times New Roman" w:hAnsi="Times New Roman"/>
                <w:bCs/>
                <w:sz w:val="24"/>
                <w:szCs w:val="24"/>
              </w:rPr>
              <w:t>5</w:t>
            </w:r>
            <w:r w:rsidRPr="00216831">
              <w:rPr>
                <w:rFonts w:ascii="Times New Roman" w:hAnsi="Times New Roman"/>
                <w:bCs/>
                <w:sz w:val="24"/>
                <w:szCs w:val="24"/>
                <w:lang w:val="en-US"/>
              </w:rPr>
              <w:t>+</w:t>
            </w:r>
            <w:r w:rsidRPr="00216831">
              <w:rPr>
                <w:rFonts w:ascii="Times New Roman" w:hAnsi="Times New Roman"/>
                <w:bCs/>
                <w:sz w:val="24"/>
                <w:szCs w:val="24"/>
              </w:rPr>
              <w:t>5</w:t>
            </w:r>
          </w:p>
        </w:tc>
        <w:tc>
          <w:tcPr>
            <w:tcW w:w="1719" w:type="dxa"/>
            <w:gridSpan w:val="2"/>
          </w:tcPr>
          <w:p w:rsidR="005E7EF8" w:rsidRPr="00216831" w:rsidRDefault="005E7EF8" w:rsidP="007C58C2">
            <w:pPr>
              <w:jc w:val="both"/>
              <w:rPr>
                <w:rFonts w:ascii="Times New Roman" w:hAnsi="Times New Roman"/>
                <w:bCs/>
                <w:sz w:val="24"/>
                <w:szCs w:val="24"/>
              </w:rPr>
            </w:pPr>
            <w:r w:rsidRPr="00216831">
              <w:rPr>
                <w:rFonts w:ascii="Times New Roman" w:hAnsi="Times New Roman"/>
                <w:bCs/>
                <w:sz w:val="24"/>
                <w:szCs w:val="24"/>
              </w:rPr>
              <w:t>5</w:t>
            </w:r>
            <w:r w:rsidRPr="00216831">
              <w:rPr>
                <w:rFonts w:ascii="Times New Roman" w:hAnsi="Times New Roman"/>
                <w:bCs/>
                <w:sz w:val="24"/>
                <w:szCs w:val="24"/>
                <w:lang w:val="en-US"/>
              </w:rPr>
              <w:t>+</w:t>
            </w:r>
            <w:r w:rsidRPr="00216831">
              <w:rPr>
                <w:rFonts w:ascii="Times New Roman" w:hAnsi="Times New Roman"/>
                <w:bCs/>
                <w:sz w:val="24"/>
                <w:szCs w:val="24"/>
              </w:rPr>
              <w:t>5</w:t>
            </w:r>
          </w:p>
        </w:tc>
        <w:tc>
          <w:tcPr>
            <w:tcW w:w="1342" w:type="dxa"/>
          </w:tcPr>
          <w:p w:rsidR="005E7EF8" w:rsidRPr="00216831" w:rsidRDefault="005E7EF8" w:rsidP="007C58C2">
            <w:pPr>
              <w:jc w:val="both"/>
              <w:rPr>
                <w:rFonts w:ascii="Times New Roman" w:hAnsi="Times New Roman"/>
                <w:bCs/>
                <w:sz w:val="24"/>
                <w:szCs w:val="24"/>
              </w:rPr>
            </w:pPr>
            <w:r w:rsidRPr="00216831">
              <w:rPr>
                <w:rFonts w:ascii="Times New Roman" w:hAnsi="Times New Roman"/>
                <w:bCs/>
                <w:sz w:val="24"/>
                <w:szCs w:val="24"/>
              </w:rPr>
              <w:t>5</w:t>
            </w:r>
            <w:r w:rsidRPr="00216831">
              <w:rPr>
                <w:rFonts w:ascii="Times New Roman" w:hAnsi="Times New Roman"/>
                <w:bCs/>
                <w:sz w:val="24"/>
                <w:szCs w:val="24"/>
                <w:lang w:val="en-US"/>
              </w:rPr>
              <w:t>+</w:t>
            </w:r>
            <w:r w:rsidRPr="00216831">
              <w:rPr>
                <w:rFonts w:ascii="Times New Roman" w:hAnsi="Times New Roman"/>
                <w:bCs/>
                <w:sz w:val="24"/>
                <w:szCs w:val="24"/>
              </w:rPr>
              <w:t>5</w:t>
            </w:r>
          </w:p>
        </w:tc>
        <w:tc>
          <w:tcPr>
            <w:tcW w:w="1041" w:type="dxa"/>
          </w:tcPr>
          <w:p w:rsidR="005E7EF8" w:rsidRPr="00216831" w:rsidRDefault="005E7EF8" w:rsidP="007C58C2">
            <w:pPr>
              <w:jc w:val="both"/>
              <w:rPr>
                <w:rFonts w:ascii="Times New Roman" w:hAnsi="Times New Roman"/>
                <w:bCs/>
                <w:sz w:val="24"/>
                <w:szCs w:val="24"/>
              </w:rPr>
            </w:pPr>
            <w:r w:rsidRPr="00216831">
              <w:rPr>
                <w:rFonts w:ascii="Times New Roman" w:hAnsi="Times New Roman"/>
                <w:bCs/>
                <w:sz w:val="24"/>
                <w:szCs w:val="24"/>
              </w:rPr>
              <w:t>5</w:t>
            </w:r>
            <w:r w:rsidRPr="00216831">
              <w:rPr>
                <w:rFonts w:ascii="Times New Roman" w:hAnsi="Times New Roman"/>
                <w:bCs/>
                <w:sz w:val="24"/>
                <w:szCs w:val="24"/>
                <w:lang w:val="en-US"/>
              </w:rPr>
              <w:t>+</w:t>
            </w:r>
            <w:r w:rsidRPr="00216831">
              <w:rPr>
                <w:rFonts w:ascii="Times New Roman" w:hAnsi="Times New Roman"/>
                <w:bCs/>
                <w:sz w:val="24"/>
                <w:szCs w:val="24"/>
              </w:rPr>
              <w:t>5</w:t>
            </w:r>
          </w:p>
        </w:tc>
        <w:tc>
          <w:tcPr>
            <w:tcW w:w="1982" w:type="dxa"/>
          </w:tcPr>
          <w:p w:rsidR="005E7EF8" w:rsidRPr="00216831" w:rsidRDefault="005E7EF8" w:rsidP="007C58C2">
            <w:pPr>
              <w:jc w:val="both"/>
              <w:rPr>
                <w:rFonts w:ascii="Times New Roman" w:hAnsi="Times New Roman"/>
                <w:bCs/>
                <w:sz w:val="24"/>
                <w:szCs w:val="24"/>
              </w:rPr>
            </w:pPr>
            <w:r w:rsidRPr="00216831">
              <w:rPr>
                <w:rFonts w:ascii="Times New Roman" w:hAnsi="Times New Roman"/>
                <w:bCs/>
                <w:sz w:val="24"/>
                <w:szCs w:val="24"/>
              </w:rPr>
              <w:t>50 мин.</w:t>
            </w:r>
          </w:p>
        </w:tc>
      </w:tr>
      <w:tr w:rsidR="005E7EF8" w:rsidRPr="00216831" w:rsidTr="007C58C2">
        <w:tc>
          <w:tcPr>
            <w:tcW w:w="1273" w:type="dxa"/>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6</w:t>
            </w:r>
          </w:p>
        </w:tc>
        <w:tc>
          <w:tcPr>
            <w:tcW w:w="4977" w:type="dxa"/>
          </w:tcPr>
          <w:p w:rsidR="005E7EF8" w:rsidRPr="00216831" w:rsidRDefault="005E7EF8" w:rsidP="007C58C2">
            <w:pPr>
              <w:jc w:val="both"/>
              <w:rPr>
                <w:rFonts w:ascii="Times New Roman" w:hAnsi="Times New Roman"/>
                <w:bCs/>
                <w:sz w:val="24"/>
                <w:szCs w:val="24"/>
                <w:lang w:val="en-US"/>
              </w:rPr>
            </w:pPr>
            <w:proofErr w:type="spellStart"/>
            <w:r w:rsidRPr="00216831">
              <w:rPr>
                <w:rFonts w:ascii="Times New Roman" w:hAnsi="Times New Roman"/>
                <w:bCs/>
                <w:sz w:val="24"/>
                <w:szCs w:val="24"/>
                <w:lang w:val="en-US"/>
              </w:rPr>
              <w:t>Гимнастика</w:t>
            </w:r>
            <w:proofErr w:type="spellEnd"/>
            <w:r w:rsidRPr="00216831">
              <w:rPr>
                <w:rFonts w:ascii="Times New Roman" w:hAnsi="Times New Roman"/>
                <w:bCs/>
                <w:sz w:val="24"/>
                <w:szCs w:val="24"/>
                <w:lang w:val="en-US"/>
              </w:rPr>
              <w:t xml:space="preserve"> </w:t>
            </w:r>
            <w:proofErr w:type="spellStart"/>
            <w:r w:rsidRPr="00216831">
              <w:rPr>
                <w:rFonts w:ascii="Times New Roman" w:hAnsi="Times New Roman"/>
                <w:bCs/>
                <w:sz w:val="24"/>
                <w:szCs w:val="24"/>
                <w:lang w:val="en-US"/>
              </w:rPr>
              <w:t>после</w:t>
            </w:r>
            <w:proofErr w:type="spellEnd"/>
            <w:r w:rsidRPr="00216831">
              <w:rPr>
                <w:rFonts w:ascii="Times New Roman" w:hAnsi="Times New Roman"/>
                <w:bCs/>
                <w:sz w:val="24"/>
                <w:szCs w:val="24"/>
                <w:lang w:val="en-US"/>
              </w:rPr>
              <w:t xml:space="preserve"> </w:t>
            </w:r>
            <w:proofErr w:type="spellStart"/>
            <w:r w:rsidRPr="00216831">
              <w:rPr>
                <w:rFonts w:ascii="Times New Roman" w:hAnsi="Times New Roman"/>
                <w:bCs/>
                <w:sz w:val="24"/>
                <w:szCs w:val="24"/>
                <w:lang w:val="en-US"/>
              </w:rPr>
              <w:t>сна</w:t>
            </w:r>
            <w:proofErr w:type="spellEnd"/>
          </w:p>
        </w:tc>
        <w:tc>
          <w:tcPr>
            <w:tcW w:w="1340" w:type="dxa"/>
          </w:tcPr>
          <w:p w:rsidR="005E7EF8" w:rsidRPr="00216831" w:rsidRDefault="005E7EF8" w:rsidP="007C58C2">
            <w:pPr>
              <w:jc w:val="both"/>
              <w:rPr>
                <w:rFonts w:ascii="Times New Roman" w:hAnsi="Times New Roman"/>
                <w:bCs/>
                <w:sz w:val="24"/>
                <w:szCs w:val="24"/>
              </w:rPr>
            </w:pPr>
            <w:r w:rsidRPr="00216831">
              <w:rPr>
                <w:rFonts w:ascii="Times New Roman" w:hAnsi="Times New Roman"/>
                <w:bCs/>
                <w:sz w:val="24"/>
                <w:szCs w:val="24"/>
              </w:rPr>
              <w:t>2</w:t>
            </w:r>
          </w:p>
        </w:tc>
        <w:tc>
          <w:tcPr>
            <w:tcW w:w="726" w:type="dxa"/>
          </w:tcPr>
          <w:p w:rsidR="005E7EF8" w:rsidRPr="00216831" w:rsidRDefault="005E7EF8" w:rsidP="007C58C2">
            <w:pPr>
              <w:jc w:val="both"/>
              <w:rPr>
                <w:rFonts w:ascii="Times New Roman" w:hAnsi="Times New Roman"/>
                <w:bCs/>
                <w:sz w:val="24"/>
                <w:szCs w:val="24"/>
              </w:rPr>
            </w:pPr>
            <w:r w:rsidRPr="00216831">
              <w:rPr>
                <w:rFonts w:ascii="Times New Roman" w:hAnsi="Times New Roman"/>
                <w:bCs/>
                <w:sz w:val="24"/>
                <w:szCs w:val="24"/>
              </w:rPr>
              <w:t>2</w:t>
            </w:r>
          </w:p>
        </w:tc>
        <w:tc>
          <w:tcPr>
            <w:tcW w:w="1719" w:type="dxa"/>
            <w:gridSpan w:val="2"/>
          </w:tcPr>
          <w:p w:rsidR="005E7EF8" w:rsidRPr="00216831" w:rsidRDefault="005E7EF8" w:rsidP="007C58C2">
            <w:pPr>
              <w:jc w:val="both"/>
              <w:rPr>
                <w:rFonts w:ascii="Times New Roman" w:hAnsi="Times New Roman"/>
                <w:bCs/>
                <w:sz w:val="24"/>
                <w:szCs w:val="24"/>
              </w:rPr>
            </w:pPr>
            <w:r w:rsidRPr="00216831">
              <w:rPr>
                <w:rFonts w:ascii="Times New Roman" w:hAnsi="Times New Roman"/>
                <w:bCs/>
                <w:sz w:val="24"/>
                <w:szCs w:val="24"/>
              </w:rPr>
              <w:t>2</w:t>
            </w:r>
          </w:p>
        </w:tc>
        <w:tc>
          <w:tcPr>
            <w:tcW w:w="1342" w:type="dxa"/>
          </w:tcPr>
          <w:p w:rsidR="005E7EF8" w:rsidRPr="00216831" w:rsidRDefault="005E7EF8" w:rsidP="007C58C2">
            <w:pPr>
              <w:jc w:val="both"/>
              <w:rPr>
                <w:rFonts w:ascii="Times New Roman" w:hAnsi="Times New Roman"/>
                <w:bCs/>
                <w:sz w:val="24"/>
                <w:szCs w:val="24"/>
              </w:rPr>
            </w:pPr>
            <w:r w:rsidRPr="00216831">
              <w:rPr>
                <w:rFonts w:ascii="Times New Roman" w:hAnsi="Times New Roman"/>
                <w:bCs/>
                <w:sz w:val="24"/>
                <w:szCs w:val="24"/>
              </w:rPr>
              <w:t>2</w:t>
            </w:r>
          </w:p>
        </w:tc>
        <w:tc>
          <w:tcPr>
            <w:tcW w:w="1041" w:type="dxa"/>
          </w:tcPr>
          <w:p w:rsidR="005E7EF8" w:rsidRPr="00216831" w:rsidRDefault="005E7EF8" w:rsidP="007C58C2">
            <w:pPr>
              <w:jc w:val="both"/>
              <w:rPr>
                <w:rFonts w:ascii="Times New Roman" w:hAnsi="Times New Roman"/>
                <w:bCs/>
                <w:sz w:val="24"/>
                <w:szCs w:val="24"/>
              </w:rPr>
            </w:pPr>
            <w:r w:rsidRPr="00216831">
              <w:rPr>
                <w:rFonts w:ascii="Times New Roman" w:hAnsi="Times New Roman"/>
                <w:bCs/>
                <w:sz w:val="24"/>
                <w:szCs w:val="24"/>
              </w:rPr>
              <w:t>2</w:t>
            </w:r>
          </w:p>
        </w:tc>
        <w:tc>
          <w:tcPr>
            <w:tcW w:w="1982" w:type="dxa"/>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rPr>
              <w:t>1</w:t>
            </w:r>
            <w:r w:rsidRPr="00216831">
              <w:rPr>
                <w:rFonts w:ascii="Times New Roman" w:hAnsi="Times New Roman"/>
                <w:bCs/>
                <w:sz w:val="24"/>
                <w:szCs w:val="24"/>
                <w:lang w:val="en-US"/>
              </w:rPr>
              <w:t>0</w:t>
            </w:r>
          </w:p>
        </w:tc>
      </w:tr>
      <w:tr w:rsidR="005E7EF8" w:rsidRPr="00216831" w:rsidTr="007C58C2">
        <w:tc>
          <w:tcPr>
            <w:tcW w:w="1273" w:type="dxa"/>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7</w:t>
            </w:r>
          </w:p>
        </w:tc>
        <w:tc>
          <w:tcPr>
            <w:tcW w:w="4977" w:type="dxa"/>
          </w:tcPr>
          <w:p w:rsidR="005E7EF8" w:rsidRPr="00216831" w:rsidRDefault="005E7EF8" w:rsidP="007C58C2">
            <w:pPr>
              <w:jc w:val="both"/>
              <w:rPr>
                <w:rFonts w:ascii="Times New Roman" w:hAnsi="Times New Roman"/>
                <w:bCs/>
                <w:sz w:val="24"/>
                <w:szCs w:val="24"/>
                <w:lang w:val="en-US"/>
              </w:rPr>
            </w:pPr>
            <w:proofErr w:type="spellStart"/>
            <w:r w:rsidRPr="00216831">
              <w:rPr>
                <w:rFonts w:ascii="Times New Roman" w:hAnsi="Times New Roman"/>
                <w:bCs/>
                <w:sz w:val="24"/>
                <w:szCs w:val="24"/>
                <w:lang w:val="en-US"/>
              </w:rPr>
              <w:t>Дозированная</w:t>
            </w:r>
            <w:proofErr w:type="spellEnd"/>
            <w:r w:rsidRPr="00216831">
              <w:rPr>
                <w:rFonts w:ascii="Times New Roman" w:hAnsi="Times New Roman"/>
                <w:bCs/>
                <w:sz w:val="24"/>
                <w:szCs w:val="24"/>
                <w:lang w:val="en-US"/>
              </w:rPr>
              <w:t xml:space="preserve"> </w:t>
            </w:r>
            <w:proofErr w:type="spellStart"/>
            <w:r w:rsidRPr="00216831">
              <w:rPr>
                <w:rFonts w:ascii="Times New Roman" w:hAnsi="Times New Roman"/>
                <w:bCs/>
                <w:sz w:val="24"/>
                <w:szCs w:val="24"/>
                <w:lang w:val="en-US"/>
              </w:rPr>
              <w:t>ходьба</w:t>
            </w:r>
            <w:proofErr w:type="spellEnd"/>
          </w:p>
        </w:tc>
        <w:tc>
          <w:tcPr>
            <w:tcW w:w="1340" w:type="dxa"/>
          </w:tcPr>
          <w:p w:rsidR="005E7EF8" w:rsidRPr="00216831" w:rsidRDefault="005E7EF8" w:rsidP="007C58C2">
            <w:pPr>
              <w:jc w:val="both"/>
              <w:rPr>
                <w:rFonts w:ascii="Times New Roman" w:hAnsi="Times New Roman"/>
                <w:bCs/>
                <w:sz w:val="24"/>
                <w:szCs w:val="24"/>
              </w:rPr>
            </w:pPr>
          </w:p>
        </w:tc>
        <w:tc>
          <w:tcPr>
            <w:tcW w:w="726" w:type="dxa"/>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10</w:t>
            </w:r>
          </w:p>
        </w:tc>
        <w:tc>
          <w:tcPr>
            <w:tcW w:w="1719" w:type="dxa"/>
            <w:gridSpan w:val="2"/>
          </w:tcPr>
          <w:p w:rsidR="005E7EF8" w:rsidRPr="00216831" w:rsidRDefault="005E7EF8" w:rsidP="007C58C2">
            <w:pPr>
              <w:jc w:val="both"/>
              <w:rPr>
                <w:rFonts w:ascii="Times New Roman" w:hAnsi="Times New Roman"/>
                <w:bCs/>
                <w:sz w:val="24"/>
                <w:szCs w:val="24"/>
              </w:rPr>
            </w:pPr>
          </w:p>
        </w:tc>
        <w:tc>
          <w:tcPr>
            <w:tcW w:w="1342" w:type="dxa"/>
          </w:tcPr>
          <w:p w:rsidR="005E7EF8" w:rsidRPr="00216831" w:rsidRDefault="005E7EF8" w:rsidP="007C58C2">
            <w:pPr>
              <w:jc w:val="both"/>
              <w:rPr>
                <w:rFonts w:ascii="Times New Roman" w:hAnsi="Times New Roman"/>
                <w:bCs/>
                <w:sz w:val="24"/>
                <w:szCs w:val="24"/>
              </w:rPr>
            </w:pPr>
          </w:p>
        </w:tc>
        <w:tc>
          <w:tcPr>
            <w:tcW w:w="1041" w:type="dxa"/>
          </w:tcPr>
          <w:p w:rsidR="005E7EF8" w:rsidRPr="00216831" w:rsidRDefault="005E7EF8" w:rsidP="007C58C2">
            <w:pPr>
              <w:jc w:val="both"/>
              <w:rPr>
                <w:rFonts w:ascii="Times New Roman" w:hAnsi="Times New Roman"/>
                <w:bCs/>
                <w:sz w:val="24"/>
                <w:szCs w:val="24"/>
              </w:rPr>
            </w:pPr>
          </w:p>
        </w:tc>
        <w:tc>
          <w:tcPr>
            <w:tcW w:w="1982" w:type="dxa"/>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10</w:t>
            </w:r>
          </w:p>
        </w:tc>
      </w:tr>
      <w:tr w:rsidR="005E7EF8" w:rsidRPr="00216831" w:rsidTr="007C58C2">
        <w:tc>
          <w:tcPr>
            <w:tcW w:w="1273" w:type="dxa"/>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8</w:t>
            </w:r>
          </w:p>
        </w:tc>
        <w:tc>
          <w:tcPr>
            <w:tcW w:w="4977" w:type="dxa"/>
          </w:tcPr>
          <w:p w:rsidR="005E7EF8" w:rsidRPr="00216831" w:rsidRDefault="005E7EF8" w:rsidP="007C58C2">
            <w:pPr>
              <w:jc w:val="both"/>
              <w:rPr>
                <w:rFonts w:ascii="Times New Roman" w:hAnsi="Times New Roman"/>
                <w:bCs/>
                <w:sz w:val="24"/>
                <w:szCs w:val="24"/>
                <w:lang w:val="en-US"/>
              </w:rPr>
            </w:pPr>
            <w:proofErr w:type="spellStart"/>
            <w:r w:rsidRPr="00216831">
              <w:rPr>
                <w:rFonts w:ascii="Times New Roman" w:hAnsi="Times New Roman"/>
                <w:bCs/>
                <w:sz w:val="24"/>
                <w:szCs w:val="24"/>
                <w:lang w:val="en-US"/>
              </w:rPr>
              <w:t>Игры-хороводы</w:t>
            </w:r>
            <w:proofErr w:type="spellEnd"/>
            <w:r w:rsidRPr="00216831">
              <w:rPr>
                <w:rFonts w:ascii="Times New Roman" w:hAnsi="Times New Roman"/>
                <w:bCs/>
                <w:sz w:val="24"/>
                <w:szCs w:val="24"/>
                <w:lang w:val="en-US"/>
              </w:rPr>
              <w:t>,</w:t>
            </w:r>
            <w:r w:rsidRPr="00216831">
              <w:rPr>
                <w:rFonts w:ascii="Times New Roman" w:hAnsi="Times New Roman"/>
                <w:bCs/>
                <w:sz w:val="24"/>
                <w:szCs w:val="24"/>
              </w:rPr>
              <w:t xml:space="preserve">  </w:t>
            </w:r>
            <w:proofErr w:type="spellStart"/>
            <w:r w:rsidRPr="00216831">
              <w:rPr>
                <w:rFonts w:ascii="Times New Roman" w:hAnsi="Times New Roman"/>
                <w:bCs/>
                <w:sz w:val="24"/>
                <w:szCs w:val="24"/>
                <w:lang w:val="en-US"/>
              </w:rPr>
              <w:t>игровые</w:t>
            </w:r>
            <w:proofErr w:type="spellEnd"/>
            <w:r w:rsidRPr="00216831">
              <w:rPr>
                <w:rFonts w:ascii="Times New Roman" w:hAnsi="Times New Roman"/>
                <w:bCs/>
                <w:sz w:val="24"/>
                <w:szCs w:val="24"/>
                <w:lang w:val="en-US"/>
              </w:rPr>
              <w:t xml:space="preserve"> </w:t>
            </w:r>
            <w:proofErr w:type="spellStart"/>
            <w:r w:rsidRPr="00216831">
              <w:rPr>
                <w:rFonts w:ascii="Times New Roman" w:hAnsi="Times New Roman"/>
                <w:bCs/>
                <w:sz w:val="24"/>
                <w:szCs w:val="24"/>
                <w:lang w:val="en-US"/>
              </w:rPr>
              <w:t>упражнения</w:t>
            </w:r>
            <w:proofErr w:type="spellEnd"/>
          </w:p>
        </w:tc>
        <w:tc>
          <w:tcPr>
            <w:tcW w:w="1340" w:type="dxa"/>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10</w:t>
            </w:r>
          </w:p>
        </w:tc>
        <w:tc>
          <w:tcPr>
            <w:tcW w:w="726" w:type="dxa"/>
          </w:tcPr>
          <w:p w:rsidR="005E7EF8" w:rsidRPr="00216831" w:rsidRDefault="005E7EF8" w:rsidP="007C58C2">
            <w:pPr>
              <w:jc w:val="both"/>
              <w:rPr>
                <w:rFonts w:ascii="Times New Roman" w:hAnsi="Times New Roman"/>
                <w:bCs/>
                <w:sz w:val="24"/>
                <w:szCs w:val="24"/>
              </w:rPr>
            </w:pPr>
          </w:p>
        </w:tc>
        <w:tc>
          <w:tcPr>
            <w:tcW w:w="1719" w:type="dxa"/>
            <w:gridSpan w:val="2"/>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10</w:t>
            </w:r>
          </w:p>
        </w:tc>
        <w:tc>
          <w:tcPr>
            <w:tcW w:w="1342" w:type="dxa"/>
          </w:tcPr>
          <w:p w:rsidR="005E7EF8" w:rsidRPr="00216831" w:rsidRDefault="005E7EF8" w:rsidP="007C58C2">
            <w:pPr>
              <w:jc w:val="both"/>
              <w:rPr>
                <w:rFonts w:ascii="Times New Roman" w:hAnsi="Times New Roman"/>
                <w:bCs/>
                <w:sz w:val="24"/>
                <w:szCs w:val="24"/>
              </w:rPr>
            </w:pPr>
          </w:p>
        </w:tc>
        <w:tc>
          <w:tcPr>
            <w:tcW w:w="1041" w:type="dxa"/>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10</w:t>
            </w:r>
          </w:p>
        </w:tc>
        <w:tc>
          <w:tcPr>
            <w:tcW w:w="1982" w:type="dxa"/>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30</w:t>
            </w:r>
          </w:p>
        </w:tc>
      </w:tr>
      <w:tr w:rsidR="005E7EF8" w:rsidRPr="00216831" w:rsidTr="007C58C2">
        <w:tc>
          <w:tcPr>
            <w:tcW w:w="1273" w:type="dxa"/>
          </w:tcPr>
          <w:p w:rsidR="005E7EF8" w:rsidRPr="00216831" w:rsidRDefault="005E7EF8" w:rsidP="007C58C2">
            <w:pPr>
              <w:jc w:val="both"/>
              <w:rPr>
                <w:rFonts w:ascii="Times New Roman" w:hAnsi="Times New Roman"/>
                <w:bCs/>
                <w:sz w:val="24"/>
                <w:szCs w:val="24"/>
              </w:rPr>
            </w:pPr>
            <w:r w:rsidRPr="00216831">
              <w:rPr>
                <w:rFonts w:ascii="Times New Roman" w:hAnsi="Times New Roman"/>
                <w:bCs/>
                <w:sz w:val="24"/>
                <w:szCs w:val="24"/>
              </w:rPr>
              <w:t>9</w:t>
            </w:r>
          </w:p>
        </w:tc>
        <w:tc>
          <w:tcPr>
            <w:tcW w:w="4977" w:type="dxa"/>
          </w:tcPr>
          <w:p w:rsidR="005E7EF8" w:rsidRPr="00216831" w:rsidRDefault="005E7EF8" w:rsidP="007C58C2">
            <w:pPr>
              <w:jc w:val="both"/>
              <w:rPr>
                <w:rFonts w:ascii="Times New Roman" w:hAnsi="Times New Roman"/>
                <w:bCs/>
                <w:sz w:val="24"/>
                <w:szCs w:val="24"/>
              </w:rPr>
            </w:pPr>
            <w:r w:rsidRPr="00216831">
              <w:rPr>
                <w:rFonts w:ascii="Times New Roman" w:hAnsi="Times New Roman"/>
                <w:bCs/>
                <w:sz w:val="24"/>
                <w:szCs w:val="24"/>
              </w:rPr>
              <w:t>Физкультурные досуги</w:t>
            </w:r>
          </w:p>
        </w:tc>
        <w:tc>
          <w:tcPr>
            <w:tcW w:w="8150" w:type="dxa"/>
            <w:gridSpan w:val="7"/>
          </w:tcPr>
          <w:p w:rsidR="005E7EF8" w:rsidRPr="00216831" w:rsidRDefault="005E7EF8" w:rsidP="007C58C2">
            <w:pPr>
              <w:jc w:val="both"/>
              <w:rPr>
                <w:rFonts w:ascii="Times New Roman" w:hAnsi="Times New Roman"/>
                <w:bCs/>
                <w:sz w:val="24"/>
                <w:szCs w:val="24"/>
              </w:rPr>
            </w:pPr>
            <w:r w:rsidRPr="00216831">
              <w:rPr>
                <w:rFonts w:ascii="Times New Roman" w:hAnsi="Times New Roman"/>
                <w:bCs/>
                <w:sz w:val="24"/>
                <w:szCs w:val="24"/>
              </w:rPr>
              <w:t>20 минут один раз в месяц</w:t>
            </w:r>
          </w:p>
        </w:tc>
      </w:tr>
      <w:tr w:rsidR="005E7EF8" w:rsidRPr="00216831" w:rsidTr="007C58C2">
        <w:tc>
          <w:tcPr>
            <w:tcW w:w="6250" w:type="dxa"/>
            <w:gridSpan w:val="2"/>
          </w:tcPr>
          <w:p w:rsidR="005E7EF8" w:rsidRPr="00216831" w:rsidRDefault="005E7EF8" w:rsidP="007C58C2">
            <w:pPr>
              <w:jc w:val="both"/>
              <w:rPr>
                <w:rFonts w:ascii="Times New Roman" w:hAnsi="Times New Roman"/>
                <w:bCs/>
                <w:sz w:val="24"/>
                <w:szCs w:val="24"/>
              </w:rPr>
            </w:pPr>
            <w:r w:rsidRPr="00216831">
              <w:rPr>
                <w:rFonts w:ascii="Times New Roman" w:hAnsi="Times New Roman"/>
                <w:bCs/>
                <w:sz w:val="24"/>
                <w:szCs w:val="24"/>
              </w:rPr>
              <w:t xml:space="preserve">                         ИТОГО В НЕДЕЛЮ</w:t>
            </w:r>
          </w:p>
        </w:tc>
        <w:tc>
          <w:tcPr>
            <w:tcW w:w="1340" w:type="dxa"/>
          </w:tcPr>
          <w:p w:rsidR="005E7EF8" w:rsidRPr="00216831" w:rsidRDefault="005E7EF8" w:rsidP="007C58C2">
            <w:pPr>
              <w:jc w:val="both"/>
              <w:rPr>
                <w:rFonts w:ascii="Times New Roman" w:hAnsi="Times New Roman"/>
                <w:bCs/>
                <w:sz w:val="24"/>
                <w:szCs w:val="24"/>
              </w:rPr>
            </w:pPr>
            <w:r w:rsidRPr="00216831">
              <w:rPr>
                <w:rFonts w:ascii="Times New Roman" w:hAnsi="Times New Roman"/>
                <w:bCs/>
                <w:sz w:val="24"/>
                <w:szCs w:val="24"/>
              </w:rPr>
              <w:t>1ч25м</w:t>
            </w:r>
          </w:p>
        </w:tc>
        <w:tc>
          <w:tcPr>
            <w:tcW w:w="870" w:type="dxa"/>
            <w:gridSpan w:val="2"/>
          </w:tcPr>
          <w:p w:rsidR="005E7EF8" w:rsidRPr="00216831" w:rsidRDefault="005E7EF8" w:rsidP="007C58C2">
            <w:pPr>
              <w:jc w:val="both"/>
              <w:rPr>
                <w:rFonts w:ascii="Times New Roman" w:hAnsi="Times New Roman"/>
                <w:bCs/>
                <w:sz w:val="24"/>
                <w:szCs w:val="24"/>
              </w:rPr>
            </w:pPr>
            <w:r w:rsidRPr="00216831">
              <w:rPr>
                <w:rFonts w:ascii="Times New Roman" w:hAnsi="Times New Roman"/>
                <w:bCs/>
                <w:sz w:val="24"/>
                <w:szCs w:val="24"/>
              </w:rPr>
              <w:t>1ч25м</w:t>
            </w:r>
          </w:p>
        </w:tc>
        <w:tc>
          <w:tcPr>
            <w:tcW w:w="1575" w:type="dxa"/>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rPr>
              <w:t xml:space="preserve">1 ч </w:t>
            </w:r>
            <w:smartTag w:uri="urn:schemas-microsoft-com:office:smarttags" w:element="metricconverter">
              <w:smartTagPr>
                <w:attr w:name="ProductID" w:val="25 м"/>
              </w:smartTagPr>
              <w:r w:rsidRPr="00216831">
                <w:rPr>
                  <w:rFonts w:ascii="Times New Roman" w:hAnsi="Times New Roman"/>
                  <w:bCs/>
                  <w:sz w:val="24"/>
                  <w:szCs w:val="24"/>
                </w:rPr>
                <w:t>25 м</w:t>
              </w:r>
            </w:smartTag>
          </w:p>
        </w:tc>
        <w:tc>
          <w:tcPr>
            <w:tcW w:w="1342" w:type="dxa"/>
          </w:tcPr>
          <w:p w:rsidR="005E7EF8" w:rsidRPr="00216831" w:rsidRDefault="005E7EF8" w:rsidP="007C58C2">
            <w:pPr>
              <w:jc w:val="both"/>
              <w:rPr>
                <w:rFonts w:ascii="Times New Roman" w:hAnsi="Times New Roman"/>
                <w:bCs/>
                <w:sz w:val="24"/>
                <w:szCs w:val="24"/>
              </w:rPr>
            </w:pPr>
            <w:r w:rsidRPr="00216831">
              <w:rPr>
                <w:rFonts w:ascii="Times New Roman" w:hAnsi="Times New Roman"/>
                <w:bCs/>
                <w:sz w:val="24"/>
                <w:szCs w:val="24"/>
              </w:rPr>
              <w:t xml:space="preserve">1 ч </w:t>
            </w:r>
            <w:smartTag w:uri="urn:schemas-microsoft-com:office:smarttags" w:element="metricconverter">
              <w:smartTagPr>
                <w:attr w:name="ProductID" w:val="25 м"/>
              </w:smartTagPr>
              <w:r w:rsidRPr="00216831">
                <w:rPr>
                  <w:rFonts w:ascii="Times New Roman" w:hAnsi="Times New Roman"/>
                  <w:bCs/>
                  <w:sz w:val="24"/>
                  <w:szCs w:val="24"/>
                </w:rPr>
                <w:t>25 м</w:t>
              </w:r>
            </w:smartTag>
          </w:p>
        </w:tc>
        <w:tc>
          <w:tcPr>
            <w:tcW w:w="1041" w:type="dxa"/>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rPr>
              <w:t>1ч25 м</w:t>
            </w:r>
          </w:p>
        </w:tc>
        <w:tc>
          <w:tcPr>
            <w:tcW w:w="1982" w:type="dxa"/>
          </w:tcPr>
          <w:p w:rsidR="005E7EF8" w:rsidRPr="00216831" w:rsidRDefault="005E7EF8" w:rsidP="007C58C2">
            <w:pPr>
              <w:jc w:val="both"/>
              <w:rPr>
                <w:rFonts w:ascii="Times New Roman" w:hAnsi="Times New Roman"/>
                <w:bCs/>
                <w:sz w:val="24"/>
                <w:szCs w:val="24"/>
              </w:rPr>
            </w:pPr>
            <w:r w:rsidRPr="00216831">
              <w:rPr>
                <w:rFonts w:ascii="Times New Roman" w:hAnsi="Times New Roman"/>
                <w:bCs/>
                <w:sz w:val="24"/>
                <w:szCs w:val="24"/>
              </w:rPr>
              <w:t>6ч55м</w:t>
            </w:r>
          </w:p>
        </w:tc>
      </w:tr>
    </w:tbl>
    <w:p w:rsidR="005E7EF8" w:rsidRPr="00216831" w:rsidRDefault="005E7EF8" w:rsidP="005E7EF8">
      <w:pPr>
        <w:jc w:val="center"/>
        <w:rPr>
          <w:rFonts w:ascii="Times New Roman" w:hAnsi="Times New Roman"/>
          <w:bCs/>
          <w:sz w:val="24"/>
          <w:szCs w:val="24"/>
        </w:rPr>
      </w:pPr>
    </w:p>
    <w:p w:rsidR="005E7EF8" w:rsidRPr="00216831" w:rsidRDefault="005E7EF8" w:rsidP="005E7EF8">
      <w:pPr>
        <w:rPr>
          <w:rFonts w:ascii="Times New Roman" w:hAnsi="Times New Roman"/>
          <w:b/>
          <w:bCs/>
          <w:sz w:val="24"/>
          <w:szCs w:val="24"/>
        </w:rPr>
      </w:pPr>
    </w:p>
    <w:p w:rsidR="005E7EF8" w:rsidRPr="00216831" w:rsidRDefault="005E7EF8" w:rsidP="005E7EF8">
      <w:pPr>
        <w:rPr>
          <w:rFonts w:ascii="Times New Roman" w:hAnsi="Times New Roman"/>
          <w:b/>
          <w:bCs/>
          <w:sz w:val="24"/>
          <w:szCs w:val="24"/>
        </w:rPr>
      </w:pPr>
    </w:p>
    <w:p w:rsidR="005E7EF8" w:rsidRPr="00216831" w:rsidRDefault="005E7EF8" w:rsidP="005E7EF8">
      <w:pPr>
        <w:rPr>
          <w:rFonts w:ascii="Times New Roman" w:hAnsi="Times New Roman"/>
          <w:b/>
          <w:bCs/>
          <w:sz w:val="24"/>
          <w:szCs w:val="24"/>
        </w:rPr>
      </w:pPr>
      <w:r w:rsidRPr="00216831">
        <w:rPr>
          <w:rFonts w:ascii="Times New Roman" w:hAnsi="Times New Roman"/>
          <w:b/>
          <w:bCs/>
          <w:sz w:val="24"/>
          <w:szCs w:val="24"/>
        </w:rPr>
        <w:t xml:space="preserve">                                              Двигательный режим детей младшего дошкольного возраста  (3-5 лет)</w:t>
      </w:r>
    </w:p>
    <w:tbl>
      <w:tblPr>
        <w:tblW w:w="1432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3"/>
        <w:gridCol w:w="4899"/>
        <w:gridCol w:w="1184"/>
        <w:gridCol w:w="54"/>
        <w:gridCol w:w="891"/>
        <w:gridCol w:w="98"/>
        <w:gridCol w:w="1275"/>
        <w:gridCol w:w="57"/>
        <w:gridCol w:w="1303"/>
        <w:gridCol w:w="29"/>
        <w:gridCol w:w="1029"/>
        <w:gridCol w:w="52"/>
        <w:gridCol w:w="2839"/>
        <w:gridCol w:w="7"/>
      </w:tblGrid>
      <w:tr w:rsidR="005E7EF8" w:rsidRPr="00216831" w:rsidTr="007C58C2">
        <w:trPr>
          <w:trHeight w:val="278"/>
        </w:trPr>
        <w:tc>
          <w:tcPr>
            <w:tcW w:w="603" w:type="dxa"/>
            <w:vMerge w:val="restart"/>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 п/п</w:t>
            </w:r>
          </w:p>
        </w:tc>
        <w:tc>
          <w:tcPr>
            <w:tcW w:w="4899" w:type="dxa"/>
            <w:vMerge w:val="restart"/>
          </w:tcPr>
          <w:p w:rsidR="005E7EF8" w:rsidRPr="00216831" w:rsidRDefault="005E7EF8" w:rsidP="007C58C2">
            <w:pPr>
              <w:jc w:val="both"/>
              <w:rPr>
                <w:rFonts w:ascii="Times New Roman" w:hAnsi="Times New Roman"/>
                <w:bCs/>
                <w:sz w:val="24"/>
                <w:szCs w:val="24"/>
                <w:lang w:val="en-US"/>
              </w:rPr>
            </w:pPr>
            <w:proofErr w:type="spellStart"/>
            <w:r w:rsidRPr="00216831">
              <w:rPr>
                <w:rFonts w:ascii="Times New Roman" w:hAnsi="Times New Roman"/>
                <w:bCs/>
                <w:sz w:val="24"/>
                <w:szCs w:val="24"/>
                <w:lang w:val="en-US"/>
              </w:rPr>
              <w:t>Виды</w:t>
            </w:r>
            <w:proofErr w:type="spellEnd"/>
            <w:r w:rsidRPr="00216831">
              <w:rPr>
                <w:rFonts w:ascii="Times New Roman" w:hAnsi="Times New Roman"/>
                <w:bCs/>
                <w:sz w:val="24"/>
                <w:szCs w:val="24"/>
                <w:lang w:val="en-US"/>
              </w:rPr>
              <w:t xml:space="preserve"> </w:t>
            </w:r>
            <w:proofErr w:type="spellStart"/>
            <w:r w:rsidRPr="00216831">
              <w:rPr>
                <w:rFonts w:ascii="Times New Roman" w:hAnsi="Times New Roman"/>
                <w:bCs/>
                <w:sz w:val="24"/>
                <w:szCs w:val="24"/>
                <w:lang w:val="en-US"/>
              </w:rPr>
              <w:t>двигательной</w:t>
            </w:r>
            <w:proofErr w:type="spellEnd"/>
            <w:r w:rsidRPr="00216831">
              <w:rPr>
                <w:rFonts w:ascii="Times New Roman" w:hAnsi="Times New Roman"/>
                <w:bCs/>
                <w:sz w:val="24"/>
                <w:szCs w:val="24"/>
                <w:lang w:val="en-US"/>
              </w:rPr>
              <w:t xml:space="preserve"> </w:t>
            </w:r>
            <w:proofErr w:type="spellStart"/>
            <w:r w:rsidRPr="00216831">
              <w:rPr>
                <w:rFonts w:ascii="Times New Roman" w:hAnsi="Times New Roman"/>
                <w:bCs/>
                <w:sz w:val="24"/>
                <w:szCs w:val="24"/>
                <w:lang w:val="en-US"/>
              </w:rPr>
              <w:t>активности</w:t>
            </w:r>
            <w:proofErr w:type="spellEnd"/>
          </w:p>
        </w:tc>
        <w:tc>
          <w:tcPr>
            <w:tcW w:w="1238" w:type="dxa"/>
            <w:gridSpan w:val="2"/>
          </w:tcPr>
          <w:p w:rsidR="005E7EF8" w:rsidRPr="00216831" w:rsidRDefault="005E7EF8" w:rsidP="007C58C2">
            <w:pPr>
              <w:jc w:val="both"/>
              <w:rPr>
                <w:rFonts w:ascii="Times New Roman" w:hAnsi="Times New Roman"/>
                <w:bCs/>
                <w:sz w:val="24"/>
                <w:szCs w:val="24"/>
                <w:lang w:val="en-US"/>
              </w:rPr>
            </w:pPr>
            <w:proofErr w:type="spellStart"/>
            <w:r w:rsidRPr="00216831">
              <w:rPr>
                <w:rFonts w:ascii="Times New Roman" w:hAnsi="Times New Roman"/>
                <w:bCs/>
                <w:sz w:val="24"/>
                <w:szCs w:val="24"/>
                <w:lang w:val="en-US"/>
              </w:rPr>
              <w:t>Пон</w:t>
            </w:r>
            <w:proofErr w:type="spellEnd"/>
            <w:r w:rsidRPr="00216831">
              <w:rPr>
                <w:rFonts w:ascii="Times New Roman" w:hAnsi="Times New Roman"/>
                <w:bCs/>
                <w:sz w:val="24"/>
                <w:szCs w:val="24"/>
                <w:lang w:val="en-US"/>
              </w:rPr>
              <w:t>-к</w:t>
            </w:r>
          </w:p>
        </w:tc>
        <w:tc>
          <w:tcPr>
            <w:tcW w:w="891" w:type="dxa"/>
          </w:tcPr>
          <w:p w:rsidR="005E7EF8" w:rsidRPr="00216831" w:rsidRDefault="005E7EF8" w:rsidP="007C58C2">
            <w:pPr>
              <w:jc w:val="both"/>
              <w:rPr>
                <w:rFonts w:ascii="Times New Roman" w:hAnsi="Times New Roman"/>
                <w:bCs/>
                <w:sz w:val="24"/>
                <w:szCs w:val="24"/>
                <w:lang w:val="en-US"/>
              </w:rPr>
            </w:pPr>
            <w:proofErr w:type="spellStart"/>
            <w:r w:rsidRPr="00216831">
              <w:rPr>
                <w:rFonts w:ascii="Times New Roman" w:hAnsi="Times New Roman"/>
                <w:bCs/>
                <w:sz w:val="24"/>
                <w:szCs w:val="24"/>
                <w:lang w:val="en-US"/>
              </w:rPr>
              <w:t>Вт</w:t>
            </w:r>
            <w:proofErr w:type="spellEnd"/>
            <w:r w:rsidRPr="00216831">
              <w:rPr>
                <w:rFonts w:ascii="Times New Roman" w:hAnsi="Times New Roman"/>
                <w:bCs/>
                <w:sz w:val="24"/>
                <w:szCs w:val="24"/>
                <w:lang w:val="en-US"/>
              </w:rPr>
              <w:t>.</w:t>
            </w:r>
          </w:p>
        </w:tc>
        <w:tc>
          <w:tcPr>
            <w:tcW w:w="1373" w:type="dxa"/>
            <w:gridSpan w:val="2"/>
          </w:tcPr>
          <w:p w:rsidR="005E7EF8" w:rsidRPr="00216831" w:rsidRDefault="005E7EF8" w:rsidP="007C58C2">
            <w:pPr>
              <w:jc w:val="both"/>
              <w:rPr>
                <w:rFonts w:ascii="Times New Roman" w:hAnsi="Times New Roman"/>
                <w:bCs/>
                <w:sz w:val="24"/>
                <w:szCs w:val="24"/>
                <w:lang w:val="en-US"/>
              </w:rPr>
            </w:pPr>
            <w:proofErr w:type="spellStart"/>
            <w:r w:rsidRPr="00216831">
              <w:rPr>
                <w:rFonts w:ascii="Times New Roman" w:hAnsi="Times New Roman"/>
                <w:bCs/>
                <w:sz w:val="24"/>
                <w:szCs w:val="24"/>
                <w:lang w:val="en-US"/>
              </w:rPr>
              <w:t>Ср</w:t>
            </w:r>
            <w:proofErr w:type="spellEnd"/>
            <w:r w:rsidRPr="00216831">
              <w:rPr>
                <w:rFonts w:ascii="Times New Roman" w:hAnsi="Times New Roman"/>
                <w:bCs/>
                <w:sz w:val="24"/>
                <w:szCs w:val="24"/>
                <w:lang w:val="en-US"/>
              </w:rPr>
              <w:t>.</w:t>
            </w:r>
          </w:p>
        </w:tc>
        <w:tc>
          <w:tcPr>
            <w:tcW w:w="1360" w:type="dxa"/>
            <w:gridSpan w:val="2"/>
          </w:tcPr>
          <w:p w:rsidR="005E7EF8" w:rsidRPr="00216831" w:rsidRDefault="005E7EF8" w:rsidP="007C58C2">
            <w:pPr>
              <w:jc w:val="both"/>
              <w:rPr>
                <w:rFonts w:ascii="Times New Roman" w:hAnsi="Times New Roman"/>
                <w:bCs/>
                <w:sz w:val="24"/>
                <w:szCs w:val="24"/>
                <w:lang w:val="en-US"/>
              </w:rPr>
            </w:pPr>
            <w:proofErr w:type="spellStart"/>
            <w:r w:rsidRPr="00216831">
              <w:rPr>
                <w:rFonts w:ascii="Times New Roman" w:hAnsi="Times New Roman"/>
                <w:bCs/>
                <w:sz w:val="24"/>
                <w:szCs w:val="24"/>
                <w:lang w:val="en-US"/>
              </w:rPr>
              <w:t>Чт</w:t>
            </w:r>
            <w:proofErr w:type="spellEnd"/>
            <w:r w:rsidRPr="00216831">
              <w:rPr>
                <w:rFonts w:ascii="Times New Roman" w:hAnsi="Times New Roman"/>
                <w:bCs/>
                <w:sz w:val="24"/>
                <w:szCs w:val="24"/>
                <w:lang w:val="en-US"/>
              </w:rPr>
              <w:t>.</w:t>
            </w:r>
          </w:p>
        </w:tc>
        <w:tc>
          <w:tcPr>
            <w:tcW w:w="1110" w:type="dxa"/>
            <w:gridSpan w:val="3"/>
          </w:tcPr>
          <w:p w:rsidR="005E7EF8" w:rsidRPr="00216831" w:rsidRDefault="005E7EF8" w:rsidP="007C58C2">
            <w:pPr>
              <w:jc w:val="both"/>
              <w:rPr>
                <w:rFonts w:ascii="Times New Roman" w:hAnsi="Times New Roman"/>
                <w:bCs/>
                <w:sz w:val="24"/>
                <w:szCs w:val="24"/>
                <w:lang w:val="en-US"/>
              </w:rPr>
            </w:pPr>
            <w:proofErr w:type="spellStart"/>
            <w:r w:rsidRPr="00216831">
              <w:rPr>
                <w:rFonts w:ascii="Times New Roman" w:hAnsi="Times New Roman"/>
                <w:bCs/>
                <w:sz w:val="24"/>
                <w:szCs w:val="24"/>
                <w:lang w:val="en-US"/>
              </w:rPr>
              <w:t>Пт</w:t>
            </w:r>
            <w:proofErr w:type="spellEnd"/>
            <w:r w:rsidRPr="00216831">
              <w:rPr>
                <w:rFonts w:ascii="Times New Roman" w:hAnsi="Times New Roman"/>
                <w:bCs/>
                <w:sz w:val="24"/>
                <w:szCs w:val="24"/>
                <w:lang w:val="en-US"/>
              </w:rPr>
              <w:t>.</w:t>
            </w:r>
          </w:p>
        </w:tc>
        <w:tc>
          <w:tcPr>
            <w:tcW w:w="2846" w:type="dxa"/>
            <w:gridSpan w:val="2"/>
          </w:tcPr>
          <w:p w:rsidR="005E7EF8" w:rsidRPr="00216831" w:rsidRDefault="005E7EF8" w:rsidP="007C58C2">
            <w:pPr>
              <w:jc w:val="both"/>
              <w:rPr>
                <w:rFonts w:ascii="Times New Roman" w:hAnsi="Times New Roman"/>
                <w:bCs/>
                <w:sz w:val="24"/>
                <w:szCs w:val="24"/>
                <w:lang w:val="en-US"/>
              </w:rPr>
            </w:pPr>
            <w:proofErr w:type="spellStart"/>
            <w:r w:rsidRPr="00216831">
              <w:rPr>
                <w:rFonts w:ascii="Times New Roman" w:hAnsi="Times New Roman"/>
                <w:bCs/>
                <w:sz w:val="24"/>
                <w:szCs w:val="24"/>
                <w:lang w:val="en-US"/>
              </w:rPr>
              <w:t>Всего</w:t>
            </w:r>
            <w:proofErr w:type="spellEnd"/>
          </w:p>
        </w:tc>
      </w:tr>
      <w:tr w:rsidR="005E7EF8" w:rsidRPr="00216831" w:rsidTr="007C58C2">
        <w:trPr>
          <w:gridAfter w:val="11"/>
          <w:wAfter w:w="7634" w:type="dxa"/>
          <w:trHeight w:val="208"/>
        </w:trPr>
        <w:tc>
          <w:tcPr>
            <w:tcW w:w="603" w:type="dxa"/>
            <w:vMerge/>
          </w:tcPr>
          <w:p w:rsidR="005E7EF8" w:rsidRPr="00216831" w:rsidRDefault="005E7EF8" w:rsidP="007C58C2">
            <w:pPr>
              <w:jc w:val="both"/>
              <w:rPr>
                <w:rFonts w:ascii="Times New Roman" w:hAnsi="Times New Roman"/>
                <w:bCs/>
                <w:sz w:val="24"/>
                <w:szCs w:val="24"/>
                <w:lang w:val="en-US"/>
              </w:rPr>
            </w:pPr>
          </w:p>
        </w:tc>
        <w:tc>
          <w:tcPr>
            <w:tcW w:w="4899" w:type="dxa"/>
            <w:vMerge/>
          </w:tcPr>
          <w:p w:rsidR="005E7EF8" w:rsidRPr="00216831" w:rsidRDefault="005E7EF8" w:rsidP="007C58C2">
            <w:pPr>
              <w:jc w:val="both"/>
              <w:rPr>
                <w:rFonts w:ascii="Times New Roman" w:hAnsi="Times New Roman"/>
                <w:bCs/>
                <w:sz w:val="24"/>
                <w:szCs w:val="24"/>
                <w:lang w:val="en-US"/>
              </w:rPr>
            </w:pPr>
          </w:p>
        </w:tc>
        <w:tc>
          <w:tcPr>
            <w:tcW w:w="1184" w:type="dxa"/>
          </w:tcPr>
          <w:p w:rsidR="005E7EF8" w:rsidRPr="00216831" w:rsidRDefault="005E7EF8" w:rsidP="007C58C2">
            <w:pPr>
              <w:jc w:val="both"/>
              <w:rPr>
                <w:rFonts w:ascii="Times New Roman" w:hAnsi="Times New Roman"/>
                <w:bCs/>
                <w:sz w:val="24"/>
                <w:szCs w:val="24"/>
                <w:lang w:val="en-US"/>
              </w:rPr>
            </w:pPr>
            <w:proofErr w:type="spellStart"/>
            <w:r w:rsidRPr="00216831">
              <w:rPr>
                <w:rFonts w:ascii="Times New Roman" w:hAnsi="Times New Roman"/>
                <w:bCs/>
                <w:sz w:val="24"/>
                <w:szCs w:val="24"/>
                <w:lang w:val="en-US"/>
              </w:rPr>
              <w:t>Время</w:t>
            </w:r>
            <w:proofErr w:type="spellEnd"/>
            <w:r w:rsidRPr="00216831">
              <w:rPr>
                <w:rFonts w:ascii="Times New Roman" w:hAnsi="Times New Roman"/>
                <w:bCs/>
                <w:sz w:val="24"/>
                <w:szCs w:val="24"/>
                <w:lang w:val="en-US"/>
              </w:rPr>
              <w:t xml:space="preserve"> в </w:t>
            </w:r>
            <w:proofErr w:type="spellStart"/>
            <w:r w:rsidRPr="00216831">
              <w:rPr>
                <w:rFonts w:ascii="Times New Roman" w:hAnsi="Times New Roman"/>
                <w:bCs/>
                <w:sz w:val="24"/>
                <w:szCs w:val="24"/>
                <w:lang w:val="en-US"/>
              </w:rPr>
              <w:t>минутах</w:t>
            </w:r>
            <w:proofErr w:type="spellEnd"/>
          </w:p>
        </w:tc>
      </w:tr>
      <w:tr w:rsidR="005E7EF8" w:rsidRPr="00216831" w:rsidTr="007C58C2">
        <w:trPr>
          <w:trHeight w:val="203"/>
        </w:trPr>
        <w:tc>
          <w:tcPr>
            <w:tcW w:w="603" w:type="dxa"/>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1</w:t>
            </w:r>
          </w:p>
        </w:tc>
        <w:tc>
          <w:tcPr>
            <w:tcW w:w="4899" w:type="dxa"/>
          </w:tcPr>
          <w:p w:rsidR="005E7EF8" w:rsidRPr="00216831" w:rsidRDefault="005E7EF8" w:rsidP="007C58C2">
            <w:pPr>
              <w:jc w:val="both"/>
              <w:rPr>
                <w:rFonts w:ascii="Times New Roman" w:hAnsi="Times New Roman"/>
                <w:bCs/>
                <w:sz w:val="24"/>
                <w:szCs w:val="24"/>
                <w:lang w:val="en-US"/>
              </w:rPr>
            </w:pPr>
            <w:proofErr w:type="spellStart"/>
            <w:r w:rsidRPr="00216831">
              <w:rPr>
                <w:rFonts w:ascii="Times New Roman" w:hAnsi="Times New Roman"/>
                <w:bCs/>
                <w:sz w:val="24"/>
                <w:szCs w:val="24"/>
                <w:lang w:val="en-US"/>
              </w:rPr>
              <w:t>Утренняя</w:t>
            </w:r>
            <w:proofErr w:type="spellEnd"/>
            <w:r w:rsidRPr="00216831">
              <w:rPr>
                <w:rFonts w:ascii="Times New Roman" w:hAnsi="Times New Roman"/>
                <w:bCs/>
                <w:sz w:val="24"/>
                <w:szCs w:val="24"/>
                <w:lang w:val="en-US"/>
              </w:rPr>
              <w:t xml:space="preserve"> </w:t>
            </w:r>
            <w:proofErr w:type="spellStart"/>
            <w:r w:rsidRPr="00216831">
              <w:rPr>
                <w:rFonts w:ascii="Times New Roman" w:hAnsi="Times New Roman"/>
                <w:bCs/>
                <w:sz w:val="24"/>
                <w:szCs w:val="24"/>
                <w:lang w:val="en-US"/>
              </w:rPr>
              <w:t>гимнастика</w:t>
            </w:r>
            <w:proofErr w:type="spellEnd"/>
          </w:p>
        </w:tc>
        <w:tc>
          <w:tcPr>
            <w:tcW w:w="1238" w:type="dxa"/>
            <w:gridSpan w:val="2"/>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10</w:t>
            </w:r>
          </w:p>
        </w:tc>
        <w:tc>
          <w:tcPr>
            <w:tcW w:w="891" w:type="dxa"/>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10</w:t>
            </w:r>
          </w:p>
        </w:tc>
        <w:tc>
          <w:tcPr>
            <w:tcW w:w="1373" w:type="dxa"/>
            <w:gridSpan w:val="2"/>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10</w:t>
            </w:r>
          </w:p>
        </w:tc>
        <w:tc>
          <w:tcPr>
            <w:tcW w:w="1360" w:type="dxa"/>
            <w:gridSpan w:val="2"/>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10</w:t>
            </w:r>
          </w:p>
        </w:tc>
        <w:tc>
          <w:tcPr>
            <w:tcW w:w="1110" w:type="dxa"/>
            <w:gridSpan w:val="3"/>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10</w:t>
            </w:r>
          </w:p>
        </w:tc>
        <w:tc>
          <w:tcPr>
            <w:tcW w:w="2846" w:type="dxa"/>
            <w:gridSpan w:val="2"/>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50</w:t>
            </w:r>
          </w:p>
        </w:tc>
      </w:tr>
      <w:tr w:rsidR="005E7EF8" w:rsidRPr="00216831" w:rsidTr="007C58C2">
        <w:trPr>
          <w:trHeight w:val="189"/>
        </w:trPr>
        <w:tc>
          <w:tcPr>
            <w:tcW w:w="603" w:type="dxa"/>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2</w:t>
            </w:r>
          </w:p>
        </w:tc>
        <w:tc>
          <w:tcPr>
            <w:tcW w:w="4899" w:type="dxa"/>
          </w:tcPr>
          <w:p w:rsidR="005E7EF8" w:rsidRPr="00216831" w:rsidRDefault="005E7EF8" w:rsidP="007C58C2">
            <w:pPr>
              <w:jc w:val="both"/>
              <w:rPr>
                <w:rFonts w:ascii="Times New Roman" w:hAnsi="Times New Roman"/>
                <w:bCs/>
                <w:sz w:val="24"/>
                <w:szCs w:val="24"/>
              </w:rPr>
            </w:pPr>
            <w:r w:rsidRPr="00216831">
              <w:rPr>
                <w:rFonts w:ascii="Times New Roman" w:hAnsi="Times New Roman"/>
                <w:bCs/>
                <w:sz w:val="24"/>
                <w:szCs w:val="24"/>
              </w:rPr>
              <w:t>Физкультура</w:t>
            </w:r>
          </w:p>
        </w:tc>
        <w:tc>
          <w:tcPr>
            <w:tcW w:w="1238" w:type="dxa"/>
            <w:gridSpan w:val="2"/>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20</w:t>
            </w:r>
          </w:p>
        </w:tc>
        <w:tc>
          <w:tcPr>
            <w:tcW w:w="891" w:type="dxa"/>
          </w:tcPr>
          <w:p w:rsidR="005E7EF8" w:rsidRPr="00216831" w:rsidRDefault="005E7EF8" w:rsidP="007C58C2">
            <w:pPr>
              <w:jc w:val="both"/>
              <w:rPr>
                <w:rFonts w:ascii="Times New Roman" w:hAnsi="Times New Roman"/>
                <w:bCs/>
                <w:sz w:val="24"/>
                <w:szCs w:val="24"/>
              </w:rPr>
            </w:pPr>
          </w:p>
        </w:tc>
        <w:tc>
          <w:tcPr>
            <w:tcW w:w="1373" w:type="dxa"/>
            <w:gridSpan w:val="2"/>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20</w:t>
            </w:r>
          </w:p>
        </w:tc>
        <w:tc>
          <w:tcPr>
            <w:tcW w:w="1360" w:type="dxa"/>
            <w:gridSpan w:val="2"/>
          </w:tcPr>
          <w:p w:rsidR="005E7EF8" w:rsidRPr="00216831" w:rsidRDefault="005E7EF8" w:rsidP="007C58C2">
            <w:pPr>
              <w:jc w:val="both"/>
              <w:rPr>
                <w:rFonts w:ascii="Times New Roman" w:hAnsi="Times New Roman"/>
                <w:bCs/>
                <w:sz w:val="24"/>
                <w:szCs w:val="24"/>
              </w:rPr>
            </w:pPr>
          </w:p>
        </w:tc>
        <w:tc>
          <w:tcPr>
            <w:tcW w:w="1110" w:type="dxa"/>
            <w:gridSpan w:val="3"/>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20</w:t>
            </w:r>
          </w:p>
        </w:tc>
        <w:tc>
          <w:tcPr>
            <w:tcW w:w="2846" w:type="dxa"/>
            <w:gridSpan w:val="2"/>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60</w:t>
            </w:r>
          </w:p>
        </w:tc>
      </w:tr>
      <w:tr w:rsidR="005E7EF8" w:rsidRPr="00216831" w:rsidTr="007C58C2">
        <w:trPr>
          <w:trHeight w:val="189"/>
        </w:trPr>
        <w:tc>
          <w:tcPr>
            <w:tcW w:w="603" w:type="dxa"/>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3</w:t>
            </w:r>
          </w:p>
        </w:tc>
        <w:tc>
          <w:tcPr>
            <w:tcW w:w="4899" w:type="dxa"/>
          </w:tcPr>
          <w:p w:rsidR="005E7EF8" w:rsidRPr="00216831" w:rsidRDefault="005E7EF8" w:rsidP="007C58C2">
            <w:pPr>
              <w:jc w:val="both"/>
              <w:rPr>
                <w:rFonts w:ascii="Times New Roman" w:hAnsi="Times New Roman"/>
                <w:bCs/>
                <w:sz w:val="24"/>
                <w:szCs w:val="24"/>
                <w:lang w:val="en-US"/>
              </w:rPr>
            </w:pPr>
            <w:proofErr w:type="spellStart"/>
            <w:r w:rsidRPr="00216831">
              <w:rPr>
                <w:rFonts w:ascii="Times New Roman" w:hAnsi="Times New Roman"/>
                <w:bCs/>
                <w:sz w:val="24"/>
                <w:szCs w:val="24"/>
                <w:lang w:val="en-US"/>
              </w:rPr>
              <w:t>Музыка</w:t>
            </w:r>
            <w:proofErr w:type="spellEnd"/>
          </w:p>
        </w:tc>
        <w:tc>
          <w:tcPr>
            <w:tcW w:w="1238" w:type="dxa"/>
            <w:gridSpan w:val="2"/>
          </w:tcPr>
          <w:p w:rsidR="005E7EF8" w:rsidRPr="00216831" w:rsidRDefault="005E7EF8" w:rsidP="007C58C2">
            <w:pPr>
              <w:jc w:val="both"/>
              <w:rPr>
                <w:rFonts w:ascii="Times New Roman" w:hAnsi="Times New Roman"/>
                <w:bCs/>
                <w:sz w:val="24"/>
                <w:szCs w:val="24"/>
              </w:rPr>
            </w:pPr>
          </w:p>
        </w:tc>
        <w:tc>
          <w:tcPr>
            <w:tcW w:w="891" w:type="dxa"/>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20</w:t>
            </w:r>
          </w:p>
        </w:tc>
        <w:tc>
          <w:tcPr>
            <w:tcW w:w="1373" w:type="dxa"/>
            <w:gridSpan w:val="2"/>
          </w:tcPr>
          <w:p w:rsidR="005E7EF8" w:rsidRPr="00216831" w:rsidRDefault="005E7EF8" w:rsidP="007C58C2">
            <w:pPr>
              <w:jc w:val="both"/>
              <w:rPr>
                <w:rFonts w:ascii="Times New Roman" w:hAnsi="Times New Roman"/>
                <w:bCs/>
                <w:sz w:val="24"/>
                <w:szCs w:val="24"/>
              </w:rPr>
            </w:pPr>
          </w:p>
        </w:tc>
        <w:tc>
          <w:tcPr>
            <w:tcW w:w="1360" w:type="dxa"/>
            <w:gridSpan w:val="2"/>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20</w:t>
            </w:r>
          </w:p>
        </w:tc>
        <w:tc>
          <w:tcPr>
            <w:tcW w:w="1110" w:type="dxa"/>
            <w:gridSpan w:val="3"/>
          </w:tcPr>
          <w:p w:rsidR="005E7EF8" w:rsidRPr="00216831" w:rsidRDefault="005E7EF8" w:rsidP="007C58C2">
            <w:pPr>
              <w:jc w:val="both"/>
              <w:rPr>
                <w:rFonts w:ascii="Times New Roman" w:hAnsi="Times New Roman"/>
                <w:bCs/>
                <w:sz w:val="24"/>
                <w:szCs w:val="24"/>
              </w:rPr>
            </w:pPr>
          </w:p>
        </w:tc>
        <w:tc>
          <w:tcPr>
            <w:tcW w:w="2846" w:type="dxa"/>
            <w:gridSpan w:val="2"/>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40</w:t>
            </w:r>
          </w:p>
        </w:tc>
      </w:tr>
      <w:tr w:rsidR="005E7EF8" w:rsidRPr="00216831" w:rsidTr="007C58C2">
        <w:trPr>
          <w:trHeight w:val="203"/>
        </w:trPr>
        <w:tc>
          <w:tcPr>
            <w:tcW w:w="603" w:type="dxa"/>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4</w:t>
            </w:r>
          </w:p>
        </w:tc>
        <w:tc>
          <w:tcPr>
            <w:tcW w:w="4899" w:type="dxa"/>
          </w:tcPr>
          <w:p w:rsidR="005E7EF8" w:rsidRPr="00216831" w:rsidRDefault="005E7EF8" w:rsidP="007C58C2">
            <w:pPr>
              <w:jc w:val="both"/>
              <w:rPr>
                <w:rFonts w:ascii="Times New Roman" w:hAnsi="Times New Roman"/>
                <w:bCs/>
                <w:sz w:val="24"/>
                <w:szCs w:val="24"/>
                <w:lang w:val="en-US"/>
              </w:rPr>
            </w:pPr>
            <w:proofErr w:type="spellStart"/>
            <w:r w:rsidRPr="00216831">
              <w:rPr>
                <w:rFonts w:ascii="Times New Roman" w:hAnsi="Times New Roman"/>
                <w:bCs/>
                <w:sz w:val="24"/>
                <w:szCs w:val="24"/>
                <w:lang w:val="en-US"/>
              </w:rPr>
              <w:t>Физкультурные</w:t>
            </w:r>
            <w:proofErr w:type="spellEnd"/>
            <w:r w:rsidRPr="00216831">
              <w:rPr>
                <w:rFonts w:ascii="Times New Roman" w:hAnsi="Times New Roman"/>
                <w:bCs/>
                <w:sz w:val="24"/>
                <w:szCs w:val="24"/>
                <w:lang w:val="en-US"/>
              </w:rPr>
              <w:t xml:space="preserve"> </w:t>
            </w:r>
            <w:proofErr w:type="spellStart"/>
            <w:r w:rsidRPr="00216831">
              <w:rPr>
                <w:rFonts w:ascii="Times New Roman" w:hAnsi="Times New Roman"/>
                <w:bCs/>
                <w:sz w:val="24"/>
                <w:szCs w:val="24"/>
                <w:lang w:val="en-US"/>
              </w:rPr>
              <w:t>упражнения</w:t>
            </w:r>
            <w:proofErr w:type="spellEnd"/>
            <w:r w:rsidRPr="00216831">
              <w:rPr>
                <w:rFonts w:ascii="Times New Roman" w:hAnsi="Times New Roman"/>
                <w:bCs/>
                <w:sz w:val="24"/>
                <w:szCs w:val="24"/>
                <w:lang w:val="en-US"/>
              </w:rPr>
              <w:t xml:space="preserve"> </w:t>
            </w:r>
            <w:proofErr w:type="spellStart"/>
            <w:r w:rsidRPr="00216831">
              <w:rPr>
                <w:rFonts w:ascii="Times New Roman" w:hAnsi="Times New Roman"/>
                <w:bCs/>
                <w:sz w:val="24"/>
                <w:szCs w:val="24"/>
                <w:lang w:val="en-US"/>
              </w:rPr>
              <w:t>на</w:t>
            </w:r>
            <w:proofErr w:type="spellEnd"/>
            <w:r w:rsidRPr="00216831">
              <w:rPr>
                <w:rFonts w:ascii="Times New Roman" w:hAnsi="Times New Roman"/>
                <w:bCs/>
                <w:sz w:val="24"/>
                <w:szCs w:val="24"/>
                <w:lang w:val="en-US"/>
              </w:rPr>
              <w:t xml:space="preserve"> </w:t>
            </w:r>
            <w:proofErr w:type="spellStart"/>
            <w:r w:rsidRPr="00216831">
              <w:rPr>
                <w:rFonts w:ascii="Times New Roman" w:hAnsi="Times New Roman"/>
                <w:bCs/>
                <w:sz w:val="24"/>
                <w:szCs w:val="24"/>
                <w:lang w:val="en-US"/>
              </w:rPr>
              <w:t>прогулке</w:t>
            </w:r>
            <w:proofErr w:type="spellEnd"/>
          </w:p>
        </w:tc>
        <w:tc>
          <w:tcPr>
            <w:tcW w:w="1238" w:type="dxa"/>
            <w:gridSpan w:val="2"/>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15</w:t>
            </w:r>
          </w:p>
        </w:tc>
        <w:tc>
          <w:tcPr>
            <w:tcW w:w="891" w:type="dxa"/>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15</w:t>
            </w:r>
          </w:p>
        </w:tc>
        <w:tc>
          <w:tcPr>
            <w:tcW w:w="1373" w:type="dxa"/>
            <w:gridSpan w:val="2"/>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15</w:t>
            </w:r>
          </w:p>
        </w:tc>
        <w:tc>
          <w:tcPr>
            <w:tcW w:w="1360" w:type="dxa"/>
            <w:gridSpan w:val="2"/>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15</w:t>
            </w:r>
          </w:p>
        </w:tc>
        <w:tc>
          <w:tcPr>
            <w:tcW w:w="1110" w:type="dxa"/>
            <w:gridSpan w:val="3"/>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15</w:t>
            </w:r>
          </w:p>
        </w:tc>
        <w:tc>
          <w:tcPr>
            <w:tcW w:w="2846" w:type="dxa"/>
            <w:gridSpan w:val="2"/>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 xml:space="preserve">1ч 15 </w:t>
            </w:r>
            <w:proofErr w:type="spellStart"/>
            <w:r w:rsidRPr="00216831">
              <w:rPr>
                <w:rFonts w:ascii="Times New Roman" w:hAnsi="Times New Roman"/>
                <w:bCs/>
                <w:sz w:val="24"/>
                <w:szCs w:val="24"/>
                <w:lang w:val="en-US"/>
              </w:rPr>
              <w:t>мин</w:t>
            </w:r>
            <w:proofErr w:type="spellEnd"/>
          </w:p>
        </w:tc>
      </w:tr>
      <w:tr w:rsidR="005E7EF8" w:rsidRPr="00216831" w:rsidTr="007C58C2">
        <w:trPr>
          <w:trHeight w:val="392"/>
        </w:trPr>
        <w:tc>
          <w:tcPr>
            <w:tcW w:w="603" w:type="dxa"/>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5</w:t>
            </w:r>
          </w:p>
        </w:tc>
        <w:tc>
          <w:tcPr>
            <w:tcW w:w="4899" w:type="dxa"/>
          </w:tcPr>
          <w:p w:rsidR="005E7EF8" w:rsidRPr="00216831" w:rsidRDefault="005E7EF8" w:rsidP="007C58C2">
            <w:pPr>
              <w:jc w:val="both"/>
              <w:rPr>
                <w:rFonts w:ascii="Times New Roman" w:hAnsi="Times New Roman"/>
                <w:bCs/>
                <w:sz w:val="24"/>
                <w:szCs w:val="24"/>
              </w:rPr>
            </w:pPr>
            <w:r w:rsidRPr="00216831">
              <w:rPr>
                <w:rFonts w:ascii="Times New Roman" w:hAnsi="Times New Roman"/>
                <w:bCs/>
                <w:sz w:val="24"/>
                <w:szCs w:val="24"/>
              </w:rPr>
              <w:t>Подвижные игры на прогулке (ежедневно 2 подвижные игры на утренней и вечерней прогулке)</w:t>
            </w:r>
          </w:p>
        </w:tc>
        <w:tc>
          <w:tcPr>
            <w:tcW w:w="1238" w:type="dxa"/>
            <w:gridSpan w:val="2"/>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10+10</w:t>
            </w:r>
          </w:p>
        </w:tc>
        <w:tc>
          <w:tcPr>
            <w:tcW w:w="891" w:type="dxa"/>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10+10</w:t>
            </w:r>
          </w:p>
        </w:tc>
        <w:tc>
          <w:tcPr>
            <w:tcW w:w="1373" w:type="dxa"/>
            <w:gridSpan w:val="2"/>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10+10</w:t>
            </w:r>
          </w:p>
        </w:tc>
        <w:tc>
          <w:tcPr>
            <w:tcW w:w="1360" w:type="dxa"/>
            <w:gridSpan w:val="2"/>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10+10</w:t>
            </w:r>
          </w:p>
        </w:tc>
        <w:tc>
          <w:tcPr>
            <w:tcW w:w="1110" w:type="dxa"/>
            <w:gridSpan w:val="3"/>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10+10</w:t>
            </w:r>
          </w:p>
        </w:tc>
        <w:tc>
          <w:tcPr>
            <w:tcW w:w="2846" w:type="dxa"/>
            <w:gridSpan w:val="2"/>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 xml:space="preserve">1ч 40 </w:t>
            </w:r>
            <w:proofErr w:type="spellStart"/>
            <w:r w:rsidRPr="00216831">
              <w:rPr>
                <w:rFonts w:ascii="Times New Roman" w:hAnsi="Times New Roman"/>
                <w:bCs/>
                <w:sz w:val="24"/>
                <w:szCs w:val="24"/>
                <w:lang w:val="en-US"/>
              </w:rPr>
              <w:t>мин</w:t>
            </w:r>
            <w:proofErr w:type="spellEnd"/>
          </w:p>
        </w:tc>
      </w:tr>
      <w:tr w:rsidR="005E7EF8" w:rsidRPr="00216831" w:rsidTr="007C58C2">
        <w:trPr>
          <w:trHeight w:val="232"/>
        </w:trPr>
        <w:tc>
          <w:tcPr>
            <w:tcW w:w="603" w:type="dxa"/>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6</w:t>
            </w:r>
          </w:p>
        </w:tc>
        <w:tc>
          <w:tcPr>
            <w:tcW w:w="4899" w:type="dxa"/>
          </w:tcPr>
          <w:p w:rsidR="005E7EF8" w:rsidRPr="00216831" w:rsidRDefault="005E7EF8" w:rsidP="007C58C2">
            <w:pPr>
              <w:jc w:val="both"/>
              <w:rPr>
                <w:rFonts w:ascii="Times New Roman" w:hAnsi="Times New Roman"/>
                <w:bCs/>
                <w:sz w:val="24"/>
                <w:szCs w:val="24"/>
                <w:lang w:val="en-US"/>
              </w:rPr>
            </w:pPr>
            <w:proofErr w:type="spellStart"/>
            <w:r w:rsidRPr="00216831">
              <w:rPr>
                <w:rFonts w:ascii="Times New Roman" w:hAnsi="Times New Roman"/>
                <w:bCs/>
                <w:sz w:val="24"/>
                <w:szCs w:val="24"/>
                <w:lang w:val="en-US"/>
              </w:rPr>
              <w:t>Гимнастика</w:t>
            </w:r>
            <w:proofErr w:type="spellEnd"/>
            <w:r w:rsidRPr="00216831">
              <w:rPr>
                <w:rFonts w:ascii="Times New Roman" w:hAnsi="Times New Roman"/>
                <w:bCs/>
                <w:sz w:val="24"/>
                <w:szCs w:val="24"/>
                <w:lang w:val="en-US"/>
              </w:rPr>
              <w:t xml:space="preserve"> </w:t>
            </w:r>
            <w:proofErr w:type="spellStart"/>
            <w:r w:rsidRPr="00216831">
              <w:rPr>
                <w:rFonts w:ascii="Times New Roman" w:hAnsi="Times New Roman"/>
                <w:bCs/>
                <w:sz w:val="24"/>
                <w:szCs w:val="24"/>
                <w:lang w:val="en-US"/>
              </w:rPr>
              <w:t>после</w:t>
            </w:r>
            <w:proofErr w:type="spellEnd"/>
            <w:r w:rsidRPr="00216831">
              <w:rPr>
                <w:rFonts w:ascii="Times New Roman" w:hAnsi="Times New Roman"/>
                <w:bCs/>
                <w:sz w:val="24"/>
                <w:szCs w:val="24"/>
                <w:lang w:val="en-US"/>
              </w:rPr>
              <w:t xml:space="preserve"> </w:t>
            </w:r>
            <w:proofErr w:type="spellStart"/>
            <w:r w:rsidRPr="00216831">
              <w:rPr>
                <w:rFonts w:ascii="Times New Roman" w:hAnsi="Times New Roman"/>
                <w:bCs/>
                <w:sz w:val="24"/>
                <w:szCs w:val="24"/>
                <w:lang w:val="en-US"/>
              </w:rPr>
              <w:t>сна</w:t>
            </w:r>
            <w:proofErr w:type="spellEnd"/>
          </w:p>
        </w:tc>
        <w:tc>
          <w:tcPr>
            <w:tcW w:w="1238" w:type="dxa"/>
            <w:gridSpan w:val="2"/>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10</w:t>
            </w:r>
          </w:p>
        </w:tc>
        <w:tc>
          <w:tcPr>
            <w:tcW w:w="891" w:type="dxa"/>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10</w:t>
            </w:r>
          </w:p>
        </w:tc>
        <w:tc>
          <w:tcPr>
            <w:tcW w:w="1373" w:type="dxa"/>
            <w:gridSpan w:val="2"/>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10</w:t>
            </w:r>
          </w:p>
        </w:tc>
        <w:tc>
          <w:tcPr>
            <w:tcW w:w="1360" w:type="dxa"/>
            <w:gridSpan w:val="2"/>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10</w:t>
            </w:r>
          </w:p>
        </w:tc>
        <w:tc>
          <w:tcPr>
            <w:tcW w:w="1110" w:type="dxa"/>
            <w:gridSpan w:val="3"/>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10</w:t>
            </w:r>
          </w:p>
        </w:tc>
        <w:tc>
          <w:tcPr>
            <w:tcW w:w="2846" w:type="dxa"/>
            <w:gridSpan w:val="2"/>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50</w:t>
            </w:r>
          </w:p>
        </w:tc>
      </w:tr>
      <w:tr w:rsidR="005E7EF8" w:rsidRPr="00216831" w:rsidTr="007C58C2">
        <w:trPr>
          <w:trHeight w:val="232"/>
        </w:trPr>
        <w:tc>
          <w:tcPr>
            <w:tcW w:w="603" w:type="dxa"/>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7</w:t>
            </w:r>
          </w:p>
        </w:tc>
        <w:tc>
          <w:tcPr>
            <w:tcW w:w="4899" w:type="dxa"/>
          </w:tcPr>
          <w:p w:rsidR="005E7EF8" w:rsidRPr="00216831" w:rsidRDefault="005E7EF8" w:rsidP="007C58C2">
            <w:pPr>
              <w:jc w:val="both"/>
              <w:rPr>
                <w:rFonts w:ascii="Times New Roman" w:hAnsi="Times New Roman"/>
                <w:bCs/>
                <w:sz w:val="24"/>
                <w:szCs w:val="24"/>
                <w:lang w:val="en-US"/>
              </w:rPr>
            </w:pPr>
            <w:proofErr w:type="spellStart"/>
            <w:r w:rsidRPr="00216831">
              <w:rPr>
                <w:rFonts w:ascii="Times New Roman" w:hAnsi="Times New Roman"/>
                <w:bCs/>
                <w:sz w:val="24"/>
                <w:szCs w:val="24"/>
                <w:lang w:val="en-US"/>
              </w:rPr>
              <w:t>Дозированная</w:t>
            </w:r>
            <w:proofErr w:type="spellEnd"/>
            <w:r w:rsidRPr="00216831">
              <w:rPr>
                <w:rFonts w:ascii="Times New Roman" w:hAnsi="Times New Roman"/>
                <w:bCs/>
                <w:sz w:val="24"/>
                <w:szCs w:val="24"/>
                <w:lang w:val="en-US"/>
              </w:rPr>
              <w:t xml:space="preserve"> </w:t>
            </w:r>
            <w:proofErr w:type="spellStart"/>
            <w:r w:rsidRPr="00216831">
              <w:rPr>
                <w:rFonts w:ascii="Times New Roman" w:hAnsi="Times New Roman"/>
                <w:bCs/>
                <w:sz w:val="24"/>
                <w:szCs w:val="24"/>
                <w:lang w:val="en-US"/>
              </w:rPr>
              <w:t>ходьба</w:t>
            </w:r>
            <w:proofErr w:type="spellEnd"/>
          </w:p>
        </w:tc>
        <w:tc>
          <w:tcPr>
            <w:tcW w:w="1238" w:type="dxa"/>
            <w:gridSpan w:val="2"/>
          </w:tcPr>
          <w:p w:rsidR="005E7EF8" w:rsidRPr="00216831" w:rsidRDefault="005E7EF8" w:rsidP="007C58C2">
            <w:pPr>
              <w:jc w:val="both"/>
              <w:rPr>
                <w:rFonts w:ascii="Times New Roman" w:hAnsi="Times New Roman"/>
                <w:bCs/>
                <w:sz w:val="24"/>
                <w:szCs w:val="24"/>
              </w:rPr>
            </w:pPr>
          </w:p>
        </w:tc>
        <w:tc>
          <w:tcPr>
            <w:tcW w:w="891" w:type="dxa"/>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10</w:t>
            </w:r>
          </w:p>
        </w:tc>
        <w:tc>
          <w:tcPr>
            <w:tcW w:w="1373" w:type="dxa"/>
            <w:gridSpan w:val="2"/>
          </w:tcPr>
          <w:p w:rsidR="005E7EF8" w:rsidRPr="00216831" w:rsidRDefault="005E7EF8" w:rsidP="007C58C2">
            <w:pPr>
              <w:jc w:val="both"/>
              <w:rPr>
                <w:rFonts w:ascii="Times New Roman" w:hAnsi="Times New Roman"/>
                <w:bCs/>
                <w:sz w:val="24"/>
                <w:szCs w:val="24"/>
              </w:rPr>
            </w:pPr>
          </w:p>
        </w:tc>
        <w:tc>
          <w:tcPr>
            <w:tcW w:w="1360" w:type="dxa"/>
            <w:gridSpan w:val="2"/>
          </w:tcPr>
          <w:p w:rsidR="005E7EF8" w:rsidRPr="00216831" w:rsidRDefault="005E7EF8" w:rsidP="007C58C2">
            <w:pPr>
              <w:jc w:val="both"/>
              <w:rPr>
                <w:rFonts w:ascii="Times New Roman" w:hAnsi="Times New Roman"/>
                <w:bCs/>
                <w:sz w:val="24"/>
                <w:szCs w:val="24"/>
              </w:rPr>
            </w:pPr>
          </w:p>
        </w:tc>
        <w:tc>
          <w:tcPr>
            <w:tcW w:w="1110" w:type="dxa"/>
            <w:gridSpan w:val="3"/>
          </w:tcPr>
          <w:p w:rsidR="005E7EF8" w:rsidRPr="00216831" w:rsidRDefault="005E7EF8" w:rsidP="007C58C2">
            <w:pPr>
              <w:jc w:val="both"/>
              <w:rPr>
                <w:rFonts w:ascii="Times New Roman" w:hAnsi="Times New Roman"/>
                <w:bCs/>
                <w:sz w:val="24"/>
                <w:szCs w:val="24"/>
              </w:rPr>
            </w:pPr>
          </w:p>
        </w:tc>
        <w:tc>
          <w:tcPr>
            <w:tcW w:w="2846" w:type="dxa"/>
            <w:gridSpan w:val="2"/>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10</w:t>
            </w:r>
          </w:p>
        </w:tc>
      </w:tr>
      <w:tr w:rsidR="005E7EF8" w:rsidRPr="00216831" w:rsidTr="007C58C2">
        <w:trPr>
          <w:trHeight w:val="232"/>
        </w:trPr>
        <w:tc>
          <w:tcPr>
            <w:tcW w:w="603" w:type="dxa"/>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8</w:t>
            </w:r>
          </w:p>
        </w:tc>
        <w:tc>
          <w:tcPr>
            <w:tcW w:w="4899" w:type="dxa"/>
          </w:tcPr>
          <w:p w:rsidR="005E7EF8" w:rsidRPr="00216831" w:rsidRDefault="005E7EF8" w:rsidP="007C58C2">
            <w:pPr>
              <w:jc w:val="both"/>
              <w:rPr>
                <w:rFonts w:ascii="Times New Roman" w:hAnsi="Times New Roman"/>
                <w:bCs/>
                <w:sz w:val="24"/>
                <w:szCs w:val="24"/>
                <w:lang w:val="en-US"/>
              </w:rPr>
            </w:pPr>
            <w:proofErr w:type="spellStart"/>
            <w:r w:rsidRPr="00216831">
              <w:rPr>
                <w:rFonts w:ascii="Times New Roman" w:hAnsi="Times New Roman"/>
                <w:bCs/>
                <w:sz w:val="24"/>
                <w:szCs w:val="24"/>
                <w:lang w:val="en-US"/>
              </w:rPr>
              <w:t>Игры-хороводы</w:t>
            </w:r>
            <w:proofErr w:type="spellEnd"/>
            <w:r w:rsidRPr="00216831">
              <w:rPr>
                <w:rFonts w:ascii="Times New Roman" w:hAnsi="Times New Roman"/>
                <w:bCs/>
                <w:sz w:val="24"/>
                <w:szCs w:val="24"/>
                <w:lang w:val="en-US"/>
              </w:rPr>
              <w:t>,</w:t>
            </w:r>
            <w:r w:rsidRPr="00216831">
              <w:rPr>
                <w:rFonts w:ascii="Times New Roman" w:hAnsi="Times New Roman"/>
                <w:bCs/>
                <w:sz w:val="24"/>
                <w:szCs w:val="24"/>
              </w:rPr>
              <w:t xml:space="preserve">  </w:t>
            </w:r>
            <w:proofErr w:type="spellStart"/>
            <w:r w:rsidRPr="00216831">
              <w:rPr>
                <w:rFonts w:ascii="Times New Roman" w:hAnsi="Times New Roman"/>
                <w:bCs/>
                <w:sz w:val="24"/>
                <w:szCs w:val="24"/>
                <w:lang w:val="en-US"/>
              </w:rPr>
              <w:t>игровые</w:t>
            </w:r>
            <w:proofErr w:type="spellEnd"/>
            <w:r w:rsidRPr="00216831">
              <w:rPr>
                <w:rFonts w:ascii="Times New Roman" w:hAnsi="Times New Roman"/>
                <w:bCs/>
                <w:sz w:val="24"/>
                <w:szCs w:val="24"/>
                <w:lang w:val="en-US"/>
              </w:rPr>
              <w:t xml:space="preserve"> </w:t>
            </w:r>
            <w:proofErr w:type="spellStart"/>
            <w:r w:rsidRPr="00216831">
              <w:rPr>
                <w:rFonts w:ascii="Times New Roman" w:hAnsi="Times New Roman"/>
                <w:bCs/>
                <w:sz w:val="24"/>
                <w:szCs w:val="24"/>
                <w:lang w:val="en-US"/>
              </w:rPr>
              <w:t>упражнения</w:t>
            </w:r>
            <w:proofErr w:type="spellEnd"/>
          </w:p>
        </w:tc>
        <w:tc>
          <w:tcPr>
            <w:tcW w:w="1238" w:type="dxa"/>
            <w:gridSpan w:val="2"/>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10</w:t>
            </w:r>
          </w:p>
        </w:tc>
        <w:tc>
          <w:tcPr>
            <w:tcW w:w="891" w:type="dxa"/>
          </w:tcPr>
          <w:p w:rsidR="005E7EF8" w:rsidRPr="00216831" w:rsidRDefault="005E7EF8" w:rsidP="007C58C2">
            <w:pPr>
              <w:jc w:val="both"/>
              <w:rPr>
                <w:rFonts w:ascii="Times New Roman" w:hAnsi="Times New Roman"/>
                <w:bCs/>
                <w:sz w:val="24"/>
                <w:szCs w:val="24"/>
              </w:rPr>
            </w:pPr>
          </w:p>
        </w:tc>
        <w:tc>
          <w:tcPr>
            <w:tcW w:w="1373" w:type="dxa"/>
            <w:gridSpan w:val="2"/>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10</w:t>
            </w:r>
          </w:p>
        </w:tc>
        <w:tc>
          <w:tcPr>
            <w:tcW w:w="1360" w:type="dxa"/>
            <w:gridSpan w:val="2"/>
          </w:tcPr>
          <w:p w:rsidR="005E7EF8" w:rsidRPr="00216831" w:rsidRDefault="005E7EF8" w:rsidP="007C58C2">
            <w:pPr>
              <w:jc w:val="both"/>
              <w:rPr>
                <w:rFonts w:ascii="Times New Roman" w:hAnsi="Times New Roman"/>
                <w:bCs/>
                <w:sz w:val="24"/>
                <w:szCs w:val="24"/>
              </w:rPr>
            </w:pPr>
          </w:p>
        </w:tc>
        <w:tc>
          <w:tcPr>
            <w:tcW w:w="1110" w:type="dxa"/>
            <w:gridSpan w:val="3"/>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10</w:t>
            </w:r>
          </w:p>
        </w:tc>
        <w:tc>
          <w:tcPr>
            <w:tcW w:w="2846" w:type="dxa"/>
            <w:gridSpan w:val="2"/>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30</w:t>
            </w:r>
          </w:p>
        </w:tc>
      </w:tr>
      <w:tr w:rsidR="005E7EF8" w:rsidRPr="00216831" w:rsidTr="007C58C2">
        <w:trPr>
          <w:gridAfter w:val="1"/>
          <w:wAfter w:w="7" w:type="dxa"/>
          <w:trHeight w:val="232"/>
        </w:trPr>
        <w:tc>
          <w:tcPr>
            <w:tcW w:w="603" w:type="dxa"/>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9</w:t>
            </w:r>
          </w:p>
        </w:tc>
        <w:tc>
          <w:tcPr>
            <w:tcW w:w="4899" w:type="dxa"/>
          </w:tcPr>
          <w:p w:rsidR="005E7EF8" w:rsidRPr="00216831" w:rsidRDefault="005E7EF8" w:rsidP="007C58C2">
            <w:pPr>
              <w:jc w:val="both"/>
              <w:rPr>
                <w:rFonts w:ascii="Times New Roman" w:hAnsi="Times New Roman"/>
                <w:bCs/>
                <w:sz w:val="24"/>
                <w:szCs w:val="24"/>
                <w:lang w:val="en-US"/>
              </w:rPr>
            </w:pPr>
            <w:proofErr w:type="spellStart"/>
            <w:r w:rsidRPr="00216831">
              <w:rPr>
                <w:rFonts w:ascii="Times New Roman" w:hAnsi="Times New Roman"/>
                <w:bCs/>
                <w:sz w:val="24"/>
                <w:szCs w:val="24"/>
                <w:lang w:val="en-US"/>
              </w:rPr>
              <w:t>Физкультурные</w:t>
            </w:r>
            <w:proofErr w:type="spellEnd"/>
            <w:r w:rsidRPr="00216831">
              <w:rPr>
                <w:rFonts w:ascii="Times New Roman" w:hAnsi="Times New Roman"/>
                <w:bCs/>
                <w:sz w:val="24"/>
                <w:szCs w:val="24"/>
                <w:lang w:val="en-US"/>
              </w:rPr>
              <w:t xml:space="preserve"> </w:t>
            </w:r>
            <w:proofErr w:type="spellStart"/>
            <w:r w:rsidRPr="00216831">
              <w:rPr>
                <w:rFonts w:ascii="Times New Roman" w:hAnsi="Times New Roman"/>
                <w:bCs/>
                <w:sz w:val="24"/>
                <w:szCs w:val="24"/>
                <w:lang w:val="en-US"/>
              </w:rPr>
              <w:t>досуги</w:t>
            </w:r>
            <w:proofErr w:type="spellEnd"/>
          </w:p>
        </w:tc>
        <w:tc>
          <w:tcPr>
            <w:tcW w:w="5972" w:type="dxa"/>
            <w:gridSpan w:val="10"/>
          </w:tcPr>
          <w:p w:rsidR="005E7EF8" w:rsidRPr="00216831" w:rsidRDefault="005E7EF8" w:rsidP="007C58C2">
            <w:pPr>
              <w:jc w:val="both"/>
              <w:rPr>
                <w:rFonts w:ascii="Times New Roman" w:hAnsi="Times New Roman"/>
                <w:bCs/>
                <w:sz w:val="24"/>
                <w:szCs w:val="24"/>
              </w:rPr>
            </w:pPr>
            <w:r w:rsidRPr="00216831">
              <w:rPr>
                <w:rFonts w:ascii="Times New Roman" w:hAnsi="Times New Roman"/>
                <w:bCs/>
                <w:sz w:val="24"/>
                <w:szCs w:val="24"/>
              </w:rPr>
              <w:t>20 минут один раз в месяц</w:t>
            </w:r>
          </w:p>
        </w:tc>
        <w:tc>
          <w:tcPr>
            <w:tcW w:w="2839" w:type="dxa"/>
          </w:tcPr>
          <w:p w:rsidR="005E7EF8" w:rsidRPr="00216831" w:rsidRDefault="005E7EF8" w:rsidP="007C58C2">
            <w:pPr>
              <w:jc w:val="both"/>
              <w:rPr>
                <w:rFonts w:ascii="Times New Roman" w:hAnsi="Times New Roman"/>
                <w:bCs/>
                <w:sz w:val="24"/>
                <w:szCs w:val="24"/>
              </w:rPr>
            </w:pPr>
          </w:p>
        </w:tc>
      </w:tr>
      <w:tr w:rsidR="005E7EF8" w:rsidRPr="00216831" w:rsidTr="007C58C2">
        <w:trPr>
          <w:gridAfter w:val="1"/>
          <w:wAfter w:w="7" w:type="dxa"/>
          <w:trHeight w:val="203"/>
        </w:trPr>
        <w:tc>
          <w:tcPr>
            <w:tcW w:w="5502" w:type="dxa"/>
            <w:gridSpan w:val="2"/>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ИТОГО В НЕДЕЛЮ</w:t>
            </w:r>
          </w:p>
        </w:tc>
        <w:tc>
          <w:tcPr>
            <w:tcW w:w="1238" w:type="dxa"/>
            <w:gridSpan w:val="2"/>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 xml:space="preserve">1ч </w:t>
            </w:r>
            <w:smartTag w:uri="urn:schemas-microsoft-com:office:smarttags" w:element="metricconverter">
              <w:smartTagPr>
                <w:attr w:name="ProductID" w:val="25 м"/>
              </w:smartTagPr>
              <w:r w:rsidRPr="00216831">
                <w:rPr>
                  <w:rFonts w:ascii="Times New Roman" w:hAnsi="Times New Roman"/>
                  <w:bCs/>
                  <w:sz w:val="24"/>
                  <w:szCs w:val="24"/>
                  <w:lang w:val="en-US"/>
                </w:rPr>
                <w:t>25 м</w:t>
              </w:r>
            </w:smartTag>
          </w:p>
        </w:tc>
        <w:tc>
          <w:tcPr>
            <w:tcW w:w="989" w:type="dxa"/>
            <w:gridSpan w:val="2"/>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1ч 25м</w:t>
            </w:r>
          </w:p>
        </w:tc>
        <w:tc>
          <w:tcPr>
            <w:tcW w:w="1332" w:type="dxa"/>
            <w:gridSpan w:val="2"/>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 xml:space="preserve">1ч </w:t>
            </w:r>
            <w:smartTag w:uri="urn:schemas-microsoft-com:office:smarttags" w:element="metricconverter">
              <w:smartTagPr>
                <w:attr w:name="ProductID" w:val="25 м"/>
              </w:smartTagPr>
              <w:r w:rsidRPr="00216831">
                <w:rPr>
                  <w:rFonts w:ascii="Times New Roman" w:hAnsi="Times New Roman"/>
                  <w:bCs/>
                  <w:sz w:val="24"/>
                  <w:szCs w:val="24"/>
                  <w:lang w:val="en-US"/>
                </w:rPr>
                <w:t>25 м</w:t>
              </w:r>
            </w:smartTag>
          </w:p>
        </w:tc>
        <w:tc>
          <w:tcPr>
            <w:tcW w:w="1332" w:type="dxa"/>
            <w:gridSpan w:val="2"/>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1ч 25м</w:t>
            </w:r>
          </w:p>
        </w:tc>
        <w:tc>
          <w:tcPr>
            <w:tcW w:w="1029" w:type="dxa"/>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1ч 25м</w:t>
            </w:r>
          </w:p>
        </w:tc>
        <w:tc>
          <w:tcPr>
            <w:tcW w:w="2891" w:type="dxa"/>
            <w:gridSpan w:val="2"/>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6ч 55м</w:t>
            </w:r>
          </w:p>
        </w:tc>
      </w:tr>
    </w:tbl>
    <w:p w:rsidR="005E7EF8" w:rsidRDefault="005E7EF8" w:rsidP="005E7EF8">
      <w:pPr>
        <w:rPr>
          <w:rFonts w:ascii="Times New Roman" w:hAnsi="Times New Roman"/>
          <w:b/>
          <w:bCs/>
          <w:sz w:val="24"/>
          <w:szCs w:val="24"/>
        </w:rPr>
      </w:pPr>
      <w:r w:rsidRPr="00216831">
        <w:rPr>
          <w:rFonts w:ascii="Times New Roman" w:hAnsi="Times New Roman"/>
          <w:b/>
          <w:bCs/>
          <w:sz w:val="24"/>
          <w:szCs w:val="24"/>
        </w:rPr>
        <w:t xml:space="preserve"> </w:t>
      </w:r>
    </w:p>
    <w:p w:rsidR="005E7EF8" w:rsidRDefault="005E7EF8" w:rsidP="005E7EF8">
      <w:pPr>
        <w:rPr>
          <w:rFonts w:ascii="Times New Roman" w:hAnsi="Times New Roman"/>
          <w:b/>
          <w:bCs/>
          <w:sz w:val="24"/>
          <w:szCs w:val="24"/>
        </w:rPr>
      </w:pPr>
    </w:p>
    <w:p w:rsidR="005E7EF8" w:rsidRPr="00216831" w:rsidRDefault="005E7EF8" w:rsidP="005E7EF8">
      <w:pPr>
        <w:rPr>
          <w:rFonts w:ascii="Times New Roman" w:hAnsi="Times New Roman"/>
          <w:b/>
          <w:bCs/>
          <w:sz w:val="24"/>
          <w:szCs w:val="24"/>
        </w:rPr>
      </w:pPr>
      <w:r>
        <w:rPr>
          <w:rFonts w:ascii="Times New Roman" w:hAnsi="Times New Roman"/>
          <w:b/>
          <w:bCs/>
          <w:sz w:val="24"/>
          <w:szCs w:val="24"/>
        </w:rPr>
        <w:lastRenderedPageBreak/>
        <w:t xml:space="preserve">                                                       </w:t>
      </w:r>
      <w:r w:rsidRPr="00216831">
        <w:rPr>
          <w:rFonts w:ascii="Times New Roman" w:hAnsi="Times New Roman"/>
          <w:b/>
          <w:bCs/>
          <w:sz w:val="24"/>
          <w:szCs w:val="24"/>
        </w:rPr>
        <w:t>Двигательный режим детей старшего дошкольного возраста   (5-7 лет)</w:t>
      </w:r>
    </w:p>
    <w:p w:rsidR="005E7EF8" w:rsidRPr="00216831" w:rsidRDefault="005E7EF8" w:rsidP="005E7EF8">
      <w:pPr>
        <w:rPr>
          <w:rFonts w:ascii="Times New Roman" w:hAnsi="Times New Roman"/>
          <w:b/>
          <w:bCs/>
          <w:sz w:val="24"/>
          <w:szCs w:val="24"/>
        </w:rPr>
      </w:pPr>
    </w:p>
    <w:tbl>
      <w:tblPr>
        <w:tblW w:w="14740" w:type="dxa"/>
        <w:tblInd w:w="392" w:type="dxa"/>
        <w:tblLayout w:type="fixed"/>
        <w:tblLook w:val="0000" w:firstRow="0" w:lastRow="0" w:firstColumn="0" w:lastColumn="0" w:noHBand="0" w:noVBand="0"/>
      </w:tblPr>
      <w:tblGrid>
        <w:gridCol w:w="636"/>
        <w:gridCol w:w="7259"/>
        <w:gridCol w:w="1539"/>
        <w:gridCol w:w="53"/>
        <w:gridCol w:w="1674"/>
        <w:gridCol w:w="61"/>
        <w:gridCol w:w="769"/>
        <w:gridCol w:w="19"/>
        <w:gridCol w:w="790"/>
        <w:gridCol w:w="68"/>
        <w:gridCol w:w="740"/>
        <w:gridCol w:w="367"/>
        <w:gridCol w:w="765"/>
      </w:tblGrid>
      <w:tr w:rsidR="005E7EF8" w:rsidRPr="00216831" w:rsidTr="007C58C2">
        <w:trPr>
          <w:trHeight w:val="322"/>
        </w:trPr>
        <w:tc>
          <w:tcPr>
            <w:tcW w:w="636" w:type="dxa"/>
            <w:vMerge w:val="restart"/>
            <w:tcBorders>
              <w:top w:val="single" w:sz="4" w:space="0" w:color="auto"/>
              <w:left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 п/п</w:t>
            </w:r>
          </w:p>
        </w:tc>
        <w:tc>
          <w:tcPr>
            <w:tcW w:w="7259" w:type="dxa"/>
            <w:vMerge w:val="restart"/>
            <w:tcBorders>
              <w:top w:val="single" w:sz="4" w:space="0" w:color="auto"/>
              <w:left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proofErr w:type="spellStart"/>
            <w:r w:rsidRPr="00216831">
              <w:rPr>
                <w:rFonts w:ascii="Times New Roman" w:hAnsi="Times New Roman"/>
                <w:bCs/>
                <w:sz w:val="24"/>
                <w:szCs w:val="24"/>
                <w:lang w:val="en-US"/>
              </w:rPr>
              <w:t>Виды</w:t>
            </w:r>
            <w:proofErr w:type="spellEnd"/>
            <w:r w:rsidRPr="00216831">
              <w:rPr>
                <w:rFonts w:ascii="Times New Roman" w:hAnsi="Times New Roman"/>
                <w:bCs/>
                <w:sz w:val="24"/>
                <w:szCs w:val="24"/>
                <w:lang w:val="en-US"/>
              </w:rPr>
              <w:t xml:space="preserve"> </w:t>
            </w:r>
            <w:proofErr w:type="spellStart"/>
            <w:r w:rsidRPr="00216831">
              <w:rPr>
                <w:rFonts w:ascii="Times New Roman" w:hAnsi="Times New Roman"/>
                <w:bCs/>
                <w:sz w:val="24"/>
                <w:szCs w:val="24"/>
                <w:lang w:val="en-US"/>
              </w:rPr>
              <w:t>двигательной</w:t>
            </w:r>
            <w:proofErr w:type="spellEnd"/>
            <w:r w:rsidRPr="00216831">
              <w:rPr>
                <w:rFonts w:ascii="Times New Roman" w:hAnsi="Times New Roman"/>
                <w:bCs/>
                <w:sz w:val="24"/>
                <w:szCs w:val="24"/>
                <w:lang w:val="en-US"/>
              </w:rPr>
              <w:t xml:space="preserve"> </w:t>
            </w:r>
            <w:proofErr w:type="spellStart"/>
            <w:r w:rsidRPr="00216831">
              <w:rPr>
                <w:rFonts w:ascii="Times New Roman" w:hAnsi="Times New Roman"/>
                <w:bCs/>
                <w:sz w:val="24"/>
                <w:szCs w:val="24"/>
                <w:lang w:val="en-US"/>
              </w:rPr>
              <w:t>активности</w:t>
            </w:r>
            <w:proofErr w:type="spellEnd"/>
          </w:p>
        </w:tc>
        <w:tc>
          <w:tcPr>
            <w:tcW w:w="1539" w:type="dxa"/>
            <w:tcBorders>
              <w:top w:val="single" w:sz="4" w:space="0" w:color="auto"/>
              <w:left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proofErr w:type="spellStart"/>
            <w:r w:rsidRPr="00216831">
              <w:rPr>
                <w:rFonts w:ascii="Times New Roman" w:hAnsi="Times New Roman"/>
                <w:bCs/>
                <w:sz w:val="24"/>
                <w:szCs w:val="24"/>
                <w:lang w:val="en-US"/>
              </w:rPr>
              <w:t>Пон</w:t>
            </w:r>
            <w:proofErr w:type="spellEnd"/>
            <w:r w:rsidRPr="00216831">
              <w:rPr>
                <w:rFonts w:ascii="Times New Roman" w:hAnsi="Times New Roman"/>
                <w:bCs/>
                <w:sz w:val="24"/>
                <w:szCs w:val="24"/>
                <w:lang w:val="en-US"/>
              </w:rPr>
              <w:t>-к</w:t>
            </w:r>
          </w:p>
        </w:tc>
        <w:tc>
          <w:tcPr>
            <w:tcW w:w="1727" w:type="dxa"/>
            <w:gridSpan w:val="2"/>
            <w:tcBorders>
              <w:top w:val="single" w:sz="4" w:space="0" w:color="auto"/>
              <w:left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proofErr w:type="spellStart"/>
            <w:r w:rsidRPr="00216831">
              <w:rPr>
                <w:rFonts w:ascii="Times New Roman" w:hAnsi="Times New Roman"/>
                <w:bCs/>
                <w:sz w:val="24"/>
                <w:szCs w:val="24"/>
                <w:lang w:val="en-US"/>
              </w:rPr>
              <w:t>Вт</w:t>
            </w:r>
            <w:proofErr w:type="spellEnd"/>
            <w:r w:rsidRPr="00216831">
              <w:rPr>
                <w:rFonts w:ascii="Times New Roman" w:hAnsi="Times New Roman"/>
                <w:bCs/>
                <w:sz w:val="24"/>
                <w:szCs w:val="24"/>
                <w:lang w:val="en-US"/>
              </w:rPr>
              <w:t>.</w:t>
            </w:r>
          </w:p>
        </w:tc>
        <w:tc>
          <w:tcPr>
            <w:tcW w:w="849" w:type="dxa"/>
            <w:gridSpan w:val="3"/>
            <w:tcBorders>
              <w:top w:val="single" w:sz="4" w:space="0" w:color="auto"/>
              <w:left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proofErr w:type="spellStart"/>
            <w:r w:rsidRPr="00216831">
              <w:rPr>
                <w:rFonts w:ascii="Times New Roman" w:hAnsi="Times New Roman"/>
                <w:bCs/>
                <w:sz w:val="24"/>
                <w:szCs w:val="24"/>
                <w:lang w:val="en-US"/>
              </w:rPr>
              <w:t>Ср</w:t>
            </w:r>
            <w:proofErr w:type="spellEnd"/>
            <w:r w:rsidRPr="00216831">
              <w:rPr>
                <w:rFonts w:ascii="Times New Roman" w:hAnsi="Times New Roman"/>
                <w:bCs/>
                <w:sz w:val="24"/>
                <w:szCs w:val="24"/>
                <w:lang w:val="en-US"/>
              </w:rPr>
              <w:t>.</w:t>
            </w:r>
          </w:p>
        </w:tc>
        <w:tc>
          <w:tcPr>
            <w:tcW w:w="858" w:type="dxa"/>
            <w:gridSpan w:val="2"/>
            <w:tcBorders>
              <w:top w:val="single" w:sz="4" w:space="0" w:color="auto"/>
              <w:left w:val="single" w:sz="4" w:space="0" w:color="auto"/>
              <w:right w:val="single" w:sz="4" w:space="0" w:color="auto"/>
            </w:tcBorders>
          </w:tcPr>
          <w:p w:rsidR="005E7EF8" w:rsidRPr="00216831" w:rsidRDefault="005E7EF8" w:rsidP="007C58C2">
            <w:pPr>
              <w:jc w:val="both"/>
              <w:rPr>
                <w:rFonts w:ascii="Times New Roman" w:hAnsi="Times New Roman"/>
                <w:bCs/>
                <w:sz w:val="24"/>
                <w:szCs w:val="24"/>
              </w:rPr>
            </w:pPr>
            <w:proofErr w:type="spellStart"/>
            <w:r w:rsidRPr="00216831">
              <w:rPr>
                <w:rFonts w:ascii="Times New Roman" w:hAnsi="Times New Roman"/>
                <w:bCs/>
                <w:sz w:val="24"/>
                <w:szCs w:val="24"/>
                <w:lang w:val="en-US"/>
              </w:rPr>
              <w:t>Чт</w:t>
            </w:r>
            <w:proofErr w:type="spellEnd"/>
            <w:r w:rsidRPr="00216831">
              <w:rPr>
                <w:rFonts w:ascii="Times New Roman" w:hAnsi="Times New Roman"/>
                <w:bCs/>
                <w:sz w:val="24"/>
                <w:szCs w:val="24"/>
              </w:rPr>
              <w:t>.</w:t>
            </w:r>
          </w:p>
        </w:tc>
        <w:tc>
          <w:tcPr>
            <w:tcW w:w="1107" w:type="dxa"/>
            <w:gridSpan w:val="2"/>
            <w:tcBorders>
              <w:top w:val="single" w:sz="4" w:space="0" w:color="auto"/>
              <w:left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proofErr w:type="spellStart"/>
            <w:r w:rsidRPr="00216831">
              <w:rPr>
                <w:rFonts w:ascii="Times New Roman" w:hAnsi="Times New Roman"/>
                <w:bCs/>
                <w:sz w:val="24"/>
                <w:szCs w:val="24"/>
                <w:lang w:val="en-US"/>
              </w:rPr>
              <w:t>Пт</w:t>
            </w:r>
            <w:proofErr w:type="spellEnd"/>
            <w:r w:rsidRPr="00216831">
              <w:rPr>
                <w:rFonts w:ascii="Times New Roman" w:hAnsi="Times New Roman"/>
                <w:bCs/>
                <w:sz w:val="24"/>
                <w:szCs w:val="24"/>
                <w:lang w:val="en-US"/>
              </w:rPr>
              <w:t>.</w:t>
            </w:r>
          </w:p>
        </w:tc>
        <w:tc>
          <w:tcPr>
            <w:tcW w:w="765" w:type="dxa"/>
            <w:tcBorders>
              <w:top w:val="single" w:sz="4" w:space="0" w:color="auto"/>
              <w:left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proofErr w:type="spellStart"/>
            <w:r w:rsidRPr="00216831">
              <w:rPr>
                <w:rFonts w:ascii="Times New Roman" w:hAnsi="Times New Roman"/>
                <w:bCs/>
                <w:sz w:val="24"/>
                <w:szCs w:val="24"/>
                <w:lang w:val="en-US"/>
              </w:rPr>
              <w:t>Всего</w:t>
            </w:r>
            <w:proofErr w:type="spellEnd"/>
          </w:p>
        </w:tc>
      </w:tr>
      <w:tr w:rsidR="005E7EF8" w:rsidRPr="00216831" w:rsidTr="007C58C2">
        <w:trPr>
          <w:trHeight w:val="241"/>
        </w:trPr>
        <w:tc>
          <w:tcPr>
            <w:tcW w:w="636" w:type="dxa"/>
            <w:vMerge/>
            <w:tcBorders>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p>
        </w:tc>
        <w:tc>
          <w:tcPr>
            <w:tcW w:w="7259" w:type="dxa"/>
            <w:vMerge/>
            <w:tcBorders>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p>
        </w:tc>
        <w:tc>
          <w:tcPr>
            <w:tcW w:w="1539" w:type="dxa"/>
            <w:tcBorders>
              <w:top w:val="single" w:sz="4" w:space="0" w:color="auto"/>
              <w:left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proofErr w:type="spellStart"/>
            <w:r w:rsidRPr="00216831">
              <w:rPr>
                <w:rFonts w:ascii="Times New Roman" w:hAnsi="Times New Roman"/>
                <w:bCs/>
                <w:sz w:val="24"/>
                <w:szCs w:val="24"/>
                <w:lang w:val="en-US"/>
              </w:rPr>
              <w:t>Время</w:t>
            </w:r>
            <w:proofErr w:type="spellEnd"/>
            <w:r w:rsidRPr="00216831">
              <w:rPr>
                <w:rFonts w:ascii="Times New Roman" w:hAnsi="Times New Roman"/>
                <w:bCs/>
                <w:sz w:val="24"/>
                <w:szCs w:val="24"/>
                <w:lang w:val="en-US"/>
              </w:rPr>
              <w:t xml:space="preserve"> в </w:t>
            </w:r>
            <w:proofErr w:type="spellStart"/>
            <w:r w:rsidRPr="00216831">
              <w:rPr>
                <w:rFonts w:ascii="Times New Roman" w:hAnsi="Times New Roman"/>
                <w:bCs/>
                <w:sz w:val="24"/>
                <w:szCs w:val="24"/>
                <w:lang w:val="en-US"/>
              </w:rPr>
              <w:t>минутах</w:t>
            </w:r>
            <w:proofErr w:type="spellEnd"/>
          </w:p>
        </w:tc>
        <w:tc>
          <w:tcPr>
            <w:tcW w:w="5306" w:type="dxa"/>
            <w:gridSpan w:val="10"/>
            <w:tcBorders>
              <w:top w:val="single" w:sz="4" w:space="0" w:color="auto"/>
              <w:left w:val="single" w:sz="4" w:space="0" w:color="auto"/>
              <w:bottom w:val="single" w:sz="4" w:space="0" w:color="auto"/>
              <w:right w:val="single" w:sz="4" w:space="0" w:color="auto"/>
            </w:tcBorders>
            <w:shd w:val="clear" w:color="auto" w:fill="auto"/>
          </w:tcPr>
          <w:p w:rsidR="005E7EF8" w:rsidRPr="00216831" w:rsidRDefault="005E7EF8" w:rsidP="007C58C2">
            <w:pPr>
              <w:rPr>
                <w:rFonts w:ascii="Times New Roman" w:hAnsi="Times New Roman"/>
                <w:bCs/>
                <w:sz w:val="24"/>
                <w:szCs w:val="24"/>
                <w:lang w:val="en-US"/>
              </w:rPr>
            </w:pPr>
          </w:p>
        </w:tc>
      </w:tr>
      <w:tr w:rsidR="005E7EF8" w:rsidRPr="00216831" w:rsidTr="007C58C2">
        <w:trPr>
          <w:trHeight w:val="235"/>
        </w:trPr>
        <w:tc>
          <w:tcPr>
            <w:tcW w:w="636" w:type="dxa"/>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1</w:t>
            </w:r>
          </w:p>
        </w:tc>
        <w:tc>
          <w:tcPr>
            <w:tcW w:w="7259" w:type="dxa"/>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proofErr w:type="spellStart"/>
            <w:r w:rsidRPr="00216831">
              <w:rPr>
                <w:rFonts w:ascii="Times New Roman" w:hAnsi="Times New Roman"/>
                <w:bCs/>
                <w:sz w:val="24"/>
                <w:szCs w:val="24"/>
                <w:lang w:val="en-US"/>
              </w:rPr>
              <w:t>Утренняя</w:t>
            </w:r>
            <w:proofErr w:type="spellEnd"/>
            <w:r w:rsidRPr="00216831">
              <w:rPr>
                <w:rFonts w:ascii="Times New Roman" w:hAnsi="Times New Roman"/>
                <w:bCs/>
                <w:sz w:val="24"/>
                <w:szCs w:val="24"/>
                <w:lang w:val="en-US"/>
              </w:rPr>
              <w:t xml:space="preserve"> </w:t>
            </w:r>
            <w:proofErr w:type="spellStart"/>
            <w:r w:rsidRPr="00216831">
              <w:rPr>
                <w:rFonts w:ascii="Times New Roman" w:hAnsi="Times New Roman"/>
                <w:bCs/>
                <w:sz w:val="24"/>
                <w:szCs w:val="24"/>
                <w:lang w:val="en-US"/>
              </w:rPr>
              <w:t>гимнастика</w:t>
            </w:r>
            <w:proofErr w:type="spellEnd"/>
          </w:p>
        </w:tc>
        <w:tc>
          <w:tcPr>
            <w:tcW w:w="1539" w:type="dxa"/>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15</w:t>
            </w:r>
          </w:p>
        </w:tc>
        <w:tc>
          <w:tcPr>
            <w:tcW w:w="1727" w:type="dxa"/>
            <w:gridSpan w:val="2"/>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15</w:t>
            </w:r>
          </w:p>
        </w:tc>
        <w:tc>
          <w:tcPr>
            <w:tcW w:w="849" w:type="dxa"/>
            <w:gridSpan w:val="3"/>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15</w:t>
            </w:r>
          </w:p>
        </w:tc>
        <w:tc>
          <w:tcPr>
            <w:tcW w:w="858" w:type="dxa"/>
            <w:gridSpan w:val="2"/>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15</w:t>
            </w:r>
          </w:p>
        </w:tc>
        <w:tc>
          <w:tcPr>
            <w:tcW w:w="740" w:type="dxa"/>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15</w:t>
            </w:r>
          </w:p>
        </w:tc>
        <w:tc>
          <w:tcPr>
            <w:tcW w:w="1132" w:type="dxa"/>
            <w:gridSpan w:val="2"/>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1ч 15</w:t>
            </w:r>
          </w:p>
        </w:tc>
      </w:tr>
      <w:tr w:rsidR="005E7EF8" w:rsidRPr="00216831" w:rsidTr="007C58C2">
        <w:trPr>
          <w:trHeight w:val="218"/>
        </w:trPr>
        <w:tc>
          <w:tcPr>
            <w:tcW w:w="636" w:type="dxa"/>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2</w:t>
            </w:r>
          </w:p>
        </w:tc>
        <w:tc>
          <w:tcPr>
            <w:tcW w:w="7259" w:type="dxa"/>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rPr>
            </w:pPr>
            <w:proofErr w:type="spellStart"/>
            <w:r w:rsidRPr="00216831">
              <w:rPr>
                <w:rFonts w:ascii="Times New Roman" w:hAnsi="Times New Roman"/>
                <w:bCs/>
                <w:sz w:val="24"/>
                <w:szCs w:val="24"/>
                <w:lang w:val="en-US"/>
              </w:rPr>
              <w:t>Физкультур</w:t>
            </w:r>
            <w:proofErr w:type="spellEnd"/>
            <w:r w:rsidRPr="00216831">
              <w:rPr>
                <w:rFonts w:ascii="Times New Roman" w:hAnsi="Times New Roman"/>
                <w:bCs/>
                <w:sz w:val="24"/>
                <w:szCs w:val="24"/>
              </w:rPr>
              <w:t>а</w:t>
            </w:r>
          </w:p>
        </w:tc>
        <w:tc>
          <w:tcPr>
            <w:tcW w:w="1539" w:type="dxa"/>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25</w:t>
            </w:r>
          </w:p>
        </w:tc>
        <w:tc>
          <w:tcPr>
            <w:tcW w:w="1727" w:type="dxa"/>
            <w:gridSpan w:val="2"/>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rPr>
            </w:pPr>
          </w:p>
        </w:tc>
        <w:tc>
          <w:tcPr>
            <w:tcW w:w="849" w:type="dxa"/>
            <w:gridSpan w:val="3"/>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25</w:t>
            </w:r>
          </w:p>
        </w:tc>
        <w:tc>
          <w:tcPr>
            <w:tcW w:w="858" w:type="dxa"/>
            <w:gridSpan w:val="2"/>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p>
        </w:tc>
        <w:tc>
          <w:tcPr>
            <w:tcW w:w="740" w:type="dxa"/>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25</w:t>
            </w:r>
          </w:p>
        </w:tc>
        <w:tc>
          <w:tcPr>
            <w:tcW w:w="1132" w:type="dxa"/>
            <w:gridSpan w:val="2"/>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75</w:t>
            </w:r>
          </w:p>
        </w:tc>
      </w:tr>
      <w:tr w:rsidR="005E7EF8" w:rsidRPr="00216831" w:rsidTr="007C58C2">
        <w:trPr>
          <w:trHeight w:val="218"/>
        </w:trPr>
        <w:tc>
          <w:tcPr>
            <w:tcW w:w="636" w:type="dxa"/>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3</w:t>
            </w:r>
          </w:p>
        </w:tc>
        <w:tc>
          <w:tcPr>
            <w:tcW w:w="7259" w:type="dxa"/>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proofErr w:type="spellStart"/>
            <w:r w:rsidRPr="00216831">
              <w:rPr>
                <w:rFonts w:ascii="Times New Roman" w:hAnsi="Times New Roman"/>
                <w:bCs/>
                <w:sz w:val="24"/>
                <w:szCs w:val="24"/>
                <w:lang w:val="en-US"/>
              </w:rPr>
              <w:t>Музыка</w:t>
            </w:r>
            <w:proofErr w:type="spellEnd"/>
          </w:p>
        </w:tc>
        <w:tc>
          <w:tcPr>
            <w:tcW w:w="1539" w:type="dxa"/>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rPr>
            </w:pPr>
          </w:p>
        </w:tc>
        <w:tc>
          <w:tcPr>
            <w:tcW w:w="1727" w:type="dxa"/>
            <w:gridSpan w:val="2"/>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25</w:t>
            </w:r>
          </w:p>
        </w:tc>
        <w:tc>
          <w:tcPr>
            <w:tcW w:w="849" w:type="dxa"/>
            <w:gridSpan w:val="3"/>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rPr>
            </w:pPr>
          </w:p>
        </w:tc>
        <w:tc>
          <w:tcPr>
            <w:tcW w:w="858" w:type="dxa"/>
            <w:gridSpan w:val="2"/>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25</w:t>
            </w:r>
          </w:p>
        </w:tc>
        <w:tc>
          <w:tcPr>
            <w:tcW w:w="740" w:type="dxa"/>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rPr>
            </w:pPr>
          </w:p>
        </w:tc>
        <w:tc>
          <w:tcPr>
            <w:tcW w:w="1132" w:type="dxa"/>
            <w:gridSpan w:val="2"/>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p>
        </w:tc>
      </w:tr>
      <w:tr w:rsidR="005E7EF8" w:rsidRPr="00216831" w:rsidTr="007C58C2">
        <w:trPr>
          <w:trHeight w:val="235"/>
        </w:trPr>
        <w:tc>
          <w:tcPr>
            <w:tcW w:w="636" w:type="dxa"/>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4</w:t>
            </w:r>
          </w:p>
        </w:tc>
        <w:tc>
          <w:tcPr>
            <w:tcW w:w="7259" w:type="dxa"/>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proofErr w:type="spellStart"/>
            <w:r w:rsidRPr="00216831">
              <w:rPr>
                <w:rFonts w:ascii="Times New Roman" w:hAnsi="Times New Roman"/>
                <w:bCs/>
                <w:sz w:val="24"/>
                <w:szCs w:val="24"/>
                <w:lang w:val="en-US"/>
              </w:rPr>
              <w:t>Физкультурные</w:t>
            </w:r>
            <w:proofErr w:type="spellEnd"/>
            <w:r w:rsidRPr="00216831">
              <w:rPr>
                <w:rFonts w:ascii="Times New Roman" w:hAnsi="Times New Roman"/>
                <w:bCs/>
                <w:sz w:val="24"/>
                <w:szCs w:val="24"/>
                <w:lang w:val="en-US"/>
              </w:rPr>
              <w:t xml:space="preserve"> </w:t>
            </w:r>
            <w:proofErr w:type="spellStart"/>
            <w:r w:rsidRPr="00216831">
              <w:rPr>
                <w:rFonts w:ascii="Times New Roman" w:hAnsi="Times New Roman"/>
                <w:bCs/>
                <w:sz w:val="24"/>
                <w:szCs w:val="24"/>
                <w:lang w:val="en-US"/>
              </w:rPr>
              <w:t>упражнения</w:t>
            </w:r>
            <w:proofErr w:type="spellEnd"/>
            <w:r w:rsidRPr="00216831">
              <w:rPr>
                <w:rFonts w:ascii="Times New Roman" w:hAnsi="Times New Roman"/>
                <w:bCs/>
                <w:sz w:val="24"/>
                <w:szCs w:val="24"/>
                <w:lang w:val="en-US"/>
              </w:rPr>
              <w:t xml:space="preserve"> </w:t>
            </w:r>
            <w:proofErr w:type="spellStart"/>
            <w:r w:rsidRPr="00216831">
              <w:rPr>
                <w:rFonts w:ascii="Times New Roman" w:hAnsi="Times New Roman"/>
                <w:bCs/>
                <w:sz w:val="24"/>
                <w:szCs w:val="24"/>
                <w:lang w:val="en-US"/>
              </w:rPr>
              <w:t>на</w:t>
            </w:r>
            <w:proofErr w:type="spellEnd"/>
            <w:r w:rsidRPr="00216831">
              <w:rPr>
                <w:rFonts w:ascii="Times New Roman" w:hAnsi="Times New Roman"/>
                <w:bCs/>
                <w:sz w:val="24"/>
                <w:szCs w:val="24"/>
                <w:lang w:val="en-US"/>
              </w:rPr>
              <w:t xml:space="preserve"> </w:t>
            </w:r>
            <w:proofErr w:type="spellStart"/>
            <w:r w:rsidRPr="00216831">
              <w:rPr>
                <w:rFonts w:ascii="Times New Roman" w:hAnsi="Times New Roman"/>
                <w:bCs/>
                <w:sz w:val="24"/>
                <w:szCs w:val="24"/>
                <w:lang w:val="en-US"/>
              </w:rPr>
              <w:t>прогулке</w:t>
            </w:r>
            <w:proofErr w:type="spellEnd"/>
          </w:p>
        </w:tc>
        <w:tc>
          <w:tcPr>
            <w:tcW w:w="1539" w:type="dxa"/>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15</w:t>
            </w:r>
          </w:p>
        </w:tc>
        <w:tc>
          <w:tcPr>
            <w:tcW w:w="1727" w:type="dxa"/>
            <w:gridSpan w:val="2"/>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15</w:t>
            </w:r>
          </w:p>
        </w:tc>
        <w:tc>
          <w:tcPr>
            <w:tcW w:w="849" w:type="dxa"/>
            <w:gridSpan w:val="3"/>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15</w:t>
            </w:r>
          </w:p>
        </w:tc>
        <w:tc>
          <w:tcPr>
            <w:tcW w:w="858" w:type="dxa"/>
            <w:gridSpan w:val="2"/>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15</w:t>
            </w:r>
          </w:p>
        </w:tc>
        <w:tc>
          <w:tcPr>
            <w:tcW w:w="740" w:type="dxa"/>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15</w:t>
            </w:r>
          </w:p>
        </w:tc>
        <w:tc>
          <w:tcPr>
            <w:tcW w:w="1132" w:type="dxa"/>
            <w:gridSpan w:val="2"/>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 xml:space="preserve">1ч 15 </w:t>
            </w:r>
            <w:proofErr w:type="spellStart"/>
            <w:r w:rsidRPr="00216831">
              <w:rPr>
                <w:rFonts w:ascii="Times New Roman" w:hAnsi="Times New Roman"/>
                <w:bCs/>
                <w:sz w:val="24"/>
                <w:szCs w:val="24"/>
                <w:lang w:val="en-US"/>
              </w:rPr>
              <w:t>мин</w:t>
            </w:r>
            <w:proofErr w:type="spellEnd"/>
          </w:p>
        </w:tc>
      </w:tr>
      <w:tr w:rsidR="005E7EF8" w:rsidRPr="00216831" w:rsidTr="007C58C2">
        <w:trPr>
          <w:trHeight w:val="454"/>
        </w:trPr>
        <w:tc>
          <w:tcPr>
            <w:tcW w:w="636" w:type="dxa"/>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5</w:t>
            </w:r>
          </w:p>
        </w:tc>
        <w:tc>
          <w:tcPr>
            <w:tcW w:w="7259" w:type="dxa"/>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rPr>
            </w:pPr>
            <w:r w:rsidRPr="00216831">
              <w:rPr>
                <w:rFonts w:ascii="Times New Roman" w:hAnsi="Times New Roman"/>
                <w:bCs/>
                <w:sz w:val="24"/>
                <w:szCs w:val="24"/>
              </w:rPr>
              <w:t>Подвижные игры на прогулке (ежедневно 2 подвижные игры на утренней и вечерней прогулке)</w:t>
            </w:r>
          </w:p>
        </w:tc>
        <w:tc>
          <w:tcPr>
            <w:tcW w:w="1539" w:type="dxa"/>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15+15</w:t>
            </w:r>
          </w:p>
        </w:tc>
        <w:tc>
          <w:tcPr>
            <w:tcW w:w="1727" w:type="dxa"/>
            <w:gridSpan w:val="2"/>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15+15</w:t>
            </w:r>
          </w:p>
        </w:tc>
        <w:tc>
          <w:tcPr>
            <w:tcW w:w="849" w:type="dxa"/>
            <w:gridSpan w:val="3"/>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15+15</w:t>
            </w:r>
          </w:p>
        </w:tc>
        <w:tc>
          <w:tcPr>
            <w:tcW w:w="858" w:type="dxa"/>
            <w:gridSpan w:val="2"/>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15+15</w:t>
            </w:r>
          </w:p>
        </w:tc>
        <w:tc>
          <w:tcPr>
            <w:tcW w:w="740" w:type="dxa"/>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15+15</w:t>
            </w:r>
          </w:p>
        </w:tc>
        <w:tc>
          <w:tcPr>
            <w:tcW w:w="1132" w:type="dxa"/>
            <w:gridSpan w:val="2"/>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 xml:space="preserve">2 ч 30 </w:t>
            </w:r>
            <w:proofErr w:type="spellStart"/>
            <w:r w:rsidRPr="00216831">
              <w:rPr>
                <w:rFonts w:ascii="Times New Roman" w:hAnsi="Times New Roman"/>
                <w:bCs/>
                <w:sz w:val="24"/>
                <w:szCs w:val="24"/>
                <w:lang w:val="en-US"/>
              </w:rPr>
              <w:t>мин</w:t>
            </w:r>
            <w:proofErr w:type="spellEnd"/>
          </w:p>
        </w:tc>
      </w:tr>
      <w:tr w:rsidR="005E7EF8" w:rsidRPr="00216831" w:rsidTr="007C58C2">
        <w:trPr>
          <w:trHeight w:val="218"/>
        </w:trPr>
        <w:tc>
          <w:tcPr>
            <w:tcW w:w="636" w:type="dxa"/>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6</w:t>
            </w:r>
          </w:p>
        </w:tc>
        <w:tc>
          <w:tcPr>
            <w:tcW w:w="7259" w:type="dxa"/>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proofErr w:type="spellStart"/>
            <w:r w:rsidRPr="00216831">
              <w:rPr>
                <w:rFonts w:ascii="Times New Roman" w:hAnsi="Times New Roman"/>
                <w:bCs/>
                <w:sz w:val="24"/>
                <w:szCs w:val="24"/>
                <w:lang w:val="en-US"/>
              </w:rPr>
              <w:t>Гимнастика</w:t>
            </w:r>
            <w:proofErr w:type="spellEnd"/>
            <w:r w:rsidRPr="00216831">
              <w:rPr>
                <w:rFonts w:ascii="Times New Roman" w:hAnsi="Times New Roman"/>
                <w:bCs/>
                <w:sz w:val="24"/>
                <w:szCs w:val="24"/>
                <w:lang w:val="en-US"/>
              </w:rPr>
              <w:t xml:space="preserve"> </w:t>
            </w:r>
            <w:proofErr w:type="spellStart"/>
            <w:r w:rsidRPr="00216831">
              <w:rPr>
                <w:rFonts w:ascii="Times New Roman" w:hAnsi="Times New Roman"/>
                <w:bCs/>
                <w:sz w:val="24"/>
                <w:szCs w:val="24"/>
                <w:lang w:val="en-US"/>
              </w:rPr>
              <w:t>после</w:t>
            </w:r>
            <w:proofErr w:type="spellEnd"/>
            <w:r w:rsidRPr="00216831">
              <w:rPr>
                <w:rFonts w:ascii="Times New Roman" w:hAnsi="Times New Roman"/>
                <w:bCs/>
                <w:sz w:val="24"/>
                <w:szCs w:val="24"/>
                <w:lang w:val="en-US"/>
              </w:rPr>
              <w:t xml:space="preserve"> </w:t>
            </w:r>
            <w:proofErr w:type="spellStart"/>
            <w:r w:rsidRPr="00216831">
              <w:rPr>
                <w:rFonts w:ascii="Times New Roman" w:hAnsi="Times New Roman"/>
                <w:bCs/>
                <w:sz w:val="24"/>
                <w:szCs w:val="24"/>
                <w:lang w:val="en-US"/>
              </w:rPr>
              <w:t>сна</w:t>
            </w:r>
            <w:proofErr w:type="spellEnd"/>
          </w:p>
        </w:tc>
        <w:tc>
          <w:tcPr>
            <w:tcW w:w="1539" w:type="dxa"/>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10</w:t>
            </w:r>
          </w:p>
        </w:tc>
        <w:tc>
          <w:tcPr>
            <w:tcW w:w="1727" w:type="dxa"/>
            <w:gridSpan w:val="2"/>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10</w:t>
            </w:r>
          </w:p>
        </w:tc>
        <w:tc>
          <w:tcPr>
            <w:tcW w:w="849" w:type="dxa"/>
            <w:gridSpan w:val="3"/>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10</w:t>
            </w:r>
          </w:p>
        </w:tc>
        <w:tc>
          <w:tcPr>
            <w:tcW w:w="858" w:type="dxa"/>
            <w:gridSpan w:val="2"/>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10</w:t>
            </w:r>
          </w:p>
        </w:tc>
        <w:tc>
          <w:tcPr>
            <w:tcW w:w="740" w:type="dxa"/>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10</w:t>
            </w:r>
          </w:p>
        </w:tc>
        <w:tc>
          <w:tcPr>
            <w:tcW w:w="1132" w:type="dxa"/>
            <w:gridSpan w:val="2"/>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50</w:t>
            </w:r>
          </w:p>
        </w:tc>
      </w:tr>
      <w:tr w:rsidR="005E7EF8" w:rsidRPr="00216831" w:rsidTr="007C58C2">
        <w:trPr>
          <w:trHeight w:val="235"/>
        </w:trPr>
        <w:tc>
          <w:tcPr>
            <w:tcW w:w="636" w:type="dxa"/>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7</w:t>
            </w:r>
          </w:p>
        </w:tc>
        <w:tc>
          <w:tcPr>
            <w:tcW w:w="7259" w:type="dxa"/>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proofErr w:type="spellStart"/>
            <w:r w:rsidRPr="00216831">
              <w:rPr>
                <w:rFonts w:ascii="Times New Roman" w:hAnsi="Times New Roman"/>
                <w:bCs/>
                <w:sz w:val="24"/>
                <w:szCs w:val="24"/>
                <w:lang w:val="en-US"/>
              </w:rPr>
              <w:t>Дозированная</w:t>
            </w:r>
            <w:proofErr w:type="spellEnd"/>
            <w:r w:rsidRPr="00216831">
              <w:rPr>
                <w:rFonts w:ascii="Times New Roman" w:hAnsi="Times New Roman"/>
                <w:bCs/>
                <w:sz w:val="24"/>
                <w:szCs w:val="24"/>
                <w:lang w:val="en-US"/>
              </w:rPr>
              <w:t xml:space="preserve"> </w:t>
            </w:r>
            <w:proofErr w:type="spellStart"/>
            <w:r w:rsidRPr="00216831">
              <w:rPr>
                <w:rFonts w:ascii="Times New Roman" w:hAnsi="Times New Roman"/>
                <w:bCs/>
                <w:sz w:val="24"/>
                <w:szCs w:val="24"/>
                <w:lang w:val="en-US"/>
              </w:rPr>
              <w:t>ходьба</w:t>
            </w:r>
            <w:proofErr w:type="spellEnd"/>
          </w:p>
        </w:tc>
        <w:tc>
          <w:tcPr>
            <w:tcW w:w="1539" w:type="dxa"/>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rPr>
            </w:pPr>
          </w:p>
        </w:tc>
        <w:tc>
          <w:tcPr>
            <w:tcW w:w="1727" w:type="dxa"/>
            <w:gridSpan w:val="2"/>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p>
        </w:tc>
        <w:tc>
          <w:tcPr>
            <w:tcW w:w="849" w:type="dxa"/>
            <w:gridSpan w:val="3"/>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20</w:t>
            </w:r>
          </w:p>
        </w:tc>
        <w:tc>
          <w:tcPr>
            <w:tcW w:w="858" w:type="dxa"/>
            <w:gridSpan w:val="2"/>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rPr>
            </w:pPr>
          </w:p>
        </w:tc>
        <w:tc>
          <w:tcPr>
            <w:tcW w:w="740" w:type="dxa"/>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rPr>
            </w:pPr>
          </w:p>
        </w:tc>
        <w:tc>
          <w:tcPr>
            <w:tcW w:w="1132" w:type="dxa"/>
            <w:gridSpan w:val="2"/>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20</w:t>
            </w:r>
          </w:p>
        </w:tc>
      </w:tr>
      <w:tr w:rsidR="005E7EF8" w:rsidRPr="00216831" w:rsidTr="007C58C2">
        <w:trPr>
          <w:trHeight w:val="454"/>
        </w:trPr>
        <w:tc>
          <w:tcPr>
            <w:tcW w:w="636" w:type="dxa"/>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8</w:t>
            </w:r>
          </w:p>
        </w:tc>
        <w:tc>
          <w:tcPr>
            <w:tcW w:w="7259" w:type="dxa"/>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rPr>
            </w:pPr>
            <w:r w:rsidRPr="00216831">
              <w:rPr>
                <w:rFonts w:ascii="Times New Roman" w:hAnsi="Times New Roman"/>
                <w:bCs/>
                <w:sz w:val="24"/>
                <w:szCs w:val="24"/>
              </w:rPr>
              <w:t>Спортивные упражнения (самокат, велосипед, лыжи, скольжение по ледяным дорожкам)</w:t>
            </w:r>
          </w:p>
        </w:tc>
        <w:tc>
          <w:tcPr>
            <w:tcW w:w="1539" w:type="dxa"/>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25</w:t>
            </w:r>
          </w:p>
        </w:tc>
        <w:tc>
          <w:tcPr>
            <w:tcW w:w="1727" w:type="dxa"/>
            <w:gridSpan w:val="2"/>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rPr>
            </w:pPr>
          </w:p>
        </w:tc>
        <w:tc>
          <w:tcPr>
            <w:tcW w:w="849" w:type="dxa"/>
            <w:gridSpan w:val="3"/>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25</w:t>
            </w:r>
          </w:p>
        </w:tc>
        <w:tc>
          <w:tcPr>
            <w:tcW w:w="858" w:type="dxa"/>
            <w:gridSpan w:val="2"/>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25</w:t>
            </w:r>
          </w:p>
        </w:tc>
        <w:tc>
          <w:tcPr>
            <w:tcW w:w="740" w:type="dxa"/>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25</w:t>
            </w:r>
          </w:p>
        </w:tc>
        <w:tc>
          <w:tcPr>
            <w:tcW w:w="1132" w:type="dxa"/>
            <w:gridSpan w:val="2"/>
            <w:tcBorders>
              <w:top w:val="single" w:sz="4" w:space="0" w:color="auto"/>
              <w:left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 xml:space="preserve">1 ч 40 </w:t>
            </w:r>
          </w:p>
        </w:tc>
      </w:tr>
      <w:tr w:rsidR="005E7EF8" w:rsidRPr="00216831" w:rsidTr="007C58C2">
        <w:trPr>
          <w:trHeight w:val="218"/>
        </w:trPr>
        <w:tc>
          <w:tcPr>
            <w:tcW w:w="636" w:type="dxa"/>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lang w:val="en-US"/>
              </w:rPr>
              <w:t>9</w:t>
            </w:r>
          </w:p>
        </w:tc>
        <w:tc>
          <w:tcPr>
            <w:tcW w:w="7259" w:type="dxa"/>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proofErr w:type="spellStart"/>
            <w:r w:rsidRPr="00216831">
              <w:rPr>
                <w:rFonts w:ascii="Times New Roman" w:hAnsi="Times New Roman"/>
                <w:bCs/>
                <w:sz w:val="24"/>
                <w:szCs w:val="24"/>
                <w:lang w:val="en-US"/>
              </w:rPr>
              <w:t>Физкультурные</w:t>
            </w:r>
            <w:proofErr w:type="spellEnd"/>
            <w:r w:rsidRPr="00216831">
              <w:rPr>
                <w:rFonts w:ascii="Times New Roman" w:hAnsi="Times New Roman"/>
                <w:bCs/>
                <w:sz w:val="24"/>
                <w:szCs w:val="24"/>
                <w:lang w:val="en-US"/>
              </w:rPr>
              <w:t xml:space="preserve"> </w:t>
            </w:r>
            <w:proofErr w:type="spellStart"/>
            <w:r w:rsidRPr="00216831">
              <w:rPr>
                <w:rFonts w:ascii="Times New Roman" w:hAnsi="Times New Roman"/>
                <w:bCs/>
                <w:sz w:val="24"/>
                <w:szCs w:val="24"/>
                <w:lang w:val="en-US"/>
              </w:rPr>
              <w:t>досуги</w:t>
            </w:r>
            <w:proofErr w:type="spellEnd"/>
          </w:p>
        </w:tc>
        <w:tc>
          <w:tcPr>
            <w:tcW w:w="5713" w:type="dxa"/>
            <w:gridSpan w:val="9"/>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rPr>
            </w:pPr>
            <w:r w:rsidRPr="00216831">
              <w:rPr>
                <w:rFonts w:ascii="Times New Roman" w:hAnsi="Times New Roman"/>
                <w:bCs/>
                <w:sz w:val="24"/>
                <w:szCs w:val="24"/>
              </w:rPr>
              <w:t>30 минут один раз в месяц</w:t>
            </w:r>
          </w:p>
        </w:tc>
        <w:tc>
          <w:tcPr>
            <w:tcW w:w="1132" w:type="dxa"/>
            <w:gridSpan w:val="2"/>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rPr>
            </w:pPr>
          </w:p>
        </w:tc>
      </w:tr>
      <w:tr w:rsidR="005E7EF8" w:rsidRPr="00216831" w:rsidTr="007C58C2">
        <w:trPr>
          <w:trHeight w:val="218"/>
        </w:trPr>
        <w:tc>
          <w:tcPr>
            <w:tcW w:w="636" w:type="dxa"/>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rPr>
            </w:pPr>
            <w:r w:rsidRPr="00216831">
              <w:rPr>
                <w:rFonts w:ascii="Times New Roman" w:hAnsi="Times New Roman"/>
                <w:bCs/>
                <w:sz w:val="24"/>
                <w:szCs w:val="24"/>
              </w:rPr>
              <w:t>10</w:t>
            </w:r>
          </w:p>
        </w:tc>
        <w:tc>
          <w:tcPr>
            <w:tcW w:w="7259" w:type="dxa"/>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rPr>
            </w:pPr>
            <w:r w:rsidRPr="00216831">
              <w:rPr>
                <w:rFonts w:ascii="Times New Roman" w:hAnsi="Times New Roman"/>
                <w:bCs/>
                <w:sz w:val="24"/>
                <w:szCs w:val="24"/>
              </w:rPr>
              <w:t xml:space="preserve">Спортивные игры (бадминтон, городки, хоккей теннис) </w:t>
            </w:r>
          </w:p>
        </w:tc>
        <w:tc>
          <w:tcPr>
            <w:tcW w:w="1592" w:type="dxa"/>
            <w:gridSpan w:val="2"/>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rPr>
            </w:pPr>
          </w:p>
        </w:tc>
        <w:tc>
          <w:tcPr>
            <w:tcW w:w="1735" w:type="dxa"/>
            <w:gridSpan w:val="2"/>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rPr>
            </w:pPr>
            <w:r w:rsidRPr="00216831">
              <w:rPr>
                <w:rFonts w:ascii="Times New Roman" w:hAnsi="Times New Roman"/>
                <w:bCs/>
                <w:sz w:val="24"/>
                <w:szCs w:val="24"/>
              </w:rPr>
              <w:t>15</w:t>
            </w:r>
          </w:p>
        </w:tc>
        <w:tc>
          <w:tcPr>
            <w:tcW w:w="769" w:type="dxa"/>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rPr>
            </w:pPr>
          </w:p>
        </w:tc>
        <w:tc>
          <w:tcPr>
            <w:tcW w:w="809" w:type="dxa"/>
            <w:gridSpan w:val="2"/>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rPr>
            </w:pPr>
          </w:p>
        </w:tc>
        <w:tc>
          <w:tcPr>
            <w:tcW w:w="808" w:type="dxa"/>
            <w:gridSpan w:val="2"/>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rPr>
            </w:pPr>
            <w:r w:rsidRPr="00216831">
              <w:rPr>
                <w:rFonts w:ascii="Times New Roman" w:hAnsi="Times New Roman"/>
                <w:bCs/>
                <w:sz w:val="24"/>
                <w:szCs w:val="24"/>
              </w:rPr>
              <w:t>15</w:t>
            </w:r>
          </w:p>
        </w:tc>
        <w:tc>
          <w:tcPr>
            <w:tcW w:w="1132" w:type="dxa"/>
            <w:gridSpan w:val="2"/>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rPr>
            </w:pPr>
            <w:r w:rsidRPr="00216831">
              <w:rPr>
                <w:rFonts w:ascii="Times New Roman" w:hAnsi="Times New Roman"/>
                <w:bCs/>
                <w:sz w:val="24"/>
                <w:szCs w:val="24"/>
              </w:rPr>
              <w:t>30</w:t>
            </w:r>
          </w:p>
        </w:tc>
      </w:tr>
      <w:tr w:rsidR="005E7EF8" w:rsidRPr="00216831" w:rsidTr="007C58C2">
        <w:trPr>
          <w:trHeight w:val="218"/>
        </w:trPr>
        <w:tc>
          <w:tcPr>
            <w:tcW w:w="636" w:type="dxa"/>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rPr>
            </w:pPr>
            <w:r w:rsidRPr="00216831">
              <w:rPr>
                <w:rFonts w:ascii="Times New Roman" w:hAnsi="Times New Roman"/>
                <w:bCs/>
                <w:sz w:val="24"/>
                <w:szCs w:val="24"/>
              </w:rPr>
              <w:lastRenderedPageBreak/>
              <w:t>11</w:t>
            </w:r>
          </w:p>
        </w:tc>
        <w:tc>
          <w:tcPr>
            <w:tcW w:w="7259" w:type="dxa"/>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rPr>
              <w:t>Ф</w:t>
            </w:r>
            <w:proofErr w:type="spellStart"/>
            <w:r w:rsidRPr="00216831">
              <w:rPr>
                <w:rFonts w:ascii="Times New Roman" w:hAnsi="Times New Roman"/>
                <w:bCs/>
                <w:sz w:val="24"/>
                <w:szCs w:val="24"/>
                <w:lang w:val="en-US"/>
              </w:rPr>
              <w:t>изкультминутки</w:t>
            </w:r>
            <w:proofErr w:type="spellEnd"/>
          </w:p>
        </w:tc>
        <w:tc>
          <w:tcPr>
            <w:tcW w:w="1592" w:type="dxa"/>
            <w:gridSpan w:val="2"/>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rPr>
            </w:pPr>
            <w:r w:rsidRPr="00216831">
              <w:rPr>
                <w:rFonts w:ascii="Times New Roman" w:hAnsi="Times New Roman"/>
                <w:bCs/>
                <w:sz w:val="24"/>
                <w:szCs w:val="24"/>
              </w:rPr>
              <w:t>5</w:t>
            </w:r>
          </w:p>
        </w:tc>
        <w:tc>
          <w:tcPr>
            <w:tcW w:w="1735" w:type="dxa"/>
            <w:gridSpan w:val="2"/>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rPr>
            </w:pPr>
            <w:r w:rsidRPr="00216831">
              <w:rPr>
                <w:rFonts w:ascii="Times New Roman" w:hAnsi="Times New Roman"/>
                <w:bCs/>
                <w:sz w:val="24"/>
                <w:szCs w:val="24"/>
              </w:rPr>
              <w:t>5</w:t>
            </w:r>
          </w:p>
        </w:tc>
        <w:tc>
          <w:tcPr>
            <w:tcW w:w="769" w:type="dxa"/>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rPr>
            </w:pPr>
            <w:r w:rsidRPr="00216831">
              <w:rPr>
                <w:rFonts w:ascii="Times New Roman" w:hAnsi="Times New Roman"/>
                <w:bCs/>
                <w:sz w:val="24"/>
                <w:szCs w:val="24"/>
              </w:rPr>
              <w:t>5</w:t>
            </w:r>
          </w:p>
        </w:tc>
        <w:tc>
          <w:tcPr>
            <w:tcW w:w="809" w:type="dxa"/>
            <w:gridSpan w:val="2"/>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rPr>
            </w:pPr>
            <w:r w:rsidRPr="00216831">
              <w:rPr>
                <w:rFonts w:ascii="Times New Roman" w:hAnsi="Times New Roman"/>
                <w:bCs/>
                <w:sz w:val="24"/>
                <w:szCs w:val="24"/>
              </w:rPr>
              <w:t>5</w:t>
            </w:r>
          </w:p>
        </w:tc>
        <w:tc>
          <w:tcPr>
            <w:tcW w:w="808" w:type="dxa"/>
            <w:gridSpan w:val="2"/>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rPr>
            </w:pPr>
            <w:r w:rsidRPr="00216831">
              <w:rPr>
                <w:rFonts w:ascii="Times New Roman" w:hAnsi="Times New Roman"/>
                <w:bCs/>
                <w:sz w:val="24"/>
                <w:szCs w:val="24"/>
              </w:rPr>
              <w:t>5</w:t>
            </w:r>
          </w:p>
        </w:tc>
        <w:tc>
          <w:tcPr>
            <w:tcW w:w="1132" w:type="dxa"/>
            <w:gridSpan w:val="2"/>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rPr>
            </w:pPr>
            <w:r w:rsidRPr="00216831">
              <w:rPr>
                <w:rFonts w:ascii="Times New Roman" w:hAnsi="Times New Roman"/>
                <w:bCs/>
                <w:sz w:val="24"/>
                <w:szCs w:val="24"/>
              </w:rPr>
              <w:t>25</w:t>
            </w:r>
          </w:p>
        </w:tc>
      </w:tr>
      <w:tr w:rsidR="005E7EF8" w:rsidRPr="00216831" w:rsidTr="007C58C2">
        <w:trPr>
          <w:trHeight w:val="218"/>
        </w:trPr>
        <w:tc>
          <w:tcPr>
            <w:tcW w:w="7895" w:type="dxa"/>
            <w:gridSpan w:val="2"/>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lang w:val="en-US"/>
              </w:rPr>
            </w:pPr>
            <w:r w:rsidRPr="00216831">
              <w:rPr>
                <w:rFonts w:ascii="Times New Roman" w:hAnsi="Times New Roman"/>
                <w:bCs/>
                <w:sz w:val="24"/>
                <w:szCs w:val="24"/>
              </w:rPr>
              <w:t>ИТОГО В НЕДЕЛЮ</w:t>
            </w:r>
          </w:p>
        </w:tc>
        <w:tc>
          <w:tcPr>
            <w:tcW w:w="1592" w:type="dxa"/>
            <w:gridSpan w:val="2"/>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rPr>
            </w:pPr>
            <w:r w:rsidRPr="00216831">
              <w:rPr>
                <w:rFonts w:ascii="Times New Roman" w:hAnsi="Times New Roman"/>
                <w:bCs/>
                <w:sz w:val="24"/>
                <w:szCs w:val="24"/>
              </w:rPr>
              <w:t>2ч 05м</w:t>
            </w:r>
          </w:p>
        </w:tc>
        <w:tc>
          <w:tcPr>
            <w:tcW w:w="1735" w:type="dxa"/>
            <w:gridSpan w:val="2"/>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rPr>
            </w:pPr>
            <w:r w:rsidRPr="00216831">
              <w:rPr>
                <w:rFonts w:ascii="Times New Roman" w:hAnsi="Times New Roman"/>
                <w:bCs/>
                <w:sz w:val="24"/>
                <w:szCs w:val="24"/>
              </w:rPr>
              <w:t>1ч 55м</w:t>
            </w:r>
          </w:p>
        </w:tc>
        <w:tc>
          <w:tcPr>
            <w:tcW w:w="769" w:type="dxa"/>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rPr>
            </w:pPr>
            <w:r w:rsidRPr="00216831">
              <w:rPr>
                <w:rFonts w:ascii="Times New Roman" w:hAnsi="Times New Roman"/>
                <w:bCs/>
                <w:sz w:val="24"/>
                <w:szCs w:val="24"/>
              </w:rPr>
              <w:t>2ч25м</w:t>
            </w:r>
          </w:p>
        </w:tc>
        <w:tc>
          <w:tcPr>
            <w:tcW w:w="809" w:type="dxa"/>
            <w:gridSpan w:val="2"/>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rPr>
            </w:pPr>
            <w:r w:rsidRPr="00216831">
              <w:rPr>
                <w:rFonts w:ascii="Times New Roman" w:hAnsi="Times New Roman"/>
                <w:bCs/>
                <w:sz w:val="24"/>
                <w:szCs w:val="24"/>
              </w:rPr>
              <w:t>2ч05м</w:t>
            </w:r>
          </w:p>
        </w:tc>
        <w:tc>
          <w:tcPr>
            <w:tcW w:w="808" w:type="dxa"/>
            <w:gridSpan w:val="2"/>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rPr>
            </w:pPr>
            <w:r w:rsidRPr="00216831">
              <w:rPr>
                <w:rFonts w:ascii="Times New Roman" w:hAnsi="Times New Roman"/>
                <w:bCs/>
                <w:sz w:val="24"/>
                <w:szCs w:val="24"/>
              </w:rPr>
              <w:t xml:space="preserve">2ч20м </w:t>
            </w:r>
          </w:p>
        </w:tc>
        <w:tc>
          <w:tcPr>
            <w:tcW w:w="1132" w:type="dxa"/>
            <w:gridSpan w:val="2"/>
            <w:tcBorders>
              <w:top w:val="single" w:sz="4" w:space="0" w:color="auto"/>
              <w:left w:val="single" w:sz="4" w:space="0" w:color="auto"/>
              <w:bottom w:val="single" w:sz="4" w:space="0" w:color="auto"/>
              <w:right w:val="single" w:sz="4" w:space="0" w:color="auto"/>
            </w:tcBorders>
          </w:tcPr>
          <w:p w:rsidR="005E7EF8" w:rsidRPr="00216831" w:rsidRDefault="005E7EF8" w:rsidP="007C58C2">
            <w:pPr>
              <w:jc w:val="both"/>
              <w:rPr>
                <w:rFonts w:ascii="Times New Roman" w:hAnsi="Times New Roman"/>
                <w:bCs/>
                <w:sz w:val="24"/>
                <w:szCs w:val="24"/>
              </w:rPr>
            </w:pPr>
            <w:r w:rsidRPr="00216831">
              <w:rPr>
                <w:rFonts w:ascii="Times New Roman" w:hAnsi="Times New Roman"/>
                <w:bCs/>
                <w:sz w:val="24"/>
                <w:szCs w:val="24"/>
              </w:rPr>
              <w:t>10ч 50м</w:t>
            </w:r>
          </w:p>
        </w:tc>
      </w:tr>
    </w:tbl>
    <w:p w:rsidR="005E7EF8" w:rsidRPr="00EE79DF" w:rsidRDefault="005E7EF8" w:rsidP="005E7EF8">
      <w:pPr>
        <w:shd w:val="clear" w:color="auto" w:fill="BFBFBF"/>
        <w:spacing w:line="360" w:lineRule="auto"/>
        <w:rPr>
          <w:rFonts w:ascii="Times New Roman" w:hAnsi="Times New Roman"/>
          <w:b/>
          <w:sz w:val="28"/>
          <w:szCs w:val="28"/>
        </w:rPr>
      </w:pPr>
      <w:r w:rsidRPr="00EE79DF">
        <w:rPr>
          <w:rFonts w:ascii="Times New Roman" w:hAnsi="Times New Roman"/>
          <w:b/>
          <w:sz w:val="28"/>
          <w:szCs w:val="28"/>
        </w:rPr>
        <w:t>3.11. Организация развивающей предметно-пространственной среды</w:t>
      </w:r>
    </w:p>
    <w:p w:rsidR="005E7EF8" w:rsidRPr="00216831" w:rsidRDefault="005E7EF8" w:rsidP="005E7EF8">
      <w:pPr>
        <w:shd w:val="clear" w:color="auto" w:fill="BFBFBF"/>
        <w:spacing w:line="360" w:lineRule="auto"/>
        <w:rPr>
          <w:rFonts w:ascii="Times New Roman" w:hAnsi="Times New Roman"/>
          <w:b/>
          <w:sz w:val="24"/>
          <w:szCs w:val="24"/>
        </w:rPr>
      </w:pPr>
    </w:p>
    <w:p w:rsidR="005E7EF8" w:rsidRPr="00216831" w:rsidRDefault="005E7EF8" w:rsidP="005E7EF8">
      <w:pPr>
        <w:pStyle w:val="ac"/>
        <w:shd w:val="clear" w:color="auto" w:fill="FFFFFF"/>
        <w:spacing w:before="0" w:after="0" w:line="360" w:lineRule="auto"/>
        <w:ind w:firstLine="709"/>
        <w:contextualSpacing/>
        <w:jc w:val="both"/>
        <w:textAlignment w:val="baseline"/>
        <w:rPr>
          <w:color w:val="000000"/>
          <w:lang w:val="ru-RU"/>
        </w:rPr>
      </w:pPr>
    </w:p>
    <w:p w:rsidR="005E7EF8" w:rsidRPr="00216831" w:rsidRDefault="005E7EF8" w:rsidP="005E7EF8">
      <w:pPr>
        <w:pStyle w:val="ac"/>
        <w:shd w:val="clear" w:color="auto" w:fill="FFFFFF"/>
        <w:spacing w:before="0" w:after="0" w:line="360" w:lineRule="auto"/>
        <w:contextualSpacing/>
        <w:jc w:val="both"/>
        <w:textAlignment w:val="baseline"/>
        <w:rPr>
          <w:color w:val="000000"/>
          <w:lang w:val="ru-RU"/>
        </w:rPr>
      </w:pPr>
      <w:r w:rsidRPr="00216831">
        <w:rPr>
          <w:color w:val="000000"/>
          <w:lang w:val="ru-RU"/>
        </w:rPr>
        <w:t xml:space="preserve">Развивающая предметно - пространственная среда обеспечивает максимальную реализацию образовательного пространства,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и коррекции недостатков их развития. </w:t>
      </w:r>
    </w:p>
    <w:p w:rsidR="005E7EF8" w:rsidRPr="00D946AD" w:rsidRDefault="005E7EF8" w:rsidP="005E7EF8">
      <w:pPr>
        <w:pStyle w:val="ac"/>
        <w:shd w:val="clear" w:color="auto" w:fill="FFFFFF"/>
        <w:spacing w:before="0" w:after="0" w:line="360" w:lineRule="auto"/>
        <w:contextualSpacing/>
        <w:jc w:val="both"/>
        <w:textAlignment w:val="baseline"/>
        <w:rPr>
          <w:b/>
          <w:color w:val="000000"/>
          <w:lang w:val="ru-RU"/>
        </w:rPr>
      </w:pPr>
      <w:r w:rsidRPr="00D946AD">
        <w:rPr>
          <w:rStyle w:val="a3"/>
          <w:b w:val="0"/>
          <w:bCs/>
          <w:color w:val="000000"/>
          <w:lang w:val="ru-RU"/>
        </w:rPr>
        <w:t>Среда организована в соответствии с требованиями федерально-государственными образовательными стандартами</w:t>
      </w:r>
    </w:p>
    <w:p w:rsidR="005E7EF8" w:rsidRPr="00216831" w:rsidRDefault="005E7EF8" w:rsidP="005E7EF8">
      <w:pPr>
        <w:spacing w:line="360" w:lineRule="auto"/>
        <w:contextualSpacing/>
        <w:jc w:val="both"/>
        <w:rPr>
          <w:rFonts w:ascii="Times New Roman" w:hAnsi="Times New Roman"/>
          <w:sz w:val="24"/>
          <w:szCs w:val="24"/>
        </w:rPr>
      </w:pPr>
      <w:r>
        <w:rPr>
          <w:rFonts w:ascii="Times New Roman" w:hAnsi="Times New Roman"/>
          <w:sz w:val="24"/>
          <w:szCs w:val="24"/>
        </w:rPr>
        <w:t xml:space="preserve">     </w:t>
      </w:r>
      <w:r w:rsidRPr="00216831">
        <w:rPr>
          <w:rFonts w:ascii="Times New Roman" w:hAnsi="Times New Roman"/>
          <w:sz w:val="24"/>
          <w:szCs w:val="24"/>
        </w:rPr>
        <w:t xml:space="preserve">Развивающая предметно-пространственная среда  групп </w:t>
      </w:r>
      <w:r w:rsidRPr="00216831">
        <w:rPr>
          <w:rFonts w:ascii="Times New Roman" w:hAnsi="Times New Roman"/>
          <w:color w:val="000000"/>
          <w:sz w:val="24"/>
          <w:szCs w:val="24"/>
        </w:rPr>
        <w:t xml:space="preserve">содержательна, насыщенна, трансформируема, </w:t>
      </w:r>
      <w:proofErr w:type="spellStart"/>
      <w:r w:rsidRPr="00216831">
        <w:rPr>
          <w:rFonts w:ascii="Times New Roman" w:hAnsi="Times New Roman"/>
          <w:color w:val="000000"/>
          <w:sz w:val="24"/>
          <w:szCs w:val="24"/>
        </w:rPr>
        <w:t>полифункциональна</w:t>
      </w:r>
      <w:proofErr w:type="spellEnd"/>
      <w:r w:rsidRPr="00216831">
        <w:rPr>
          <w:rFonts w:ascii="Times New Roman" w:hAnsi="Times New Roman"/>
          <w:color w:val="000000"/>
          <w:sz w:val="24"/>
          <w:szCs w:val="24"/>
        </w:rPr>
        <w:t xml:space="preserve">, вариативна, доступна и безопасна. </w:t>
      </w:r>
      <w:r w:rsidRPr="00216831">
        <w:rPr>
          <w:rFonts w:ascii="Times New Roman" w:hAnsi="Times New Roman"/>
          <w:sz w:val="24"/>
          <w:szCs w:val="24"/>
        </w:rPr>
        <w:t xml:space="preserve">Она эффективно развивает индивидуальность каждого ребенка с учетом его склонностей, интересов, уровня активности, обогащена элементами, стимулирующими познавательную, эмоциональную, двигательную деятельность детей. Организована так, чтобы каждый ребенок имел возможность свободно заниматься любимым делом. Оборудована по секторам (центрам развития) и </w:t>
      </w:r>
      <w:r w:rsidRPr="00216831">
        <w:rPr>
          <w:rFonts w:ascii="Times New Roman" w:hAnsi="Times New Roman"/>
          <w:color w:val="000000"/>
          <w:sz w:val="24"/>
          <w:szCs w:val="24"/>
        </w:rPr>
        <w:t xml:space="preserve"> позволяет детям объединиться подгруппами по общим интересам: конструирование, рисование, ручной труд, театрально-игровая деятельность, экспериментирование. </w:t>
      </w:r>
      <w:proofErr w:type="gramStart"/>
      <w:r w:rsidRPr="00216831">
        <w:rPr>
          <w:rFonts w:ascii="Times New Roman" w:hAnsi="Times New Roman"/>
          <w:sz w:val="24"/>
          <w:szCs w:val="24"/>
        </w:rPr>
        <w:t>Имеются</w:t>
      </w:r>
      <w:r>
        <w:rPr>
          <w:rFonts w:ascii="Times New Roman" w:hAnsi="Times New Roman"/>
          <w:sz w:val="24"/>
          <w:szCs w:val="24"/>
        </w:rPr>
        <w:t xml:space="preserve"> </w:t>
      </w:r>
      <w:r w:rsidRPr="00216831">
        <w:rPr>
          <w:rFonts w:ascii="Times New Roman" w:hAnsi="Times New Roman"/>
          <w:sz w:val="24"/>
          <w:szCs w:val="24"/>
        </w:rPr>
        <w:t xml:space="preserve"> материалы, активизирующие познавательную деятельность: развивающие игры, технические устройства и игрушки, модели, предметы для опытно-поисковой работы-магниты, увеличительные стекла, пружинки, весы, мензурки и прочее; большой выбор природных материалов для изучения, экспериментирования, составления коллекций.</w:t>
      </w:r>
      <w:proofErr w:type="gramEnd"/>
    </w:p>
    <w:p w:rsidR="005E7EF8" w:rsidRPr="00216831" w:rsidRDefault="005E7EF8" w:rsidP="005E7EF8">
      <w:pPr>
        <w:pStyle w:val="ac"/>
        <w:shd w:val="clear" w:color="auto" w:fill="FFFFFF"/>
        <w:spacing w:before="0" w:after="0" w:line="360" w:lineRule="auto"/>
        <w:ind w:firstLine="709"/>
        <w:contextualSpacing/>
        <w:jc w:val="both"/>
        <w:textAlignment w:val="baseline"/>
        <w:rPr>
          <w:lang w:val="ru-RU"/>
        </w:rPr>
      </w:pPr>
      <w:r w:rsidRPr="00216831">
        <w:rPr>
          <w:lang w:val="ru-RU"/>
        </w:rPr>
        <w:t xml:space="preserve">В организации развивающей предметно - пространственной среды учтены интересы мальчиков и девочек, как в труде, так и в игре. Имеются инструменты для работы с деревом, с рукоделием. Для развития творческого замысла в играх девочек присутствуют предметы </w:t>
      </w:r>
      <w:r w:rsidRPr="00216831">
        <w:rPr>
          <w:lang w:val="ru-RU"/>
        </w:rPr>
        <w:lastRenderedPageBreak/>
        <w:t>женской одежды, украшения, кружевные накидки, банты, сумочки, зонтики и т. п.</w:t>
      </w:r>
      <w:proofErr w:type="gramStart"/>
      <w:r w:rsidRPr="00216831">
        <w:rPr>
          <w:lang w:val="ru-RU"/>
        </w:rPr>
        <w:t xml:space="preserve"> ;</w:t>
      </w:r>
      <w:proofErr w:type="gramEnd"/>
      <w:r w:rsidRPr="00216831">
        <w:rPr>
          <w:lang w:val="ru-RU"/>
        </w:rPr>
        <w:t xml:space="preserve"> для мальчиков - детали военной формы, предметы обмундирования и вооружения рыцарей, русских богатырей, разнообразные технические игрушки. </w:t>
      </w:r>
      <w:proofErr w:type="gramStart"/>
      <w:r w:rsidRPr="00216831">
        <w:rPr>
          <w:lang w:val="ru-RU"/>
        </w:rPr>
        <w:t xml:space="preserve">Имеется большое количество «подручных» материалов (веревок, </w:t>
      </w:r>
      <w:r>
        <w:rPr>
          <w:lang w:val="ru-RU"/>
        </w:rPr>
        <w:t xml:space="preserve"> </w:t>
      </w:r>
      <w:r w:rsidRPr="00216831">
        <w:rPr>
          <w:lang w:val="ru-RU"/>
        </w:rPr>
        <w:t>коробочек, проволочек, колес, ленточек) которые творчески</w:t>
      </w:r>
      <w:r>
        <w:rPr>
          <w:lang w:val="ru-RU"/>
        </w:rPr>
        <w:t xml:space="preserve"> </w:t>
      </w:r>
      <w:r w:rsidRPr="00216831">
        <w:rPr>
          <w:lang w:val="ru-RU"/>
        </w:rPr>
        <w:t xml:space="preserve"> используются для решения различных игровых проблем.</w:t>
      </w:r>
      <w:proofErr w:type="gramEnd"/>
      <w:r>
        <w:rPr>
          <w:lang w:val="ru-RU"/>
        </w:rPr>
        <w:t xml:space="preserve"> </w:t>
      </w:r>
      <w:proofErr w:type="gramStart"/>
      <w:r w:rsidRPr="00216831">
        <w:rPr>
          <w:lang w:val="ru-RU"/>
        </w:rPr>
        <w:t xml:space="preserve">В группах </w:t>
      </w:r>
      <w:r>
        <w:rPr>
          <w:lang w:val="ru-RU"/>
        </w:rPr>
        <w:t xml:space="preserve"> </w:t>
      </w:r>
      <w:r w:rsidRPr="00216831">
        <w:rPr>
          <w:lang w:val="ru-RU"/>
        </w:rPr>
        <w:t>старших дошкольников находя</w:t>
      </w:r>
      <w:r>
        <w:rPr>
          <w:lang w:val="ru-RU"/>
        </w:rPr>
        <w:t xml:space="preserve">тся так же различные материалы, </w:t>
      </w:r>
      <w:r w:rsidRPr="00216831">
        <w:rPr>
          <w:lang w:val="ru-RU"/>
        </w:rPr>
        <w:t>способствующие овладению чтением, математикой: печатные буквы, слова, таблицы, книги с крупным шрифтом, пособие с цифрами,</w:t>
      </w:r>
      <w:r>
        <w:rPr>
          <w:lang w:val="ru-RU"/>
        </w:rPr>
        <w:t xml:space="preserve"> </w:t>
      </w:r>
      <w:r w:rsidRPr="00216831">
        <w:rPr>
          <w:lang w:val="ru-RU"/>
        </w:rPr>
        <w:t>настольно-печатные игры с цифрами и буквами, ребусами, а так же материалами, отражающими школьную тему: картинки о жизни школьников, школьные принадлежности, фотографии школьников-старших братьев или сестер, атрибуты для игр в школу.</w:t>
      </w:r>
      <w:proofErr w:type="gramEnd"/>
    </w:p>
    <w:p w:rsidR="005E7EF8" w:rsidRPr="00216831" w:rsidRDefault="005E7EF8" w:rsidP="005E7EF8">
      <w:pPr>
        <w:pStyle w:val="ac"/>
        <w:shd w:val="clear" w:color="auto" w:fill="FFFFFF"/>
        <w:spacing w:before="0" w:after="0" w:line="360" w:lineRule="auto"/>
        <w:ind w:firstLine="709"/>
        <w:contextualSpacing/>
        <w:jc w:val="both"/>
        <w:textAlignment w:val="baseline"/>
        <w:rPr>
          <w:lang w:val="ru-RU"/>
        </w:rPr>
      </w:pPr>
      <w:r w:rsidRPr="00216831">
        <w:rPr>
          <w:lang w:val="ru-RU"/>
        </w:rPr>
        <w:t>Для развития широких социальных интересов и познавательной активности детям предложены энциклопедии, иллюстрированные издания о животном и растительном мире планеты, о жизни людей разных стран, детские журналы, альбомы, проспекты.</w:t>
      </w:r>
    </w:p>
    <w:p w:rsidR="005E7EF8" w:rsidRPr="00216831" w:rsidRDefault="005E7EF8" w:rsidP="005E7EF8">
      <w:pPr>
        <w:pStyle w:val="ac"/>
        <w:shd w:val="clear" w:color="auto" w:fill="FFFFFF"/>
        <w:spacing w:before="0" w:after="0" w:line="360" w:lineRule="auto"/>
        <w:ind w:firstLine="709"/>
        <w:contextualSpacing/>
        <w:jc w:val="both"/>
        <w:textAlignment w:val="baseline"/>
        <w:rPr>
          <w:lang w:val="ru-RU"/>
        </w:rPr>
      </w:pPr>
      <w:r w:rsidRPr="00216831">
        <w:rPr>
          <w:lang w:val="ru-RU"/>
        </w:rPr>
        <w:t>Насыщенная  развивающая предметно-пространственная среда основа для организации увлекательной, содержательной жизни и разностороннего развития каждого ребенка. Развивающая среда является основным средством формирования личности ребенка, источником его знаний и социального опыта.</w:t>
      </w:r>
    </w:p>
    <w:p w:rsidR="005E7EF8" w:rsidRPr="00216831" w:rsidRDefault="005E7EF8" w:rsidP="005E7EF8">
      <w:pPr>
        <w:pStyle w:val="ac"/>
        <w:shd w:val="clear" w:color="auto" w:fill="FFFFFF"/>
        <w:spacing w:before="0" w:after="0" w:line="360" w:lineRule="auto"/>
        <w:ind w:firstLine="709"/>
        <w:contextualSpacing/>
        <w:jc w:val="both"/>
        <w:textAlignment w:val="baseline"/>
        <w:rPr>
          <w:color w:val="000000"/>
          <w:lang w:val="ru-RU"/>
        </w:rPr>
      </w:pPr>
      <w:r w:rsidRPr="00216831">
        <w:rPr>
          <w:lang w:val="ru-RU"/>
        </w:rPr>
        <w:t>Среда, окружающая детей в детском саду, обеспечивает безопасность их жизни</w:t>
      </w:r>
      <w:r w:rsidRPr="00216831">
        <w:rPr>
          <w:color w:val="000000"/>
          <w:lang w:val="ru-RU"/>
        </w:rPr>
        <w:t>, способствует укреплению здоровья и закаливанию организма каждого из них.</w:t>
      </w:r>
    </w:p>
    <w:p w:rsidR="005E7EF8" w:rsidRPr="00EE79DF" w:rsidRDefault="005E7EF8" w:rsidP="005E7EF8">
      <w:pPr>
        <w:pStyle w:val="ac"/>
        <w:shd w:val="clear" w:color="auto" w:fill="FFFFFF"/>
        <w:spacing w:before="0" w:after="0" w:line="360" w:lineRule="auto"/>
        <w:contextualSpacing/>
        <w:jc w:val="both"/>
        <w:textAlignment w:val="baseline"/>
        <w:rPr>
          <w:b/>
          <w:color w:val="000000"/>
          <w:sz w:val="28"/>
          <w:szCs w:val="28"/>
          <w:lang w:val="ru-RU"/>
        </w:rPr>
      </w:pPr>
      <w:r>
        <w:rPr>
          <w:b/>
          <w:color w:val="000000"/>
          <w:sz w:val="28"/>
          <w:szCs w:val="28"/>
          <w:lang w:val="ru-RU"/>
        </w:rPr>
        <w:t xml:space="preserve">3.12. </w:t>
      </w:r>
      <w:r w:rsidRPr="00EE79DF">
        <w:rPr>
          <w:b/>
          <w:color w:val="000000"/>
          <w:sz w:val="28"/>
          <w:szCs w:val="28"/>
          <w:lang w:val="ru-RU"/>
        </w:rPr>
        <w:t>Особенности традиционных событий и мероприятий по программе</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7"/>
        <w:gridCol w:w="6747"/>
      </w:tblGrid>
      <w:tr w:rsidR="005E7EF8" w:rsidRPr="00216831" w:rsidTr="007C58C2">
        <w:tc>
          <w:tcPr>
            <w:tcW w:w="7287" w:type="dxa"/>
            <w:shd w:val="clear" w:color="auto" w:fill="auto"/>
          </w:tcPr>
          <w:p w:rsidR="005E7EF8" w:rsidRPr="00216831" w:rsidRDefault="005E7EF8" w:rsidP="007C58C2">
            <w:pPr>
              <w:tabs>
                <w:tab w:val="left" w:pos="1540"/>
              </w:tabs>
              <w:spacing w:line="360" w:lineRule="auto"/>
              <w:jc w:val="center"/>
              <w:rPr>
                <w:rFonts w:ascii="Times New Roman" w:hAnsi="Times New Roman"/>
                <w:b/>
                <w:sz w:val="24"/>
                <w:szCs w:val="24"/>
              </w:rPr>
            </w:pPr>
            <w:r w:rsidRPr="00216831">
              <w:rPr>
                <w:rFonts w:ascii="Times New Roman" w:hAnsi="Times New Roman"/>
                <w:b/>
                <w:sz w:val="24"/>
                <w:szCs w:val="24"/>
              </w:rPr>
              <w:t>Название мероприятия</w:t>
            </w:r>
          </w:p>
        </w:tc>
        <w:tc>
          <w:tcPr>
            <w:tcW w:w="6747" w:type="dxa"/>
            <w:shd w:val="clear" w:color="auto" w:fill="auto"/>
          </w:tcPr>
          <w:p w:rsidR="005E7EF8" w:rsidRPr="00216831" w:rsidRDefault="005E7EF8" w:rsidP="007C58C2">
            <w:pPr>
              <w:tabs>
                <w:tab w:val="left" w:pos="1540"/>
              </w:tabs>
              <w:spacing w:line="360" w:lineRule="auto"/>
              <w:jc w:val="center"/>
              <w:rPr>
                <w:rFonts w:ascii="Times New Roman" w:hAnsi="Times New Roman"/>
                <w:b/>
                <w:sz w:val="24"/>
                <w:szCs w:val="24"/>
              </w:rPr>
            </w:pPr>
            <w:r w:rsidRPr="00216831">
              <w:rPr>
                <w:rFonts w:ascii="Times New Roman" w:hAnsi="Times New Roman"/>
                <w:b/>
                <w:sz w:val="24"/>
                <w:szCs w:val="24"/>
              </w:rPr>
              <w:t>Срок проведения</w:t>
            </w:r>
          </w:p>
        </w:tc>
      </w:tr>
      <w:tr w:rsidR="005E7EF8" w:rsidRPr="00216831" w:rsidTr="007C58C2">
        <w:trPr>
          <w:trHeight w:val="526"/>
        </w:trPr>
        <w:tc>
          <w:tcPr>
            <w:tcW w:w="7287" w:type="dxa"/>
            <w:shd w:val="clear" w:color="auto" w:fill="auto"/>
          </w:tcPr>
          <w:p w:rsidR="005E7EF8" w:rsidRPr="00216831" w:rsidRDefault="005E7EF8" w:rsidP="007C58C2">
            <w:pPr>
              <w:spacing w:line="360" w:lineRule="auto"/>
              <w:jc w:val="center"/>
              <w:rPr>
                <w:rFonts w:ascii="Times New Roman" w:hAnsi="Times New Roman"/>
                <w:sz w:val="24"/>
                <w:szCs w:val="24"/>
              </w:rPr>
            </w:pPr>
            <w:r w:rsidRPr="00216831">
              <w:rPr>
                <w:rFonts w:ascii="Times New Roman" w:hAnsi="Times New Roman"/>
                <w:sz w:val="24"/>
                <w:szCs w:val="24"/>
              </w:rPr>
              <w:t>День рождения детей</w:t>
            </w:r>
          </w:p>
        </w:tc>
        <w:tc>
          <w:tcPr>
            <w:tcW w:w="6747" w:type="dxa"/>
            <w:shd w:val="clear" w:color="auto" w:fill="auto"/>
          </w:tcPr>
          <w:p w:rsidR="005E7EF8" w:rsidRPr="00216831" w:rsidRDefault="005E7EF8" w:rsidP="007C58C2">
            <w:pPr>
              <w:tabs>
                <w:tab w:val="left" w:pos="1540"/>
              </w:tabs>
              <w:spacing w:line="360" w:lineRule="auto"/>
              <w:jc w:val="center"/>
              <w:rPr>
                <w:rFonts w:ascii="Times New Roman" w:hAnsi="Times New Roman"/>
                <w:sz w:val="24"/>
                <w:szCs w:val="24"/>
              </w:rPr>
            </w:pPr>
            <w:r w:rsidRPr="00216831">
              <w:rPr>
                <w:rFonts w:ascii="Times New Roman" w:hAnsi="Times New Roman"/>
                <w:sz w:val="24"/>
                <w:szCs w:val="24"/>
              </w:rPr>
              <w:t>В течение года</w:t>
            </w:r>
          </w:p>
        </w:tc>
      </w:tr>
      <w:tr w:rsidR="005E7EF8" w:rsidRPr="00216831" w:rsidTr="007C58C2">
        <w:trPr>
          <w:trHeight w:val="497"/>
        </w:trPr>
        <w:tc>
          <w:tcPr>
            <w:tcW w:w="7287" w:type="dxa"/>
            <w:shd w:val="clear" w:color="auto" w:fill="auto"/>
          </w:tcPr>
          <w:p w:rsidR="005E7EF8" w:rsidRPr="00216831" w:rsidRDefault="005E7EF8" w:rsidP="007C58C2">
            <w:pPr>
              <w:tabs>
                <w:tab w:val="left" w:pos="1540"/>
              </w:tabs>
              <w:spacing w:line="360" w:lineRule="auto"/>
              <w:jc w:val="center"/>
              <w:rPr>
                <w:rFonts w:ascii="Times New Roman" w:hAnsi="Times New Roman"/>
                <w:sz w:val="24"/>
                <w:szCs w:val="24"/>
              </w:rPr>
            </w:pPr>
            <w:r w:rsidRPr="00216831">
              <w:rPr>
                <w:rFonts w:ascii="Times New Roman" w:hAnsi="Times New Roman"/>
                <w:sz w:val="24"/>
                <w:szCs w:val="24"/>
              </w:rPr>
              <w:t>День знаний</w:t>
            </w:r>
          </w:p>
        </w:tc>
        <w:tc>
          <w:tcPr>
            <w:tcW w:w="6747" w:type="dxa"/>
            <w:shd w:val="clear" w:color="auto" w:fill="auto"/>
          </w:tcPr>
          <w:p w:rsidR="005E7EF8" w:rsidRPr="00216831" w:rsidRDefault="005E7EF8" w:rsidP="007C58C2">
            <w:pPr>
              <w:tabs>
                <w:tab w:val="left" w:pos="1540"/>
              </w:tabs>
              <w:spacing w:line="360" w:lineRule="auto"/>
              <w:jc w:val="center"/>
              <w:rPr>
                <w:rFonts w:ascii="Times New Roman" w:hAnsi="Times New Roman"/>
                <w:sz w:val="24"/>
                <w:szCs w:val="24"/>
              </w:rPr>
            </w:pPr>
            <w:r w:rsidRPr="00216831">
              <w:rPr>
                <w:rFonts w:ascii="Times New Roman" w:hAnsi="Times New Roman"/>
                <w:sz w:val="24"/>
                <w:szCs w:val="24"/>
              </w:rPr>
              <w:t>Сентябрь</w:t>
            </w:r>
          </w:p>
        </w:tc>
      </w:tr>
      <w:tr w:rsidR="005E7EF8" w:rsidRPr="00216831" w:rsidTr="007C58C2">
        <w:tc>
          <w:tcPr>
            <w:tcW w:w="7287" w:type="dxa"/>
            <w:shd w:val="clear" w:color="auto" w:fill="auto"/>
          </w:tcPr>
          <w:p w:rsidR="005E7EF8" w:rsidRPr="00216831" w:rsidRDefault="005E7EF8" w:rsidP="007C58C2">
            <w:pPr>
              <w:tabs>
                <w:tab w:val="left" w:pos="1540"/>
              </w:tabs>
              <w:spacing w:line="360" w:lineRule="auto"/>
              <w:jc w:val="center"/>
              <w:rPr>
                <w:rFonts w:ascii="Times New Roman" w:hAnsi="Times New Roman"/>
                <w:sz w:val="24"/>
                <w:szCs w:val="24"/>
              </w:rPr>
            </w:pPr>
            <w:r w:rsidRPr="00216831">
              <w:rPr>
                <w:rFonts w:ascii="Times New Roman" w:hAnsi="Times New Roman"/>
                <w:sz w:val="24"/>
                <w:szCs w:val="24"/>
              </w:rPr>
              <w:t>Новогодние утренники</w:t>
            </w:r>
          </w:p>
        </w:tc>
        <w:tc>
          <w:tcPr>
            <w:tcW w:w="6747" w:type="dxa"/>
            <w:shd w:val="clear" w:color="auto" w:fill="auto"/>
          </w:tcPr>
          <w:p w:rsidR="005E7EF8" w:rsidRPr="00216831" w:rsidRDefault="005E7EF8" w:rsidP="007C58C2">
            <w:pPr>
              <w:tabs>
                <w:tab w:val="left" w:pos="1540"/>
              </w:tabs>
              <w:spacing w:line="360" w:lineRule="auto"/>
              <w:jc w:val="center"/>
              <w:rPr>
                <w:rFonts w:ascii="Times New Roman" w:hAnsi="Times New Roman"/>
                <w:sz w:val="24"/>
                <w:szCs w:val="24"/>
              </w:rPr>
            </w:pPr>
            <w:r w:rsidRPr="00216831">
              <w:rPr>
                <w:rFonts w:ascii="Times New Roman" w:hAnsi="Times New Roman"/>
                <w:sz w:val="24"/>
                <w:szCs w:val="24"/>
              </w:rPr>
              <w:t>Декабрь</w:t>
            </w:r>
          </w:p>
        </w:tc>
      </w:tr>
      <w:tr w:rsidR="005E7EF8" w:rsidRPr="00216831" w:rsidTr="007C58C2">
        <w:tc>
          <w:tcPr>
            <w:tcW w:w="7287" w:type="dxa"/>
            <w:shd w:val="clear" w:color="auto" w:fill="auto"/>
          </w:tcPr>
          <w:p w:rsidR="005E7EF8" w:rsidRPr="00216831" w:rsidRDefault="005E7EF8" w:rsidP="007C58C2">
            <w:pPr>
              <w:tabs>
                <w:tab w:val="left" w:pos="1540"/>
              </w:tabs>
              <w:spacing w:line="360" w:lineRule="auto"/>
              <w:jc w:val="center"/>
              <w:rPr>
                <w:rFonts w:ascii="Times New Roman" w:hAnsi="Times New Roman"/>
                <w:sz w:val="24"/>
                <w:szCs w:val="24"/>
              </w:rPr>
            </w:pPr>
            <w:r w:rsidRPr="00216831">
              <w:rPr>
                <w:rFonts w:ascii="Times New Roman" w:hAnsi="Times New Roman"/>
                <w:sz w:val="24"/>
                <w:szCs w:val="24"/>
              </w:rPr>
              <w:lastRenderedPageBreak/>
              <w:t>Праздник, посвященный 8 Марта</w:t>
            </w:r>
          </w:p>
        </w:tc>
        <w:tc>
          <w:tcPr>
            <w:tcW w:w="6747" w:type="dxa"/>
            <w:shd w:val="clear" w:color="auto" w:fill="auto"/>
          </w:tcPr>
          <w:p w:rsidR="005E7EF8" w:rsidRPr="00216831" w:rsidRDefault="005E7EF8" w:rsidP="007C58C2">
            <w:pPr>
              <w:tabs>
                <w:tab w:val="left" w:pos="1540"/>
              </w:tabs>
              <w:spacing w:line="360" w:lineRule="auto"/>
              <w:jc w:val="center"/>
              <w:rPr>
                <w:rFonts w:ascii="Times New Roman" w:hAnsi="Times New Roman"/>
                <w:sz w:val="24"/>
                <w:szCs w:val="24"/>
              </w:rPr>
            </w:pPr>
            <w:r w:rsidRPr="00216831">
              <w:rPr>
                <w:rFonts w:ascii="Times New Roman" w:hAnsi="Times New Roman"/>
                <w:sz w:val="24"/>
                <w:szCs w:val="24"/>
              </w:rPr>
              <w:t>Март</w:t>
            </w:r>
          </w:p>
        </w:tc>
      </w:tr>
      <w:tr w:rsidR="005E7EF8" w:rsidRPr="00216831" w:rsidTr="007C58C2">
        <w:tc>
          <w:tcPr>
            <w:tcW w:w="7287" w:type="dxa"/>
            <w:shd w:val="clear" w:color="auto" w:fill="auto"/>
          </w:tcPr>
          <w:p w:rsidR="005E7EF8" w:rsidRPr="00216831" w:rsidRDefault="005E7EF8" w:rsidP="007C58C2">
            <w:pPr>
              <w:tabs>
                <w:tab w:val="left" w:pos="1540"/>
              </w:tabs>
              <w:spacing w:line="360" w:lineRule="auto"/>
              <w:jc w:val="center"/>
              <w:rPr>
                <w:rFonts w:ascii="Times New Roman" w:hAnsi="Times New Roman"/>
                <w:sz w:val="24"/>
                <w:szCs w:val="24"/>
              </w:rPr>
            </w:pPr>
            <w:r w:rsidRPr="00216831">
              <w:rPr>
                <w:rFonts w:ascii="Times New Roman" w:hAnsi="Times New Roman"/>
                <w:sz w:val="24"/>
                <w:szCs w:val="24"/>
              </w:rPr>
              <w:t>Выпускной бал</w:t>
            </w:r>
          </w:p>
        </w:tc>
        <w:tc>
          <w:tcPr>
            <w:tcW w:w="6747" w:type="dxa"/>
            <w:shd w:val="clear" w:color="auto" w:fill="auto"/>
          </w:tcPr>
          <w:p w:rsidR="005E7EF8" w:rsidRPr="00216831" w:rsidRDefault="005E7EF8" w:rsidP="007C58C2">
            <w:pPr>
              <w:tabs>
                <w:tab w:val="left" w:pos="1540"/>
              </w:tabs>
              <w:spacing w:line="360" w:lineRule="auto"/>
              <w:jc w:val="center"/>
              <w:rPr>
                <w:rFonts w:ascii="Times New Roman" w:hAnsi="Times New Roman"/>
                <w:sz w:val="24"/>
                <w:szCs w:val="24"/>
              </w:rPr>
            </w:pPr>
            <w:r w:rsidRPr="00216831">
              <w:rPr>
                <w:rFonts w:ascii="Times New Roman" w:hAnsi="Times New Roman"/>
                <w:sz w:val="24"/>
                <w:szCs w:val="24"/>
              </w:rPr>
              <w:t>Май</w:t>
            </w:r>
          </w:p>
        </w:tc>
      </w:tr>
      <w:tr w:rsidR="005E7EF8" w:rsidRPr="00216831" w:rsidTr="007C58C2">
        <w:tc>
          <w:tcPr>
            <w:tcW w:w="7287" w:type="dxa"/>
            <w:shd w:val="clear" w:color="auto" w:fill="auto"/>
          </w:tcPr>
          <w:p w:rsidR="005E7EF8" w:rsidRPr="00216831" w:rsidRDefault="005E7EF8" w:rsidP="007C58C2">
            <w:pPr>
              <w:tabs>
                <w:tab w:val="left" w:pos="1540"/>
              </w:tabs>
              <w:spacing w:line="360" w:lineRule="auto"/>
              <w:jc w:val="center"/>
              <w:rPr>
                <w:rFonts w:ascii="Times New Roman" w:hAnsi="Times New Roman"/>
                <w:sz w:val="24"/>
                <w:szCs w:val="24"/>
              </w:rPr>
            </w:pPr>
            <w:r w:rsidRPr="00216831">
              <w:rPr>
                <w:rFonts w:ascii="Times New Roman" w:hAnsi="Times New Roman"/>
                <w:sz w:val="24"/>
                <w:szCs w:val="24"/>
              </w:rPr>
              <w:t>День защиты детей</w:t>
            </w:r>
          </w:p>
        </w:tc>
        <w:tc>
          <w:tcPr>
            <w:tcW w:w="6747" w:type="dxa"/>
            <w:shd w:val="clear" w:color="auto" w:fill="auto"/>
          </w:tcPr>
          <w:p w:rsidR="005E7EF8" w:rsidRPr="00216831" w:rsidRDefault="005E7EF8" w:rsidP="007C58C2">
            <w:pPr>
              <w:tabs>
                <w:tab w:val="left" w:pos="1540"/>
              </w:tabs>
              <w:spacing w:line="360" w:lineRule="auto"/>
              <w:jc w:val="center"/>
              <w:rPr>
                <w:rFonts w:ascii="Times New Roman" w:hAnsi="Times New Roman"/>
                <w:sz w:val="24"/>
                <w:szCs w:val="24"/>
              </w:rPr>
            </w:pPr>
            <w:r w:rsidRPr="00216831">
              <w:rPr>
                <w:rFonts w:ascii="Times New Roman" w:hAnsi="Times New Roman"/>
                <w:sz w:val="24"/>
                <w:szCs w:val="24"/>
              </w:rPr>
              <w:t>Июнь</w:t>
            </w:r>
          </w:p>
        </w:tc>
      </w:tr>
    </w:tbl>
    <w:p w:rsidR="005E7EF8" w:rsidRPr="00216831" w:rsidRDefault="005E7EF8" w:rsidP="005E7EF8">
      <w:pPr>
        <w:spacing w:line="360" w:lineRule="auto"/>
        <w:rPr>
          <w:rFonts w:ascii="Times New Roman" w:hAnsi="Times New Roman"/>
          <w:b/>
          <w:sz w:val="24"/>
          <w:szCs w:val="24"/>
        </w:rPr>
      </w:pPr>
      <w:r>
        <w:rPr>
          <w:rFonts w:ascii="Times New Roman" w:hAnsi="Times New Roman"/>
          <w:sz w:val="24"/>
          <w:szCs w:val="24"/>
        </w:rPr>
        <w:t xml:space="preserve">                                                                        </w:t>
      </w:r>
      <w:r w:rsidRPr="00216831">
        <w:rPr>
          <w:rFonts w:ascii="Times New Roman" w:hAnsi="Times New Roman"/>
          <w:b/>
          <w:sz w:val="24"/>
          <w:szCs w:val="24"/>
        </w:rPr>
        <w:t>Спортивные традиции организации</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72"/>
        <w:gridCol w:w="6662"/>
      </w:tblGrid>
      <w:tr w:rsidR="005E7EF8" w:rsidRPr="00216831" w:rsidTr="007C58C2">
        <w:tc>
          <w:tcPr>
            <w:tcW w:w="7372" w:type="dxa"/>
            <w:shd w:val="clear" w:color="auto" w:fill="auto"/>
          </w:tcPr>
          <w:p w:rsidR="005E7EF8" w:rsidRPr="00216831" w:rsidRDefault="005E7EF8" w:rsidP="007C58C2">
            <w:pPr>
              <w:spacing w:line="360" w:lineRule="auto"/>
              <w:jc w:val="center"/>
              <w:rPr>
                <w:rFonts w:ascii="Times New Roman" w:hAnsi="Times New Roman"/>
                <w:b/>
                <w:sz w:val="24"/>
                <w:szCs w:val="24"/>
              </w:rPr>
            </w:pPr>
            <w:r w:rsidRPr="00216831">
              <w:rPr>
                <w:rFonts w:ascii="Times New Roman" w:hAnsi="Times New Roman"/>
                <w:b/>
                <w:sz w:val="24"/>
                <w:szCs w:val="24"/>
              </w:rPr>
              <w:t>Название мероприятия</w:t>
            </w:r>
          </w:p>
        </w:tc>
        <w:tc>
          <w:tcPr>
            <w:tcW w:w="6662" w:type="dxa"/>
            <w:shd w:val="clear" w:color="auto" w:fill="auto"/>
          </w:tcPr>
          <w:p w:rsidR="005E7EF8" w:rsidRPr="00216831" w:rsidRDefault="005E7EF8" w:rsidP="007C58C2">
            <w:pPr>
              <w:spacing w:line="360" w:lineRule="auto"/>
              <w:ind w:firstLine="709"/>
              <w:rPr>
                <w:rFonts w:ascii="Times New Roman" w:hAnsi="Times New Roman"/>
                <w:b/>
                <w:sz w:val="24"/>
                <w:szCs w:val="24"/>
              </w:rPr>
            </w:pPr>
            <w:r w:rsidRPr="00216831">
              <w:rPr>
                <w:rFonts w:ascii="Times New Roman" w:hAnsi="Times New Roman"/>
                <w:b/>
                <w:sz w:val="24"/>
                <w:szCs w:val="24"/>
              </w:rPr>
              <w:t>Срок проведения</w:t>
            </w:r>
          </w:p>
        </w:tc>
      </w:tr>
      <w:tr w:rsidR="005E7EF8" w:rsidRPr="00216831" w:rsidTr="007C58C2">
        <w:tc>
          <w:tcPr>
            <w:tcW w:w="7372" w:type="dxa"/>
            <w:shd w:val="clear" w:color="auto" w:fill="auto"/>
          </w:tcPr>
          <w:p w:rsidR="005E7EF8" w:rsidRPr="00216831" w:rsidRDefault="005E7EF8" w:rsidP="007C58C2">
            <w:pPr>
              <w:spacing w:line="360" w:lineRule="auto"/>
              <w:jc w:val="center"/>
              <w:rPr>
                <w:rFonts w:ascii="Times New Roman" w:hAnsi="Times New Roman"/>
                <w:sz w:val="24"/>
                <w:szCs w:val="24"/>
              </w:rPr>
            </w:pPr>
            <w:r w:rsidRPr="00216831">
              <w:rPr>
                <w:rFonts w:ascii="Times New Roman" w:hAnsi="Times New Roman"/>
                <w:sz w:val="24"/>
                <w:szCs w:val="24"/>
              </w:rPr>
              <w:t>«Зимние забавы»</w:t>
            </w:r>
          </w:p>
        </w:tc>
        <w:tc>
          <w:tcPr>
            <w:tcW w:w="6662" w:type="dxa"/>
            <w:shd w:val="clear" w:color="auto" w:fill="auto"/>
          </w:tcPr>
          <w:p w:rsidR="005E7EF8" w:rsidRPr="00216831" w:rsidRDefault="005E7EF8" w:rsidP="007C58C2">
            <w:pPr>
              <w:spacing w:line="360" w:lineRule="auto"/>
              <w:jc w:val="center"/>
              <w:rPr>
                <w:rFonts w:ascii="Times New Roman" w:hAnsi="Times New Roman"/>
                <w:sz w:val="24"/>
                <w:szCs w:val="24"/>
              </w:rPr>
            </w:pPr>
            <w:r w:rsidRPr="00216831">
              <w:rPr>
                <w:rFonts w:ascii="Times New Roman" w:hAnsi="Times New Roman"/>
                <w:sz w:val="24"/>
                <w:szCs w:val="24"/>
              </w:rPr>
              <w:t>Декабрь</w:t>
            </w:r>
          </w:p>
        </w:tc>
      </w:tr>
      <w:tr w:rsidR="005E7EF8" w:rsidRPr="00216831" w:rsidTr="007C58C2">
        <w:trPr>
          <w:trHeight w:val="497"/>
        </w:trPr>
        <w:tc>
          <w:tcPr>
            <w:tcW w:w="7372" w:type="dxa"/>
            <w:shd w:val="clear" w:color="auto" w:fill="auto"/>
          </w:tcPr>
          <w:p w:rsidR="005E7EF8" w:rsidRPr="00216831" w:rsidRDefault="005E7EF8" w:rsidP="007C58C2">
            <w:pPr>
              <w:spacing w:line="360" w:lineRule="auto"/>
              <w:jc w:val="center"/>
              <w:rPr>
                <w:rFonts w:ascii="Times New Roman" w:hAnsi="Times New Roman"/>
                <w:sz w:val="24"/>
                <w:szCs w:val="24"/>
              </w:rPr>
            </w:pPr>
            <w:r w:rsidRPr="00216831">
              <w:rPr>
                <w:rFonts w:ascii="Times New Roman" w:hAnsi="Times New Roman"/>
                <w:sz w:val="24"/>
                <w:szCs w:val="24"/>
              </w:rPr>
              <w:t>Спортивный праздник «Вперед, мальчишки»</w:t>
            </w:r>
          </w:p>
        </w:tc>
        <w:tc>
          <w:tcPr>
            <w:tcW w:w="6662" w:type="dxa"/>
            <w:shd w:val="clear" w:color="auto" w:fill="auto"/>
          </w:tcPr>
          <w:p w:rsidR="005E7EF8" w:rsidRPr="00216831" w:rsidRDefault="005E7EF8" w:rsidP="007C58C2">
            <w:pPr>
              <w:spacing w:line="360" w:lineRule="auto"/>
              <w:jc w:val="center"/>
              <w:rPr>
                <w:rFonts w:ascii="Times New Roman" w:hAnsi="Times New Roman"/>
                <w:sz w:val="24"/>
                <w:szCs w:val="24"/>
              </w:rPr>
            </w:pPr>
            <w:r w:rsidRPr="00216831">
              <w:rPr>
                <w:rFonts w:ascii="Times New Roman" w:hAnsi="Times New Roman"/>
                <w:sz w:val="24"/>
                <w:szCs w:val="24"/>
              </w:rPr>
              <w:t>Февраль</w:t>
            </w:r>
          </w:p>
        </w:tc>
      </w:tr>
      <w:tr w:rsidR="005E7EF8" w:rsidRPr="00216831" w:rsidTr="007C58C2">
        <w:tc>
          <w:tcPr>
            <w:tcW w:w="7372" w:type="dxa"/>
            <w:shd w:val="clear" w:color="auto" w:fill="auto"/>
          </w:tcPr>
          <w:p w:rsidR="005E7EF8" w:rsidRPr="00216831" w:rsidRDefault="005E7EF8" w:rsidP="007C58C2">
            <w:pPr>
              <w:spacing w:line="360" w:lineRule="auto"/>
              <w:jc w:val="center"/>
              <w:rPr>
                <w:rFonts w:ascii="Times New Roman" w:hAnsi="Times New Roman"/>
                <w:sz w:val="24"/>
                <w:szCs w:val="24"/>
              </w:rPr>
            </w:pPr>
            <w:r w:rsidRPr="00216831">
              <w:rPr>
                <w:rFonts w:ascii="Times New Roman" w:hAnsi="Times New Roman"/>
                <w:sz w:val="24"/>
                <w:szCs w:val="24"/>
              </w:rPr>
              <w:t>Спортивный праздник  «День смеха»</w:t>
            </w:r>
          </w:p>
        </w:tc>
        <w:tc>
          <w:tcPr>
            <w:tcW w:w="6662" w:type="dxa"/>
            <w:shd w:val="clear" w:color="auto" w:fill="auto"/>
          </w:tcPr>
          <w:p w:rsidR="005E7EF8" w:rsidRPr="00216831" w:rsidRDefault="005E7EF8" w:rsidP="007C58C2">
            <w:pPr>
              <w:spacing w:line="360" w:lineRule="auto"/>
              <w:jc w:val="center"/>
              <w:rPr>
                <w:rFonts w:ascii="Times New Roman" w:hAnsi="Times New Roman"/>
                <w:sz w:val="24"/>
                <w:szCs w:val="24"/>
              </w:rPr>
            </w:pPr>
            <w:r w:rsidRPr="00216831">
              <w:rPr>
                <w:rFonts w:ascii="Times New Roman" w:hAnsi="Times New Roman"/>
                <w:sz w:val="24"/>
                <w:szCs w:val="24"/>
              </w:rPr>
              <w:t>Апрель</w:t>
            </w:r>
          </w:p>
        </w:tc>
      </w:tr>
      <w:tr w:rsidR="005E7EF8" w:rsidRPr="00216831" w:rsidTr="007C58C2">
        <w:tc>
          <w:tcPr>
            <w:tcW w:w="7372" w:type="dxa"/>
            <w:shd w:val="clear" w:color="auto" w:fill="auto"/>
          </w:tcPr>
          <w:p w:rsidR="005E7EF8" w:rsidRPr="00216831" w:rsidRDefault="005E7EF8" w:rsidP="007C58C2">
            <w:pPr>
              <w:spacing w:line="360" w:lineRule="auto"/>
              <w:jc w:val="center"/>
              <w:rPr>
                <w:rFonts w:ascii="Times New Roman" w:hAnsi="Times New Roman"/>
                <w:sz w:val="24"/>
                <w:szCs w:val="24"/>
              </w:rPr>
            </w:pPr>
            <w:r w:rsidRPr="00216831">
              <w:rPr>
                <w:rFonts w:ascii="Times New Roman" w:hAnsi="Times New Roman"/>
                <w:sz w:val="24"/>
                <w:szCs w:val="24"/>
              </w:rPr>
              <w:t>Спортивный праздник, посвященный Дню Победы</w:t>
            </w:r>
          </w:p>
        </w:tc>
        <w:tc>
          <w:tcPr>
            <w:tcW w:w="6662" w:type="dxa"/>
            <w:shd w:val="clear" w:color="auto" w:fill="auto"/>
          </w:tcPr>
          <w:p w:rsidR="005E7EF8" w:rsidRPr="00216831" w:rsidRDefault="005E7EF8" w:rsidP="007C58C2">
            <w:pPr>
              <w:spacing w:line="360" w:lineRule="auto"/>
              <w:jc w:val="center"/>
              <w:rPr>
                <w:rFonts w:ascii="Times New Roman" w:hAnsi="Times New Roman"/>
                <w:sz w:val="24"/>
                <w:szCs w:val="24"/>
              </w:rPr>
            </w:pPr>
            <w:r w:rsidRPr="00216831">
              <w:rPr>
                <w:rFonts w:ascii="Times New Roman" w:hAnsi="Times New Roman"/>
                <w:sz w:val="24"/>
                <w:szCs w:val="24"/>
              </w:rPr>
              <w:t>Май</w:t>
            </w:r>
          </w:p>
        </w:tc>
      </w:tr>
    </w:tbl>
    <w:p w:rsidR="005E7EF8" w:rsidRPr="00216831" w:rsidRDefault="005E7EF8" w:rsidP="005E7EF8">
      <w:pPr>
        <w:pStyle w:val="ac"/>
        <w:shd w:val="clear" w:color="auto" w:fill="FFFFFF"/>
        <w:spacing w:before="0" w:after="0" w:line="360" w:lineRule="auto"/>
        <w:ind w:firstLine="709"/>
        <w:contextualSpacing/>
        <w:jc w:val="both"/>
        <w:textAlignment w:val="baseline"/>
        <w:rPr>
          <w:color w:val="000000"/>
          <w:lang w:val="ru-RU"/>
        </w:rPr>
      </w:pPr>
    </w:p>
    <w:p w:rsidR="005E7EF8" w:rsidRPr="00EE79DF" w:rsidRDefault="005E7EF8" w:rsidP="005E7EF8">
      <w:pPr>
        <w:spacing w:line="360" w:lineRule="auto"/>
        <w:rPr>
          <w:rFonts w:ascii="Times New Roman" w:hAnsi="Times New Roman"/>
          <w:color w:val="548DD4"/>
          <w:sz w:val="32"/>
          <w:szCs w:val="32"/>
        </w:rPr>
      </w:pPr>
      <w:r w:rsidRPr="00EE79DF">
        <w:rPr>
          <w:rFonts w:ascii="Times New Roman" w:hAnsi="Times New Roman"/>
          <w:b/>
          <w:color w:val="548DD4"/>
          <w:sz w:val="32"/>
          <w:szCs w:val="32"/>
        </w:rPr>
        <w:t>2 часть.</w:t>
      </w:r>
      <w:r>
        <w:rPr>
          <w:rFonts w:ascii="Times New Roman" w:hAnsi="Times New Roman"/>
          <w:b/>
          <w:color w:val="548DD4"/>
          <w:sz w:val="32"/>
          <w:szCs w:val="32"/>
        </w:rPr>
        <w:t xml:space="preserve">  Программы, формируемые</w:t>
      </w:r>
      <w:r w:rsidRPr="00EE79DF">
        <w:rPr>
          <w:rFonts w:ascii="Times New Roman" w:hAnsi="Times New Roman"/>
          <w:b/>
          <w:color w:val="548DD4"/>
          <w:sz w:val="32"/>
          <w:szCs w:val="32"/>
        </w:rPr>
        <w:t xml:space="preserve"> участниками образовательных отношений</w:t>
      </w:r>
    </w:p>
    <w:p w:rsidR="005E7EF8" w:rsidRPr="00216831" w:rsidRDefault="005E7EF8" w:rsidP="005E7EF8">
      <w:pPr>
        <w:numPr>
          <w:ilvl w:val="0"/>
          <w:numId w:val="33"/>
        </w:numPr>
        <w:spacing w:after="0" w:line="360" w:lineRule="auto"/>
        <w:rPr>
          <w:rFonts w:ascii="Times New Roman" w:hAnsi="Times New Roman"/>
          <w:b/>
          <w:sz w:val="24"/>
          <w:szCs w:val="24"/>
        </w:rPr>
      </w:pPr>
      <w:r w:rsidRPr="00216831">
        <w:rPr>
          <w:rFonts w:ascii="Times New Roman" w:hAnsi="Times New Roman"/>
          <w:b/>
          <w:sz w:val="24"/>
          <w:szCs w:val="24"/>
        </w:rPr>
        <w:t>ЦЕЛЕВОЙ РАЗДЕЛ</w:t>
      </w:r>
    </w:p>
    <w:p w:rsidR="005E7EF8" w:rsidRPr="00EE79DF" w:rsidRDefault="005E7EF8" w:rsidP="005E7EF8">
      <w:pPr>
        <w:spacing w:after="0" w:line="360" w:lineRule="auto"/>
        <w:rPr>
          <w:rFonts w:ascii="Times New Roman" w:hAnsi="Times New Roman"/>
          <w:b/>
          <w:sz w:val="24"/>
          <w:szCs w:val="24"/>
        </w:rPr>
      </w:pPr>
      <w:r>
        <w:rPr>
          <w:rFonts w:ascii="Times New Roman" w:hAnsi="Times New Roman"/>
          <w:b/>
          <w:sz w:val="24"/>
          <w:szCs w:val="24"/>
        </w:rPr>
        <w:t>2.</w:t>
      </w:r>
      <w:r w:rsidRPr="00EE79DF">
        <w:rPr>
          <w:rFonts w:ascii="Times New Roman" w:hAnsi="Times New Roman"/>
          <w:b/>
          <w:sz w:val="24"/>
          <w:szCs w:val="24"/>
        </w:rPr>
        <w:t>Содержательный раздел</w:t>
      </w:r>
    </w:p>
    <w:p w:rsidR="005E7EF8" w:rsidRPr="00216831" w:rsidRDefault="005E7EF8" w:rsidP="005E7EF8">
      <w:pPr>
        <w:spacing w:after="0" w:line="360" w:lineRule="auto"/>
        <w:rPr>
          <w:rStyle w:val="af2"/>
          <w:rFonts w:ascii="Times New Roman" w:hAnsi="Times New Roman"/>
          <w:b/>
          <w:spacing w:val="0"/>
          <w:sz w:val="24"/>
          <w:szCs w:val="24"/>
          <w:shd w:val="clear" w:color="auto" w:fill="auto"/>
        </w:rPr>
      </w:pPr>
      <w:r>
        <w:rPr>
          <w:rFonts w:ascii="Times New Roman" w:hAnsi="Times New Roman"/>
          <w:b/>
          <w:sz w:val="24"/>
          <w:szCs w:val="24"/>
        </w:rPr>
        <w:t>2</w:t>
      </w:r>
      <w:r w:rsidRPr="00216831">
        <w:rPr>
          <w:rFonts w:ascii="Times New Roman" w:hAnsi="Times New Roman"/>
          <w:b/>
          <w:sz w:val="24"/>
          <w:szCs w:val="24"/>
        </w:rPr>
        <w:t>.1.</w:t>
      </w:r>
      <w:r>
        <w:rPr>
          <w:rStyle w:val="af2"/>
          <w:rFonts w:ascii="Times New Roman" w:hAnsi="Times New Roman"/>
          <w:b/>
          <w:bCs/>
          <w:sz w:val="24"/>
          <w:szCs w:val="24"/>
        </w:rPr>
        <w:t>Организация</w:t>
      </w:r>
      <w:r w:rsidRPr="00216831">
        <w:rPr>
          <w:rStyle w:val="af2"/>
          <w:rFonts w:ascii="Times New Roman" w:hAnsi="Times New Roman"/>
          <w:b/>
          <w:bCs/>
          <w:sz w:val="24"/>
          <w:szCs w:val="24"/>
        </w:rPr>
        <w:t xml:space="preserve">  образовательного  процесса </w:t>
      </w:r>
      <w:r>
        <w:rPr>
          <w:rStyle w:val="af2"/>
          <w:rFonts w:ascii="Times New Roman" w:hAnsi="Times New Roman"/>
          <w:b/>
          <w:bCs/>
          <w:sz w:val="24"/>
          <w:szCs w:val="24"/>
        </w:rPr>
        <w:t>по парциальным</w:t>
      </w:r>
      <w:r w:rsidRPr="00216831">
        <w:rPr>
          <w:rStyle w:val="af2"/>
          <w:rFonts w:ascii="Times New Roman" w:hAnsi="Times New Roman"/>
          <w:b/>
          <w:bCs/>
          <w:sz w:val="24"/>
          <w:szCs w:val="24"/>
        </w:rPr>
        <w:t xml:space="preserve"> программ</w:t>
      </w:r>
      <w:r>
        <w:rPr>
          <w:rStyle w:val="af2"/>
          <w:rFonts w:ascii="Times New Roman" w:hAnsi="Times New Roman"/>
          <w:b/>
          <w:bCs/>
          <w:sz w:val="24"/>
          <w:szCs w:val="24"/>
        </w:rPr>
        <w:t>ам</w:t>
      </w:r>
      <w:r w:rsidRPr="00216831">
        <w:rPr>
          <w:rStyle w:val="af2"/>
          <w:rFonts w:ascii="Times New Roman" w:hAnsi="Times New Roman"/>
          <w:b/>
          <w:bCs/>
          <w:sz w:val="24"/>
          <w:szCs w:val="24"/>
        </w:rPr>
        <w:t xml:space="preserve">. </w:t>
      </w:r>
    </w:p>
    <w:p w:rsidR="005E7EF8" w:rsidRPr="00216831" w:rsidRDefault="005E7EF8" w:rsidP="005E7EF8">
      <w:pPr>
        <w:pStyle w:val="aa"/>
        <w:tabs>
          <w:tab w:val="left" w:pos="6961"/>
        </w:tabs>
        <w:spacing w:line="360" w:lineRule="auto"/>
        <w:ind w:left="20" w:right="20"/>
        <w:jc w:val="both"/>
        <w:rPr>
          <w:rStyle w:val="af2"/>
          <w:rFonts w:ascii="Times New Roman" w:hAnsi="Times New Roman"/>
          <w:color w:val="000000"/>
          <w:sz w:val="24"/>
          <w:szCs w:val="24"/>
        </w:rPr>
      </w:pPr>
      <w:r w:rsidRPr="00216831">
        <w:rPr>
          <w:rStyle w:val="af2"/>
          <w:rFonts w:ascii="Times New Roman" w:hAnsi="Times New Roman"/>
          <w:color w:val="000000"/>
          <w:sz w:val="24"/>
          <w:szCs w:val="24"/>
        </w:rPr>
        <w:t>Учебный год начинается 1 сентября, продолжительностью до 25 мая. В учебном году предусматриваются – Каникулы, Дни радости, Дни здоровья, во время которых с детьми организуются занимательные конкурсы и развлечения.</w:t>
      </w:r>
    </w:p>
    <w:p w:rsidR="005E7EF8" w:rsidRPr="00216831" w:rsidRDefault="005E7EF8" w:rsidP="005E7EF8">
      <w:pPr>
        <w:pStyle w:val="aa"/>
        <w:ind w:firstLine="709"/>
        <w:jc w:val="both"/>
        <w:rPr>
          <w:rFonts w:ascii="Times New Roman" w:hAnsi="Times New Roman"/>
          <w:sz w:val="24"/>
          <w:szCs w:val="24"/>
        </w:rPr>
      </w:pPr>
      <w:proofErr w:type="gramStart"/>
      <w:r w:rsidRPr="00216831">
        <w:rPr>
          <w:rFonts w:ascii="Times New Roman" w:hAnsi="Times New Roman"/>
          <w:sz w:val="24"/>
          <w:szCs w:val="24"/>
        </w:rPr>
        <w:lastRenderedPageBreak/>
        <w:t>Организация</w:t>
      </w:r>
      <w:r>
        <w:rPr>
          <w:rFonts w:ascii="Times New Roman" w:hAnsi="Times New Roman"/>
          <w:sz w:val="24"/>
          <w:szCs w:val="24"/>
        </w:rPr>
        <w:t xml:space="preserve"> </w:t>
      </w:r>
      <w:r w:rsidRPr="00216831">
        <w:rPr>
          <w:rFonts w:ascii="Times New Roman" w:hAnsi="Times New Roman"/>
          <w:sz w:val="24"/>
          <w:szCs w:val="24"/>
        </w:rPr>
        <w:t xml:space="preserve"> педагогического</w:t>
      </w:r>
      <w:r>
        <w:rPr>
          <w:rFonts w:ascii="Times New Roman" w:hAnsi="Times New Roman"/>
          <w:sz w:val="24"/>
          <w:szCs w:val="24"/>
        </w:rPr>
        <w:t xml:space="preserve"> </w:t>
      </w:r>
      <w:r w:rsidRPr="00216831">
        <w:rPr>
          <w:rFonts w:ascii="Times New Roman" w:hAnsi="Times New Roman"/>
          <w:sz w:val="24"/>
          <w:szCs w:val="24"/>
        </w:rPr>
        <w:t xml:space="preserve"> процесса в разновозрастных группах имеет свои особенности и сложности, требует от педагога знания программ всех возрастных групп, умения сопоставлять программные требования с возрастными и индивидуальными особенностями детей, способности правильно распределять внимание, понимать и видеть каждого ребенка и всю группу в целом, обеспечивать </w:t>
      </w:r>
      <w:r>
        <w:rPr>
          <w:rFonts w:ascii="Times New Roman" w:hAnsi="Times New Roman"/>
          <w:sz w:val="24"/>
          <w:szCs w:val="24"/>
        </w:rPr>
        <w:t xml:space="preserve"> </w:t>
      </w:r>
      <w:r w:rsidRPr="00216831">
        <w:rPr>
          <w:rFonts w:ascii="Times New Roman" w:hAnsi="Times New Roman"/>
          <w:sz w:val="24"/>
          <w:szCs w:val="24"/>
        </w:rPr>
        <w:t>развитие детей в соответствии с их возможностями.</w:t>
      </w:r>
      <w:proofErr w:type="gramEnd"/>
    </w:p>
    <w:p w:rsidR="005E7EF8" w:rsidRPr="00216831" w:rsidRDefault="005E7EF8" w:rsidP="005E7EF8">
      <w:pPr>
        <w:pStyle w:val="aa"/>
        <w:ind w:firstLine="709"/>
        <w:jc w:val="both"/>
        <w:rPr>
          <w:rFonts w:ascii="Times New Roman" w:hAnsi="Times New Roman"/>
          <w:sz w:val="24"/>
          <w:szCs w:val="24"/>
        </w:rPr>
      </w:pPr>
      <w:r w:rsidRPr="00EE79DF">
        <w:rPr>
          <w:rFonts w:ascii="Times New Roman" w:hAnsi="Times New Roman"/>
          <w:sz w:val="24"/>
          <w:szCs w:val="24"/>
        </w:rPr>
        <w:t>В целях рационального построения педагогического процесса,</w:t>
      </w:r>
      <w:r w:rsidRPr="00216831">
        <w:rPr>
          <w:rFonts w:ascii="Times New Roman" w:hAnsi="Times New Roman"/>
          <w:sz w:val="24"/>
          <w:szCs w:val="24"/>
        </w:rPr>
        <w:t xml:space="preserve"> определяем в каждом конкретном случае состав группы, выделяем две-три подгруппы и в соответствии с ними дифференцировать воспитательно-образовательную работу (рекомендуется на 1 сентября в каждой смешанной группе иметь списки детей по подгруппам с указанием даты рождения и возраста детей).</w:t>
      </w:r>
    </w:p>
    <w:p w:rsidR="005E7EF8" w:rsidRPr="00216831" w:rsidRDefault="005E7EF8" w:rsidP="005E7EF8">
      <w:pPr>
        <w:pStyle w:val="aa"/>
        <w:ind w:firstLine="709"/>
        <w:jc w:val="both"/>
        <w:rPr>
          <w:rFonts w:ascii="Times New Roman" w:hAnsi="Times New Roman"/>
          <w:sz w:val="24"/>
          <w:szCs w:val="24"/>
        </w:rPr>
      </w:pPr>
      <w:r w:rsidRPr="00216831">
        <w:rPr>
          <w:rFonts w:ascii="Times New Roman" w:hAnsi="Times New Roman"/>
          <w:sz w:val="24"/>
          <w:szCs w:val="24"/>
        </w:rPr>
        <w:t>Воспитательно-образовател</w:t>
      </w:r>
      <w:r>
        <w:rPr>
          <w:rFonts w:ascii="Times New Roman" w:hAnsi="Times New Roman"/>
          <w:sz w:val="24"/>
          <w:szCs w:val="24"/>
        </w:rPr>
        <w:t>ьная работа в малокомплектных детских садах</w:t>
      </w:r>
      <w:r w:rsidRPr="00216831">
        <w:rPr>
          <w:rFonts w:ascii="Times New Roman" w:hAnsi="Times New Roman"/>
          <w:sz w:val="24"/>
          <w:szCs w:val="24"/>
        </w:rPr>
        <w:t xml:space="preserve"> осуществляется педагогом в процессе повседневной жизни и самостоятельной деятельности детей (игровой, трудовой и т.д.), а также в процессе непосредственно организованной образовательной деятельности, специально организованной и систематически проводимой со всеми детьми. Воспитатель прежде всего создает условия для разнообразной и интересной деятельности и хорошего самочувствия каждого ребенка, воспитывает поведение и правильные взаимоотношения детей между собой и </w:t>
      </w:r>
      <w:proofErr w:type="gramStart"/>
      <w:r w:rsidRPr="00216831">
        <w:rPr>
          <w:rFonts w:ascii="Times New Roman" w:hAnsi="Times New Roman"/>
          <w:sz w:val="24"/>
          <w:szCs w:val="24"/>
        </w:rPr>
        <w:t>со</w:t>
      </w:r>
      <w:proofErr w:type="gramEnd"/>
      <w:r w:rsidRPr="00216831">
        <w:rPr>
          <w:rFonts w:ascii="Times New Roman" w:hAnsi="Times New Roman"/>
          <w:sz w:val="24"/>
          <w:szCs w:val="24"/>
        </w:rPr>
        <w:t xml:space="preserve"> взрослыми, уточняет детский опыт и представления, закрепляет имеющиеся знания, расширяет кругозор ребенка. В процессе непосредственно организованной образовательной деятельности воспитатель организует учебную деятельность всех детей, формирует умение действовать в соответствии с полученными от взрослого указаниями, планомерно и последовательно обучает детей новым знаниям и умениям, развивает познавательную активность.</w:t>
      </w:r>
    </w:p>
    <w:p w:rsidR="005E7EF8" w:rsidRPr="00216831" w:rsidRDefault="005E7EF8" w:rsidP="005E7EF8">
      <w:pPr>
        <w:pStyle w:val="aa"/>
        <w:ind w:firstLine="709"/>
        <w:jc w:val="both"/>
        <w:rPr>
          <w:rFonts w:ascii="Times New Roman" w:hAnsi="Times New Roman"/>
          <w:sz w:val="24"/>
          <w:szCs w:val="24"/>
        </w:rPr>
      </w:pPr>
      <w:r w:rsidRPr="00216831">
        <w:rPr>
          <w:rFonts w:ascii="Times New Roman" w:hAnsi="Times New Roman"/>
          <w:sz w:val="24"/>
          <w:szCs w:val="24"/>
        </w:rPr>
        <w:t>Правильная организация жизни и разноо</w:t>
      </w:r>
      <w:r>
        <w:rPr>
          <w:rFonts w:ascii="Times New Roman" w:hAnsi="Times New Roman"/>
          <w:sz w:val="24"/>
          <w:szCs w:val="24"/>
        </w:rPr>
        <w:t>бразной деятельности детей в детском саду</w:t>
      </w:r>
      <w:r w:rsidRPr="00216831">
        <w:rPr>
          <w:rFonts w:ascii="Times New Roman" w:hAnsi="Times New Roman"/>
          <w:sz w:val="24"/>
          <w:szCs w:val="24"/>
        </w:rPr>
        <w:t xml:space="preserve">, создание благоприятных условий способствует разностороннему развитию детей разного возраста. </w:t>
      </w:r>
    </w:p>
    <w:p w:rsidR="005E7EF8" w:rsidRPr="00216831" w:rsidRDefault="005E7EF8" w:rsidP="005E7EF8">
      <w:pPr>
        <w:pStyle w:val="aa"/>
        <w:ind w:firstLine="709"/>
        <w:jc w:val="both"/>
        <w:rPr>
          <w:rStyle w:val="af2"/>
          <w:rFonts w:ascii="Times New Roman" w:hAnsi="Times New Roman"/>
          <w:spacing w:val="0"/>
          <w:sz w:val="24"/>
          <w:szCs w:val="24"/>
          <w:shd w:val="clear" w:color="auto" w:fill="auto"/>
        </w:rPr>
      </w:pPr>
      <w:r w:rsidRPr="00216831">
        <w:rPr>
          <w:rFonts w:ascii="Times New Roman" w:hAnsi="Times New Roman"/>
          <w:sz w:val="24"/>
          <w:szCs w:val="24"/>
        </w:rPr>
        <w:t>Регулярно меняем обстановку и оформление детского сада. Изменения в обстановке повышают эмоциональное восприятие ранее виденного, создают новые впечатления и образы.</w:t>
      </w:r>
    </w:p>
    <w:p w:rsidR="005E7EF8" w:rsidRPr="00216831" w:rsidRDefault="005E7EF8" w:rsidP="005E7EF8">
      <w:pPr>
        <w:pStyle w:val="aa"/>
        <w:tabs>
          <w:tab w:val="left" w:pos="6961"/>
        </w:tabs>
        <w:spacing w:line="360" w:lineRule="auto"/>
        <w:ind w:left="20" w:right="20" w:firstLine="660"/>
        <w:jc w:val="both"/>
        <w:rPr>
          <w:rFonts w:ascii="Times New Roman" w:hAnsi="Times New Roman"/>
          <w:color w:val="000000"/>
          <w:spacing w:val="1"/>
          <w:sz w:val="24"/>
          <w:szCs w:val="24"/>
          <w:shd w:val="clear" w:color="auto" w:fill="FFFFFF"/>
        </w:rPr>
      </w:pPr>
      <w:r w:rsidRPr="00216831">
        <w:rPr>
          <w:rStyle w:val="af2"/>
          <w:rFonts w:ascii="Times New Roman" w:hAnsi="Times New Roman"/>
          <w:color w:val="000000"/>
          <w:sz w:val="24"/>
          <w:szCs w:val="24"/>
        </w:rPr>
        <w:t xml:space="preserve">Сентябрь – май, время педагогического наблюдения. К анализу качества и уровня результативности образовательного процесса подходим дифференцированно. Методы отслеживания: наблюдение, анализ продуктов детской деятельности, беседы. Педагогическое наблюдение позволяет констатировать содержание, целесообразность методов воспитания и обучения, определить продвижение детей в усвоении программы, осуществить контроль за психическим и личностным развитием дошкольников, спроектировать индивидуальную программу работы со слабоуспевающими детьми и опережающими в своем развитии сверстников. Таким образом, осуществляется индивидуальное сопровождение развития воспитанника от даты его поступления в дошкольное учреждение до выпуска в школу. </w:t>
      </w:r>
      <w:r w:rsidRPr="00216831">
        <w:rPr>
          <w:rStyle w:val="af2"/>
          <w:rFonts w:ascii="Times New Roman" w:hAnsi="Times New Roman"/>
          <w:color w:val="000000"/>
          <w:sz w:val="24"/>
          <w:szCs w:val="24"/>
        </w:rPr>
        <w:lastRenderedPageBreak/>
        <w:t xml:space="preserve">Формирование познавательной деятельности осуществляется как в процессе </w:t>
      </w:r>
      <w:r w:rsidRPr="00216831">
        <w:rPr>
          <w:rStyle w:val="aff7"/>
          <w:rFonts w:ascii="Times New Roman" w:hAnsi="Times New Roman"/>
          <w:b w:val="0"/>
          <w:color w:val="000000"/>
          <w:sz w:val="24"/>
          <w:szCs w:val="24"/>
        </w:rPr>
        <w:t xml:space="preserve">организованной образовательной деятельности, </w:t>
      </w:r>
      <w:r w:rsidRPr="00216831">
        <w:rPr>
          <w:rStyle w:val="af2"/>
          <w:rFonts w:ascii="Times New Roman" w:hAnsi="Times New Roman"/>
          <w:color w:val="000000"/>
          <w:sz w:val="24"/>
          <w:szCs w:val="24"/>
        </w:rPr>
        <w:t>так и в повседневной жизни, в процессе других видов деятельности детей (совместная деятельность педагога и детей; самостоятельная деятельность детей).</w:t>
      </w:r>
    </w:p>
    <w:p w:rsidR="005E7EF8" w:rsidRPr="00216831" w:rsidRDefault="005E7EF8" w:rsidP="005E7EF8">
      <w:pPr>
        <w:pStyle w:val="aa"/>
        <w:spacing w:line="360" w:lineRule="auto"/>
        <w:ind w:left="20" w:right="20" w:firstLine="660"/>
        <w:jc w:val="both"/>
        <w:rPr>
          <w:rFonts w:ascii="Times New Roman" w:hAnsi="Times New Roman"/>
          <w:sz w:val="24"/>
          <w:szCs w:val="24"/>
        </w:rPr>
      </w:pPr>
      <w:r w:rsidRPr="00216831">
        <w:rPr>
          <w:rStyle w:val="af2"/>
          <w:rFonts w:ascii="Times New Roman" w:hAnsi="Times New Roman"/>
          <w:color w:val="000000"/>
          <w:sz w:val="24"/>
          <w:szCs w:val="24"/>
        </w:rPr>
        <w:t xml:space="preserve">Организованная образовательная деятельность состоит в систематизации, углублении, обобщении личного опыта ребенка; в освоении новых сложных способов познавательной деятельности; в осознании связей и зависимостей, которые скрыты от детей в повседневных делах и требуют для освоения специальных условий и управления со стороны педагога.  Образовательная деятельность организуется по инициативе педагога, он ставит перед детьми задачи, задает необходимые средства, оценивает правильность решения. Используя строгую последовательность учебных задач, варьирует конкретный материал, опираясь в отборе на склонности своих воспитанников и уровень их развития. Воспитатель сам вызывает активность детей, вовлекая их в ту или иную деятельность, демонстрируя собственную увлеченность. </w:t>
      </w:r>
    </w:p>
    <w:p w:rsidR="005E7EF8" w:rsidRPr="00216831" w:rsidRDefault="005E7EF8" w:rsidP="005E7EF8">
      <w:pPr>
        <w:pStyle w:val="aa"/>
        <w:spacing w:line="360" w:lineRule="auto"/>
        <w:ind w:left="20" w:right="40"/>
        <w:jc w:val="both"/>
        <w:rPr>
          <w:rFonts w:ascii="Times New Roman" w:hAnsi="Times New Roman"/>
          <w:sz w:val="24"/>
          <w:szCs w:val="24"/>
        </w:rPr>
      </w:pPr>
      <w:proofErr w:type="spellStart"/>
      <w:r w:rsidRPr="00216831">
        <w:rPr>
          <w:rStyle w:val="af2"/>
          <w:rFonts w:ascii="Times New Roman" w:hAnsi="Times New Roman"/>
          <w:color w:val="000000"/>
          <w:sz w:val="24"/>
          <w:szCs w:val="24"/>
        </w:rPr>
        <w:t>Деятельностный</w:t>
      </w:r>
      <w:proofErr w:type="spellEnd"/>
      <w:r w:rsidRPr="00216831">
        <w:rPr>
          <w:rStyle w:val="af2"/>
          <w:rFonts w:ascii="Times New Roman" w:hAnsi="Times New Roman"/>
          <w:color w:val="000000"/>
          <w:sz w:val="24"/>
          <w:szCs w:val="24"/>
        </w:rPr>
        <w:t xml:space="preserve"> метод при организации организованной образовательной деятельности, знания не даются в готовом виде, а постигаются путем самостоятельного анализа, сопоставления существенных признаков. Ребенок выступает в роли исследователя «открывающего» основополагающие свойства и отношения. А педагог подводит детей к этому «открытию», организуя и направляя их учебные действия. Обучение строится как увлекательная проблемно – игровая деятельность, обеспечивающая субъектную позицию ребенка и постоянный рост его самостоятельности и творчества.</w:t>
      </w:r>
    </w:p>
    <w:p w:rsidR="005E7EF8" w:rsidRPr="00216831" w:rsidRDefault="005E7EF8" w:rsidP="005E7EF8">
      <w:pPr>
        <w:pStyle w:val="aa"/>
        <w:spacing w:line="360" w:lineRule="auto"/>
        <w:ind w:left="20" w:right="40" w:firstLine="680"/>
        <w:jc w:val="both"/>
        <w:rPr>
          <w:rFonts w:ascii="Times New Roman" w:hAnsi="Times New Roman"/>
          <w:sz w:val="24"/>
          <w:szCs w:val="24"/>
        </w:rPr>
      </w:pPr>
      <w:r w:rsidRPr="00216831">
        <w:rPr>
          <w:rStyle w:val="af2"/>
          <w:rFonts w:ascii="Times New Roman" w:hAnsi="Times New Roman"/>
          <w:color w:val="000000"/>
          <w:sz w:val="24"/>
          <w:szCs w:val="24"/>
        </w:rPr>
        <w:t>Мероприятия с детьми проводятся в самой различной форме: свободной игры, бесед и слушания. За это время часто происходит смена форм и видов деятельности детей. Каждое занятие целостно обращено к наиболее сущностным потребностям детей дошкольного возраста: познавательной и игровой деятельности, общении и творчестве.</w:t>
      </w:r>
    </w:p>
    <w:p w:rsidR="005E7EF8" w:rsidRPr="00216831" w:rsidRDefault="005E7EF8" w:rsidP="005E7EF8">
      <w:pPr>
        <w:pStyle w:val="aa"/>
        <w:spacing w:line="360" w:lineRule="auto"/>
        <w:ind w:left="20" w:right="40" w:firstLine="680"/>
        <w:jc w:val="both"/>
        <w:rPr>
          <w:rFonts w:ascii="Times New Roman" w:hAnsi="Times New Roman"/>
          <w:sz w:val="24"/>
          <w:szCs w:val="24"/>
        </w:rPr>
      </w:pPr>
      <w:r w:rsidRPr="00216831">
        <w:rPr>
          <w:rStyle w:val="af2"/>
          <w:rFonts w:ascii="Times New Roman" w:hAnsi="Times New Roman"/>
          <w:color w:val="000000"/>
          <w:sz w:val="24"/>
          <w:szCs w:val="24"/>
        </w:rPr>
        <w:t xml:space="preserve">Используется интеграция образовательных областей. </w:t>
      </w:r>
      <w:proofErr w:type="gramStart"/>
      <w:r w:rsidRPr="00216831">
        <w:rPr>
          <w:rStyle w:val="af2"/>
          <w:rFonts w:ascii="Times New Roman" w:hAnsi="Times New Roman"/>
          <w:color w:val="000000"/>
          <w:sz w:val="24"/>
          <w:szCs w:val="24"/>
        </w:rPr>
        <w:t xml:space="preserve">Особенно эффективным является </w:t>
      </w:r>
      <w:r>
        <w:rPr>
          <w:rStyle w:val="af2"/>
          <w:rFonts w:ascii="Times New Roman" w:hAnsi="Times New Roman"/>
          <w:color w:val="000000"/>
          <w:sz w:val="24"/>
          <w:szCs w:val="24"/>
        </w:rPr>
        <w:t xml:space="preserve"> </w:t>
      </w:r>
      <w:r w:rsidRPr="00216831">
        <w:rPr>
          <w:rStyle w:val="af2"/>
          <w:rFonts w:ascii="Times New Roman" w:hAnsi="Times New Roman"/>
          <w:color w:val="000000"/>
          <w:sz w:val="24"/>
          <w:szCs w:val="24"/>
        </w:rPr>
        <w:t>взаимное «</w:t>
      </w:r>
      <w:proofErr w:type="spellStart"/>
      <w:r w:rsidRPr="00216831">
        <w:rPr>
          <w:rStyle w:val="af2"/>
          <w:rFonts w:ascii="Times New Roman" w:hAnsi="Times New Roman"/>
          <w:color w:val="000000"/>
          <w:sz w:val="24"/>
          <w:szCs w:val="24"/>
        </w:rPr>
        <w:t>пронизывание</w:t>
      </w:r>
      <w:proofErr w:type="spellEnd"/>
      <w:r w:rsidRPr="00216831">
        <w:rPr>
          <w:rStyle w:val="af2"/>
          <w:rFonts w:ascii="Times New Roman" w:hAnsi="Times New Roman"/>
          <w:color w:val="000000"/>
          <w:sz w:val="24"/>
          <w:szCs w:val="24"/>
        </w:rPr>
        <w:t>» различных видов предметности в разных видах</w:t>
      </w:r>
      <w:r>
        <w:rPr>
          <w:rStyle w:val="af2"/>
          <w:rFonts w:ascii="Times New Roman" w:hAnsi="Times New Roman"/>
          <w:color w:val="000000"/>
          <w:sz w:val="24"/>
          <w:szCs w:val="24"/>
        </w:rPr>
        <w:t xml:space="preserve"> </w:t>
      </w:r>
      <w:r w:rsidRPr="00216831">
        <w:rPr>
          <w:rStyle w:val="af2"/>
          <w:rFonts w:ascii="Times New Roman" w:hAnsi="Times New Roman"/>
          <w:color w:val="000000"/>
          <w:sz w:val="24"/>
          <w:szCs w:val="24"/>
        </w:rPr>
        <w:t xml:space="preserve"> детской деятельности: развитие математических представлений в процессе рисования или при наблюдении </w:t>
      </w:r>
      <w:r w:rsidRPr="00216831">
        <w:rPr>
          <w:rStyle w:val="af2"/>
          <w:rFonts w:ascii="Times New Roman" w:hAnsi="Times New Roman"/>
          <w:color w:val="000000"/>
          <w:sz w:val="24"/>
          <w:szCs w:val="24"/>
        </w:rPr>
        <w:lastRenderedPageBreak/>
        <w:t xml:space="preserve">на прогулке, исследование </w:t>
      </w:r>
      <w:r>
        <w:rPr>
          <w:rStyle w:val="af2"/>
          <w:rFonts w:ascii="Times New Roman" w:hAnsi="Times New Roman"/>
          <w:color w:val="000000"/>
          <w:sz w:val="24"/>
          <w:szCs w:val="24"/>
        </w:rPr>
        <w:t xml:space="preserve"> </w:t>
      </w:r>
      <w:r w:rsidRPr="00216831">
        <w:rPr>
          <w:rStyle w:val="af2"/>
          <w:rFonts w:ascii="Times New Roman" w:hAnsi="Times New Roman"/>
          <w:color w:val="000000"/>
          <w:sz w:val="24"/>
          <w:szCs w:val="24"/>
        </w:rPr>
        <w:t>физических свойств тел при лепке, в процессе конструирования из кубиков или вырезания ножницами из различных материалов;  приобретение навыков чтения,  письма и счета в процессе  игры в магазин</w:t>
      </w:r>
      <w:r>
        <w:rPr>
          <w:rStyle w:val="af2"/>
          <w:rFonts w:ascii="Times New Roman" w:hAnsi="Times New Roman"/>
          <w:color w:val="000000"/>
          <w:sz w:val="24"/>
          <w:szCs w:val="24"/>
        </w:rPr>
        <w:t xml:space="preserve"> </w:t>
      </w:r>
      <w:r w:rsidRPr="00216831">
        <w:rPr>
          <w:rStyle w:val="af2"/>
          <w:rFonts w:ascii="Times New Roman" w:hAnsi="Times New Roman"/>
          <w:color w:val="000000"/>
          <w:sz w:val="24"/>
          <w:szCs w:val="24"/>
        </w:rPr>
        <w:t xml:space="preserve"> или в больницу и т.п.</w:t>
      </w:r>
      <w:proofErr w:type="gramEnd"/>
    </w:p>
    <w:p w:rsidR="005E7EF8" w:rsidRPr="00216831" w:rsidRDefault="005E7EF8" w:rsidP="005E7EF8">
      <w:pPr>
        <w:pStyle w:val="aa"/>
        <w:spacing w:line="360" w:lineRule="auto"/>
        <w:ind w:left="20" w:right="40" w:firstLine="680"/>
        <w:jc w:val="both"/>
        <w:rPr>
          <w:rFonts w:ascii="Times New Roman" w:hAnsi="Times New Roman"/>
          <w:sz w:val="24"/>
          <w:szCs w:val="24"/>
        </w:rPr>
      </w:pPr>
      <w:r w:rsidRPr="00216831">
        <w:rPr>
          <w:rStyle w:val="af2"/>
          <w:rFonts w:ascii="Times New Roman" w:hAnsi="Times New Roman"/>
          <w:color w:val="000000"/>
          <w:sz w:val="24"/>
          <w:szCs w:val="24"/>
        </w:rPr>
        <w:t>Интегрирующим направлением планирования познавательной деятельности являются мероприятия по развитию речи и театрализованной деятельности. Обязательными для групп являются мероприятия по ознакомлению с окружающим и социальной действительностью, математическому развитию, изобразительной деятельности, музыке и физической культуре.</w:t>
      </w:r>
    </w:p>
    <w:p w:rsidR="005E7EF8" w:rsidRDefault="005E7EF8" w:rsidP="005E7EF8">
      <w:pPr>
        <w:pStyle w:val="aa"/>
        <w:spacing w:after="583" w:line="360" w:lineRule="auto"/>
        <w:ind w:left="20" w:right="40" w:firstLine="680"/>
        <w:jc w:val="both"/>
        <w:rPr>
          <w:rStyle w:val="af2"/>
          <w:rFonts w:ascii="Times New Roman" w:hAnsi="Times New Roman"/>
          <w:color w:val="000000"/>
          <w:sz w:val="24"/>
          <w:szCs w:val="24"/>
        </w:rPr>
      </w:pPr>
      <w:r w:rsidRPr="00216831">
        <w:rPr>
          <w:rStyle w:val="af2"/>
          <w:rFonts w:ascii="Times New Roman" w:hAnsi="Times New Roman"/>
          <w:color w:val="000000"/>
          <w:sz w:val="24"/>
          <w:szCs w:val="24"/>
        </w:rPr>
        <w:t>Между различными направлениями деятельности детей осуществляется внутренняя интеграция. Каждое из них имеет свой тезаурус познавательной деятельности, свои специфические особенности и цели, которые требуют погружения или сосредоточения внимания в рамках одной образовательной области. Тематика занятий удобна при планировании индивидуальной работы и деятельности воспитателя по развитию познавательных способностей детей в свободной деятельности.</w:t>
      </w:r>
    </w:p>
    <w:p w:rsidR="005E7EF8" w:rsidRDefault="005E7EF8" w:rsidP="005E7EF8">
      <w:pPr>
        <w:pStyle w:val="aa"/>
        <w:spacing w:after="583" w:line="360" w:lineRule="auto"/>
        <w:ind w:right="40"/>
        <w:jc w:val="both"/>
        <w:rPr>
          <w:rFonts w:ascii="Times New Roman" w:hAnsi="Times New Roman"/>
          <w:b/>
          <w:sz w:val="24"/>
          <w:szCs w:val="24"/>
        </w:rPr>
      </w:pPr>
      <w:r w:rsidRPr="004452FA">
        <w:rPr>
          <w:rStyle w:val="af2"/>
          <w:rFonts w:ascii="Times New Roman" w:hAnsi="Times New Roman"/>
          <w:b/>
          <w:color w:val="000000"/>
          <w:sz w:val="24"/>
          <w:szCs w:val="24"/>
        </w:rPr>
        <w:t>2.1.1.</w:t>
      </w:r>
      <w:r>
        <w:rPr>
          <w:rFonts w:ascii="Times New Roman" w:hAnsi="Times New Roman"/>
          <w:b/>
          <w:sz w:val="24"/>
          <w:szCs w:val="24"/>
        </w:rPr>
        <w:t xml:space="preserve"> Парциально-</w:t>
      </w:r>
      <w:r w:rsidRPr="00216831">
        <w:rPr>
          <w:rFonts w:ascii="Times New Roman" w:hAnsi="Times New Roman"/>
          <w:b/>
          <w:sz w:val="24"/>
          <w:szCs w:val="24"/>
        </w:rPr>
        <w:t xml:space="preserve"> образовател</w:t>
      </w:r>
      <w:r>
        <w:rPr>
          <w:rFonts w:ascii="Times New Roman" w:hAnsi="Times New Roman"/>
          <w:b/>
          <w:sz w:val="24"/>
          <w:szCs w:val="24"/>
        </w:rPr>
        <w:t>ьные программы, методики и формы организации образовательной работы</w:t>
      </w:r>
      <w:r w:rsidRPr="00216831">
        <w:rPr>
          <w:rFonts w:ascii="Times New Roman" w:hAnsi="Times New Roman"/>
          <w:b/>
          <w:sz w:val="24"/>
          <w:szCs w:val="24"/>
        </w:rPr>
        <w:t>.</w:t>
      </w:r>
    </w:p>
    <w:p w:rsidR="005E7EF8" w:rsidRPr="004452FA" w:rsidRDefault="005E7EF8" w:rsidP="005E7EF8">
      <w:pPr>
        <w:pStyle w:val="aa"/>
        <w:spacing w:after="583" w:line="360" w:lineRule="auto"/>
        <w:ind w:right="40"/>
        <w:jc w:val="both"/>
        <w:rPr>
          <w:rFonts w:ascii="Times New Roman" w:hAnsi="Times New Roman"/>
          <w:b/>
          <w:sz w:val="24"/>
          <w:szCs w:val="24"/>
        </w:rPr>
      </w:pPr>
      <w:r w:rsidRPr="00216831">
        <w:rPr>
          <w:rFonts w:ascii="Times New Roman" w:hAnsi="Times New Roman"/>
          <w:sz w:val="24"/>
          <w:szCs w:val="24"/>
        </w:rPr>
        <w:t xml:space="preserve">В качестве </w:t>
      </w:r>
      <w:proofErr w:type="gramStart"/>
      <w:r w:rsidRPr="00216831">
        <w:rPr>
          <w:rFonts w:ascii="Times New Roman" w:hAnsi="Times New Roman"/>
          <w:sz w:val="24"/>
          <w:szCs w:val="24"/>
        </w:rPr>
        <w:t>дополнительных</w:t>
      </w:r>
      <w:proofErr w:type="gramEnd"/>
      <w:r w:rsidRPr="00216831">
        <w:rPr>
          <w:rFonts w:ascii="Times New Roman" w:hAnsi="Times New Roman"/>
          <w:sz w:val="24"/>
          <w:szCs w:val="24"/>
        </w:rPr>
        <w:t xml:space="preserve"> используются парциальные программы дошкольного образования.</w:t>
      </w:r>
    </w:p>
    <w:p w:rsidR="005E7EF8" w:rsidRDefault="005E7EF8" w:rsidP="005E7EF8">
      <w:pPr>
        <w:pStyle w:val="aa"/>
        <w:spacing w:after="583" w:line="360" w:lineRule="auto"/>
        <w:ind w:right="40"/>
        <w:jc w:val="both"/>
        <w:rPr>
          <w:rFonts w:ascii="Times New Roman" w:hAnsi="Times New Roman"/>
          <w:sz w:val="24"/>
          <w:szCs w:val="24"/>
          <w:lang w:eastAsia="en-US"/>
        </w:rPr>
      </w:pPr>
      <w:r w:rsidRPr="00216831">
        <w:rPr>
          <w:rFonts w:ascii="Times New Roman" w:hAnsi="Times New Roman"/>
          <w:b/>
          <w:bCs/>
          <w:sz w:val="24"/>
          <w:szCs w:val="24"/>
          <w:lang w:eastAsia="en-US"/>
        </w:rPr>
        <w:t>Программа «Театр – творчество – дети»</w:t>
      </w:r>
      <w:r w:rsidRPr="00216831">
        <w:rPr>
          <w:rFonts w:ascii="Times New Roman" w:hAnsi="Times New Roman"/>
          <w:sz w:val="24"/>
          <w:szCs w:val="24"/>
          <w:lang w:eastAsia="en-US"/>
        </w:rPr>
        <w:t xml:space="preserve">. </w:t>
      </w:r>
    </w:p>
    <w:p w:rsidR="005E7EF8" w:rsidRDefault="005E7EF8" w:rsidP="005E7EF8">
      <w:pPr>
        <w:pStyle w:val="aa"/>
        <w:spacing w:after="583" w:line="360" w:lineRule="auto"/>
        <w:ind w:right="40"/>
        <w:jc w:val="both"/>
        <w:rPr>
          <w:rFonts w:ascii="Times New Roman" w:hAnsi="Times New Roman"/>
          <w:sz w:val="24"/>
          <w:szCs w:val="24"/>
          <w:lang w:eastAsia="en-US"/>
        </w:rPr>
      </w:pPr>
      <w:r w:rsidRPr="00216831">
        <w:rPr>
          <w:rFonts w:ascii="Times New Roman" w:hAnsi="Times New Roman"/>
          <w:i/>
          <w:iCs/>
          <w:sz w:val="24"/>
          <w:szCs w:val="24"/>
          <w:lang w:eastAsia="en-US"/>
        </w:rPr>
        <w:t xml:space="preserve">Срок реализации программы: </w:t>
      </w:r>
      <w:r w:rsidRPr="00216831">
        <w:rPr>
          <w:rFonts w:ascii="Times New Roman" w:hAnsi="Times New Roman"/>
          <w:sz w:val="24"/>
          <w:szCs w:val="24"/>
          <w:lang w:eastAsia="en-US"/>
        </w:rPr>
        <w:t>1год. Для детей 5-7</w:t>
      </w:r>
      <w:r w:rsidR="00A47211">
        <w:rPr>
          <w:rFonts w:ascii="Times New Roman" w:hAnsi="Times New Roman"/>
          <w:noProof/>
          <w:sz w:val="24"/>
          <w:szCs w:val="24"/>
        </w:rPr>
        <w:pict>
          <v:line id="Line 2" o:spid="_x0000_s1027" style="position:absolute;left:0;text-align:left;z-index:-251655168;visibility:visible;mso-position-horizontal-relative:text;mso-position-vertical-relative:text" from="41pt,-.75pt" to="191.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J85FAIAACo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" o:allowincell="f" strokeweight=".21164mm"/>
        </w:pict>
      </w:r>
    </w:p>
    <w:p w:rsidR="005E7EF8" w:rsidRPr="00216831" w:rsidRDefault="005E7EF8" w:rsidP="005E7EF8">
      <w:pPr>
        <w:pStyle w:val="aa"/>
        <w:spacing w:after="583" w:line="360" w:lineRule="auto"/>
        <w:ind w:right="40"/>
        <w:jc w:val="both"/>
        <w:rPr>
          <w:rFonts w:ascii="Times New Roman" w:hAnsi="Times New Roman"/>
          <w:sz w:val="24"/>
          <w:szCs w:val="24"/>
        </w:rPr>
      </w:pPr>
      <w:r w:rsidRPr="00216831">
        <w:rPr>
          <w:rFonts w:ascii="Times New Roman" w:hAnsi="Times New Roman"/>
          <w:i/>
          <w:iCs/>
          <w:sz w:val="24"/>
          <w:szCs w:val="24"/>
          <w:u w:val="single"/>
          <w:lang w:eastAsia="en-US"/>
        </w:rPr>
        <w:t>Автор:</w:t>
      </w:r>
      <w:r>
        <w:rPr>
          <w:rFonts w:ascii="Times New Roman" w:hAnsi="Times New Roman"/>
          <w:i/>
          <w:iCs/>
          <w:sz w:val="24"/>
          <w:szCs w:val="24"/>
          <w:u w:val="single"/>
          <w:lang w:eastAsia="en-US"/>
        </w:rPr>
        <w:t xml:space="preserve"> </w:t>
      </w:r>
      <w:proofErr w:type="spellStart"/>
      <w:r w:rsidRPr="00216831">
        <w:rPr>
          <w:rFonts w:ascii="Times New Roman" w:hAnsi="Times New Roman"/>
          <w:sz w:val="24"/>
          <w:szCs w:val="24"/>
          <w:lang w:eastAsia="en-US"/>
        </w:rPr>
        <w:t>Н.Ф.Сорокина</w:t>
      </w:r>
      <w:proofErr w:type="spellEnd"/>
      <w:r w:rsidRPr="00216831">
        <w:rPr>
          <w:rFonts w:ascii="Times New Roman" w:hAnsi="Times New Roman"/>
          <w:sz w:val="24"/>
          <w:szCs w:val="24"/>
          <w:lang w:eastAsia="en-US"/>
        </w:rPr>
        <w:t>,</w:t>
      </w:r>
      <w:r>
        <w:rPr>
          <w:rFonts w:ascii="Times New Roman" w:hAnsi="Times New Roman"/>
          <w:sz w:val="24"/>
          <w:szCs w:val="24"/>
          <w:lang w:eastAsia="en-US"/>
        </w:rPr>
        <w:t xml:space="preserve"> </w:t>
      </w:r>
      <w:proofErr w:type="spellStart"/>
      <w:r w:rsidRPr="00216831">
        <w:rPr>
          <w:rFonts w:ascii="Times New Roman" w:hAnsi="Times New Roman"/>
          <w:sz w:val="24"/>
          <w:szCs w:val="24"/>
          <w:lang w:eastAsia="en-US"/>
        </w:rPr>
        <w:t>Л.Г.Миланович</w:t>
      </w:r>
      <w:proofErr w:type="spellEnd"/>
      <w:r w:rsidRPr="00216831">
        <w:rPr>
          <w:rFonts w:ascii="Times New Roman" w:hAnsi="Times New Roman"/>
          <w:i/>
          <w:iCs/>
          <w:sz w:val="24"/>
          <w:szCs w:val="24"/>
          <w:lang w:eastAsia="en-US"/>
        </w:rPr>
        <w:t xml:space="preserve"> Вид программы</w:t>
      </w:r>
      <w:r w:rsidRPr="00216831">
        <w:rPr>
          <w:rFonts w:ascii="Times New Roman" w:hAnsi="Times New Roman"/>
          <w:sz w:val="24"/>
          <w:szCs w:val="24"/>
          <w:lang w:eastAsia="en-US"/>
        </w:rPr>
        <w:t>:</w:t>
      </w:r>
      <w:r>
        <w:rPr>
          <w:rFonts w:ascii="Times New Roman" w:hAnsi="Times New Roman"/>
          <w:sz w:val="24"/>
          <w:szCs w:val="24"/>
          <w:lang w:eastAsia="en-US"/>
        </w:rPr>
        <w:t xml:space="preserve"> </w:t>
      </w:r>
      <w:r w:rsidRPr="00216831">
        <w:rPr>
          <w:rFonts w:ascii="Times New Roman" w:hAnsi="Times New Roman"/>
          <w:sz w:val="24"/>
          <w:szCs w:val="24"/>
          <w:lang w:eastAsia="en-US"/>
        </w:rPr>
        <w:t>авторская,</w:t>
      </w:r>
      <w:r>
        <w:rPr>
          <w:rFonts w:ascii="Times New Roman" w:hAnsi="Times New Roman"/>
          <w:sz w:val="24"/>
          <w:szCs w:val="24"/>
          <w:lang w:eastAsia="en-US"/>
        </w:rPr>
        <w:t xml:space="preserve"> </w:t>
      </w:r>
      <w:r w:rsidRPr="00216831">
        <w:rPr>
          <w:rFonts w:ascii="Times New Roman" w:hAnsi="Times New Roman"/>
          <w:sz w:val="24"/>
          <w:szCs w:val="24"/>
          <w:lang w:eastAsia="en-US"/>
        </w:rPr>
        <w:t>модифицированная</w:t>
      </w:r>
      <w:r w:rsidR="00A47211">
        <w:rPr>
          <w:rFonts w:ascii="Times New Roman" w:hAnsi="Times New Roman"/>
          <w:noProof/>
          <w:sz w:val="24"/>
          <w:szCs w:val="24"/>
        </w:rPr>
        <w:pict>
          <v:line id="Line 3" o:spid="_x0000_s1028" style="position:absolute;left:0;text-align:left;z-index:-251654144;visibility:visible;mso-position-horizontal-relative:text;mso-position-vertical-relative:text" from="41pt,-.75pt" to="121.6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" o:allowincell="f" strokeweight=".6pt"/>
        </w:pict>
      </w:r>
    </w:p>
    <w:p w:rsidR="005E7EF8" w:rsidRPr="00216831" w:rsidRDefault="005E7EF8" w:rsidP="005E7EF8">
      <w:pPr>
        <w:widowControl w:val="0"/>
        <w:overflowPunct w:val="0"/>
        <w:autoSpaceDE w:val="0"/>
        <w:autoSpaceDN w:val="0"/>
        <w:adjustRightInd w:val="0"/>
        <w:spacing w:after="0" w:line="240" w:lineRule="auto"/>
        <w:ind w:right="6580"/>
        <w:rPr>
          <w:rFonts w:ascii="Times New Roman" w:hAnsi="Times New Roman"/>
          <w:sz w:val="24"/>
          <w:szCs w:val="24"/>
          <w:lang w:eastAsia="en-US"/>
        </w:rPr>
      </w:pPr>
      <w:r w:rsidRPr="00216831">
        <w:rPr>
          <w:rFonts w:ascii="Times New Roman" w:hAnsi="Times New Roman"/>
          <w:i/>
          <w:iCs/>
          <w:sz w:val="24"/>
          <w:szCs w:val="24"/>
          <w:lang w:eastAsia="en-US"/>
        </w:rPr>
        <w:lastRenderedPageBreak/>
        <w:t xml:space="preserve">Возраст детей: </w:t>
      </w:r>
      <w:r w:rsidRPr="00216831">
        <w:rPr>
          <w:rFonts w:ascii="Times New Roman" w:hAnsi="Times New Roman"/>
          <w:sz w:val="24"/>
          <w:szCs w:val="24"/>
          <w:lang w:eastAsia="en-US"/>
        </w:rPr>
        <w:t>старший дошкольный возраст</w:t>
      </w:r>
      <w:r>
        <w:rPr>
          <w:rFonts w:ascii="Times New Roman" w:hAnsi="Times New Roman"/>
          <w:sz w:val="24"/>
          <w:szCs w:val="24"/>
          <w:lang w:eastAsia="en-US"/>
        </w:rPr>
        <w:t xml:space="preserve"> </w:t>
      </w:r>
      <w:r w:rsidRPr="00216831">
        <w:rPr>
          <w:rFonts w:ascii="Times New Roman" w:hAnsi="Times New Roman"/>
          <w:sz w:val="24"/>
          <w:szCs w:val="24"/>
          <w:lang w:eastAsia="en-US"/>
        </w:rPr>
        <w:t>(подготовительная группа)</w:t>
      </w:r>
    </w:p>
    <w:p w:rsidR="005E7EF8" w:rsidRPr="00216831" w:rsidRDefault="005E7EF8" w:rsidP="005E7EF8">
      <w:pPr>
        <w:widowControl w:val="0"/>
        <w:overflowPunct w:val="0"/>
        <w:autoSpaceDE w:val="0"/>
        <w:autoSpaceDN w:val="0"/>
        <w:adjustRightInd w:val="0"/>
        <w:spacing w:after="0" w:line="240" w:lineRule="auto"/>
        <w:ind w:right="6580"/>
        <w:rPr>
          <w:rFonts w:ascii="Times New Roman" w:hAnsi="Times New Roman"/>
          <w:sz w:val="24"/>
          <w:szCs w:val="24"/>
          <w:lang w:eastAsia="en-US"/>
        </w:rPr>
      </w:pPr>
      <w:r w:rsidRPr="00216831">
        <w:rPr>
          <w:rFonts w:ascii="Times New Roman" w:hAnsi="Times New Roman"/>
          <w:i/>
          <w:iCs/>
          <w:sz w:val="24"/>
          <w:szCs w:val="24"/>
          <w:u w:val="single"/>
          <w:lang w:eastAsia="en-US"/>
        </w:rPr>
        <w:t>Цель:</w:t>
      </w:r>
      <w:r>
        <w:rPr>
          <w:rFonts w:ascii="Times New Roman" w:hAnsi="Times New Roman"/>
          <w:i/>
          <w:iCs/>
          <w:sz w:val="24"/>
          <w:szCs w:val="24"/>
          <w:u w:val="single"/>
          <w:lang w:eastAsia="en-US"/>
        </w:rPr>
        <w:t xml:space="preserve"> </w:t>
      </w:r>
      <w:r w:rsidRPr="00216831">
        <w:rPr>
          <w:rFonts w:ascii="Times New Roman" w:hAnsi="Times New Roman"/>
          <w:sz w:val="24"/>
          <w:szCs w:val="24"/>
          <w:lang w:eastAsia="en-US"/>
        </w:rPr>
        <w:t>развитие творческих способностей средствами театрального искусства.</w:t>
      </w:r>
    </w:p>
    <w:p w:rsidR="005E7EF8" w:rsidRPr="00216831" w:rsidRDefault="00A47211" w:rsidP="005E7EF8">
      <w:pPr>
        <w:widowControl w:val="0"/>
        <w:autoSpaceDE w:val="0"/>
        <w:autoSpaceDN w:val="0"/>
        <w:adjustRightInd w:val="0"/>
        <w:spacing w:after="0" w:line="40" w:lineRule="exact"/>
        <w:rPr>
          <w:rFonts w:ascii="Times New Roman" w:hAnsi="Times New Roman"/>
          <w:sz w:val="24"/>
          <w:szCs w:val="24"/>
          <w:lang w:eastAsia="en-US"/>
        </w:rPr>
      </w:pPr>
      <w:r>
        <w:rPr>
          <w:rFonts w:ascii="Times New Roman" w:hAnsi="Times New Roman"/>
          <w:noProof/>
          <w:sz w:val="24"/>
          <w:szCs w:val="24"/>
        </w:rPr>
        <w:pict>
          <v:line id="Line 4" o:spid="_x0000_s1029" style="position:absolute;z-index:-251653120;visibility:visible" from="41pt,-16.8pt" to="119.4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6UKEwIAACk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" o:allowincell="f" strokeweight=".21164mm"/>
        </w:pict>
      </w:r>
    </w:p>
    <w:p w:rsidR="005E7EF8" w:rsidRPr="00216831" w:rsidRDefault="005E7EF8" w:rsidP="005E7EF8">
      <w:pPr>
        <w:widowControl w:val="0"/>
        <w:autoSpaceDE w:val="0"/>
        <w:autoSpaceDN w:val="0"/>
        <w:adjustRightInd w:val="0"/>
        <w:spacing w:after="0" w:line="240" w:lineRule="auto"/>
        <w:ind w:left="820"/>
        <w:rPr>
          <w:rFonts w:ascii="Times New Roman" w:hAnsi="Times New Roman"/>
          <w:sz w:val="24"/>
          <w:szCs w:val="24"/>
          <w:lang w:eastAsia="en-US"/>
        </w:rPr>
      </w:pPr>
      <w:r w:rsidRPr="00216831">
        <w:rPr>
          <w:rFonts w:ascii="Times New Roman" w:hAnsi="Times New Roman"/>
          <w:i/>
          <w:iCs/>
          <w:sz w:val="24"/>
          <w:szCs w:val="24"/>
          <w:u w:val="single"/>
          <w:lang w:eastAsia="en-US"/>
        </w:rPr>
        <w:t>Задачи:</w:t>
      </w:r>
    </w:p>
    <w:p w:rsidR="005E7EF8" w:rsidRPr="00216831" w:rsidRDefault="005E7EF8" w:rsidP="005E7EF8">
      <w:pPr>
        <w:widowControl w:val="0"/>
        <w:autoSpaceDE w:val="0"/>
        <w:autoSpaceDN w:val="0"/>
        <w:adjustRightInd w:val="0"/>
        <w:spacing w:after="0" w:line="40" w:lineRule="exact"/>
        <w:rPr>
          <w:rFonts w:ascii="Times New Roman" w:hAnsi="Times New Roman"/>
          <w:sz w:val="24"/>
          <w:szCs w:val="24"/>
          <w:lang w:eastAsia="en-US"/>
        </w:rPr>
      </w:pPr>
    </w:p>
    <w:p w:rsidR="005E7EF8" w:rsidRPr="00216831" w:rsidRDefault="005E7EF8" w:rsidP="005E7EF8">
      <w:pPr>
        <w:widowControl w:val="0"/>
        <w:overflowPunct w:val="0"/>
        <w:autoSpaceDE w:val="0"/>
        <w:autoSpaceDN w:val="0"/>
        <w:adjustRightInd w:val="0"/>
        <w:spacing w:after="0" w:line="240" w:lineRule="auto"/>
        <w:ind w:left="460"/>
        <w:jc w:val="both"/>
        <w:rPr>
          <w:rFonts w:ascii="Times New Roman" w:hAnsi="Times New Roman"/>
          <w:sz w:val="24"/>
          <w:szCs w:val="24"/>
          <w:lang w:eastAsia="en-US"/>
        </w:rPr>
      </w:pPr>
      <w:r w:rsidRPr="00216831">
        <w:rPr>
          <w:rFonts w:ascii="Times New Roman" w:hAnsi="Times New Roman"/>
          <w:sz w:val="24"/>
          <w:szCs w:val="24"/>
          <w:lang w:eastAsia="en-US"/>
        </w:rPr>
        <w:t xml:space="preserve">–   Совершенствовать всестороннее развитие творческих способностей детей средствами театрального искусства. </w:t>
      </w:r>
    </w:p>
    <w:p w:rsidR="005E7EF8" w:rsidRPr="00216831" w:rsidRDefault="005E7EF8" w:rsidP="005E7EF8">
      <w:pPr>
        <w:widowControl w:val="0"/>
        <w:autoSpaceDE w:val="0"/>
        <w:autoSpaceDN w:val="0"/>
        <w:adjustRightInd w:val="0"/>
        <w:spacing w:after="0" w:line="40" w:lineRule="exact"/>
        <w:rPr>
          <w:rFonts w:ascii="Times New Roman" w:hAnsi="Times New Roman"/>
          <w:sz w:val="24"/>
          <w:szCs w:val="24"/>
          <w:lang w:eastAsia="en-US"/>
        </w:rPr>
      </w:pPr>
    </w:p>
    <w:p w:rsidR="005E7EF8" w:rsidRPr="00216831" w:rsidRDefault="005E7EF8" w:rsidP="005E7EF8">
      <w:pPr>
        <w:widowControl w:val="0"/>
        <w:overflowPunct w:val="0"/>
        <w:autoSpaceDE w:val="0"/>
        <w:autoSpaceDN w:val="0"/>
        <w:adjustRightInd w:val="0"/>
        <w:spacing w:after="0" w:line="240" w:lineRule="auto"/>
        <w:ind w:left="460"/>
        <w:jc w:val="both"/>
        <w:rPr>
          <w:rFonts w:ascii="Times New Roman" w:hAnsi="Times New Roman"/>
          <w:sz w:val="24"/>
          <w:szCs w:val="24"/>
          <w:lang w:eastAsia="en-US"/>
        </w:rPr>
      </w:pPr>
      <w:r w:rsidRPr="00216831">
        <w:rPr>
          <w:rFonts w:ascii="Times New Roman" w:hAnsi="Times New Roman"/>
          <w:sz w:val="24"/>
          <w:szCs w:val="24"/>
          <w:lang w:eastAsia="en-US"/>
        </w:rPr>
        <w:t xml:space="preserve">–   Развивать творческую самостоятельность в создании художественного образа. </w:t>
      </w:r>
    </w:p>
    <w:p w:rsidR="005E7EF8" w:rsidRPr="00216831" w:rsidRDefault="005E7EF8" w:rsidP="005E7EF8">
      <w:pPr>
        <w:widowControl w:val="0"/>
        <w:overflowPunct w:val="0"/>
        <w:autoSpaceDE w:val="0"/>
        <w:autoSpaceDN w:val="0"/>
        <w:adjustRightInd w:val="0"/>
        <w:spacing w:after="0" w:line="232" w:lineRule="auto"/>
        <w:ind w:left="820" w:right="660" w:hanging="360"/>
        <w:jc w:val="both"/>
        <w:rPr>
          <w:rFonts w:ascii="Times New Roman" w:hAnsi="Times New Roman"/>
          <w:sz w:val="24"/>
          <w:szCs w:val="24"/>
          <w:lang w:eastAsia="en-US"/>
        </w:rPr>
      </w:pPr>
      <w:r w:rsidRPr="00216831">
        <w:rPr>
          <w:rFonts w:ascii="Times New Roman" w:hAnsi="Times New Roman"/>
          <w:sz w:val="24"/>
          <w:szCs w:val="24"/>
          <w:lang w:eastAsia="en-US"/>
        </w:rPr>
        <w:t xml:space="preserve">– Закреплять правильное произношение всех звуков, отрабатывать дикцию, продолжать работать над интонационной выразительностью речи. </w:t>
      </w:r>
    </w:p>
    <w:p w:rsidR="005E7EF8" w:rsidRPr="00216831" w:rsidRDefault="005E7EF8" w:rsidP="005E7EF8">
      <w:pPr>
        <w:widowControl w:val="0"/>
        <w:autoSpaceDE w:val="0"/>
        <w:autoSpaceDN w:val="0"/>
        <w:adjustRightInd w:val="0"/>
        <w:spacing w:after="0" w:line="41" w:lineRule="exact"/>
        <w:rPr>
          <w:rFonts w:ascii="Times New Roman" w:hAnsi="Times New Roman"/>
          <w:sz w:val="24"/>
          <w:szCs w:val="24"/>
          <w:lang w:eastAsia="en-US"/>
        </w:rPr>
      </w:pPr>
    </w:p>
    <w:p w:rsidR="005E7EF8" w:rsidRPr="00216831" w:rsidRDefault="005E7EF8" w:rsidP="005E7EF8">
      <w:pPr>
        <w:widowControl w:val="0"/>
        <w:overflowPunct w:val="0"/>
        <w:autoSpaceDE w:val="0"/>
        <w:autoSpaceDN w:val="0"/>
        <w:adjustRightInd w:val="0"/>
        <w:spacing w:after="0" w:line="240" w:lineRule="auto"/>
        <w:ind w:left="460"/>
        <w:jc w:val="both"/>
        <w:rPr>
          <w:rFonts w:ascii="Times New Roman" w:hAnsi="Times New Roman"/>
          <w:sz w:val="24"/>
          <w:szCs w:val="24"/>
          <w:lang w:eastAsia="en-US"/>
        </w:rPr>
      </w:pPr>
      <w:r w:rsidRPr="00216831">
        <w:rPr>
          <w:rFonts w:ascii="Times New Roman" w:hAnsi="Times New Roman"/>
          <w:sz w:val="24"/>
          <w:szCs w:val="24"/>
          <w:lang w:eastAsia="en-US"/>
        </w:rPr>
        <w:t xml:space="preserve">–   Совершенствовать диалогическую и монологическую формы речи, воспитывать культуру речевого общения. </w:t>
      </w:r>
    </w:p>
    <w:p w:rsidR="005E7EF8" w:rsidRPr="00216831" w:rsidRDefault="005E7EF8" w:rsidP="005E7EF8">
      <w:pPr>
        <w:widowControl w:val="0"/>
        <w:autoSpaceDE w:val="0"/>
        <w:autoSpaceDN w:val="0"/>
        <w:adjustRightInd w:val="0"/>
        <w:spacing w:after="0" w:line="102" w:lineRule="exact"/>
        <w:rPr>
          <w:rFonts w:ascii="Times New Roman" w:hAnsi="Times New Roman"/>
          <w:sz w:val="24"/>
          <w:szCs w:val="24"/>
          <w:lang w:eastAsia="en-US"/>
        </w:rPr>
      </w:pPr>
    </w:p>
    <w:p w:rsidR="005E7EF8" w:rsidRPr="00216831" w:rsidRDefault="005E7EF8" w:rsidP="005E7EF8">
      <w:pPr>
        <w:widowControl w:val="0"/>
        <w:overflowPunct w:val="0"/>
        <w:autoSpaceDE w:val="0"/>
        <w:autoSpaceDN w:val="0"/>
        <w:adjustRightInd w:val="0"/>
        <w:spacing w:after="0" w:line="230" w:lineRule="auto"/>
        <w:ind w:left="820" w:right="660" w:hanging="360"/>
        <w:jc w:val="both"/>
        <w:rPr>
          <w:rFonts w:ascii="Times New Roman" w:hAnsi="Times New Roman"/>
          <w:sz w:val="24"/>
          <w:szCs w:val="24"/>
          <w:lang w:eastAsia="en-US"/>
        </w:rPr>
      </w:pPr>
      <w:r w:rsidRPr="00216831">
        <w:rPr>
          <w:rFonts w:ascii="Times New Roman" w:hAnsi="Times New Roman"/>
          <w:sz w:val="24"/>
          <w:szCs w:val="24"/>
          <w:lang w:eastAsia="en-US"/>
        </w:rPr>
        <w:t xml:space="preserve">– Поддерживать стремление детей самостоятельно искать выразительные средства для создания образа персонажа, используя движение, позу, жест, речевую интонацию. </w:t>
      </w:r>
    </w:p>
    <w:p w:rsidR="005E7EF8" w:rsidRPr="00216831" w:rsidRDefault="005E7EF8" w:rsidP="005E7EF8">
      <w:pPr>
        <w:widowControl w:val="0"/>
        <w:autoSpaceDE w:val="0"/>
        <w:autoSpaceDN w:val="0"/>
        <w:adjustRightInd w:val="0"/>
        <w:spacing w:after="0" w:line="40" w:lineRule="exact"/>
        <w:rPr>
          <w:rFonts w:ascii="Times New Roman" w:hAnsi="Times New Roman"/>
          <w:sz w:val="24"/>
          <w:szCs w:val="24"/>
          <w:lang w:eastAsia="en-US"/>
        </w:rPr>
      </w:pPr>
    </w:p>
    <w:p w:rsidR="005E7EF8" w:rsidRPr="00216831" w:rsidRDefault="005E7EF8" w:rsidP="005E7EF8">
      <w:pPr>
        <w:widowControl w:val="0"/>
        <w:overflowPunct w:val="0"/>
        <w:autoSpaceDE w:val="0"/>
        <w:autoSpaceDN w:val="0"/>
        <w:adjustRightInd w:val="0"/>
        <w:spacing w:after="0" w:line="240" w:lineRule="auto"/>
        <w:ind w:left="460"/>
        <w:jc w:val="both"/>
        <w:rPr>
          <w:rFonts w:ascii="Times New Roman" w:hAnsi="Times New Roman"/>
          <w:sz w:val="24"/>
          <w:szCs w:val="24"/>
          <w:lang w:eastAsia="en-US"/>
        </w:rPr>
      </w:pPr>
      <w:r w:rsidRPr="00216831">
        <w:rPr>
          <w:rFonts w:ascii="Times New Roman" w:hAnsi="Times New Roman"/>
          <w:sz w:val="24"/>
          <w:szCs w:val="24"/>
          <w:lang w:eastAsia="en-US"/>
        </w:rPr>
        <w:t xml:space="preserve">–   Воспитывать устойчивый интерес к театрально – игровой деятельности через постановку музыкально – драматических спектаклей. </w:t>
      </w:r>
    </w:p>
    <w:p w:rsidR="005E7EF8" w:rsidRPr="00216831" w:rsidRDefault="005E7EF8" w:rsidP="005E7EF8">
      <w:pPr>
        <w:widowControl w:val="0"/>
        <w:autoSpaceDE w:val="0"/>
        <w:autoSpaceDN w:val="0"/>
        <w:adjustRightInd w:val="0"/>
        <w:spacing w:after="0" w:line="102" w:lineRule="exact"/>
        <w:rPr>
          <w:rFonts w:ascii="Times New Roman" w:hAnsi="Times New Roman"/>
          <w:sz w:val="24"/>
          <w:szCs w:val="24"/>
          <w:lang w:eastAsia="en-US"/>
        </w:rPr>
      </w:pPr>
    </w:p>
    <w:p w:rsidR="005E7EF8" w:rsidRPr="00216831" w:rsidRDefault="005E7EF8" w:rsidP="005E7EF8">
      <w:pPr>
        <w:widowControl w:val="0"/>
        <w:overflowPunct w:val="0"/>
        <w:autoSpaceDE w:val="0"/>
        <w:autoSpaceDN w:val="0"/>
        <w:adjustRightInd w:val="0"/>
        <w:spacing w:after="0" w:line="230" w:lineRule="auto"/>
        <w:ind w:left="120" w:right="700" w:firstLine="709"/>
        <w:rPr>
          <w:rFonts w:ascii="Times New Roman" w:hAnsi="Times New Roman"/>
          <w:sz w:val="24"/>
          <w:szCs w:val="24"/>
          <w:lang w:eastAsia="en-US"/>
        </w:rPr>
      </w:pPr>
      <w:r w:rsidRPr="00216831">
        <w:rPr>
          <w:rFonts w:ascii="Times New Roman" w:hAnsi="Times New Roman"/>
          <w:i/>
          <w:iCs/>
          <w:sz w:val="24"/>
          <w:szCs w:val="24"/>
          <w:u w:val="single"/>
          <w:lang w:eastAsia="en-US"/>
        </w:rPr>
        <w:t>Новизна:</w:t>
      </w:r>
      <w:r>
        <w:rPr>
          <w:rFonts w:ascii="Times New Roman" w:hAnsi="Times New Roman"/>
          <w:i/>
          <w:iCs/>
          <w:sz w:val="24"/>
          <w:szCs w:val="24"/>
          <w:u w:val="single"/>
          <w:lang w:eastAsia="en-US"/>
        </w:rPr>
        <w:t xml:space="preserve"> </w:t>
      </w:r>
      <w:r w:rsidRPr="00216831">
        <w:rPr>
          <w:rFonts w:ascii="Times New Roman" w:hAnsi="Times New Roman"/>
          <w:sz w:val="24"/>
          <w:szCs w:val="24"/>
          <w:lang w:eastAsia="en-US"/>
        </w:rPr>
        <w:t>в программе впервые систематизированы средства и методы театрально–игровой деятельности,</w:t>
      </w:r>
      <w:r>
        <w:rPr>
          <w:rFonts w:ascii="Times New Roman" w:hAnsi="Times New Roman"/>
          <w:sz w:val="24"/>
          <w:szCs w:val="24"/>
          <w:lang w:eastAsia="en-US"/>
        </w:rPr>
        <w:t xml:space="preserve"> </w:t>
      </w:r>
      <w:r w:rsidRPr="00216831">
        <w:rPr>
          <w:rFonts w:ascii="Times New Roman" w:hAnsi="Times New Roman"/>
          <w:sz w:val="24"/>
          <w:szCs w:val="24"/>
          <w:lang w:eastAsia="en-US"/>
        </w:rPr>
        <w:t>обосновано распределение</w:t>
      </w:r>
      <w:r>
        <w:rPr>
          <w:rFonts w:ascii="Times New Roman" w:hAnsi="Times New Roman"/>
          <w:sz w:val="24"/>
          <w:szCs w:val="24"/>
          <w:lang w:eastAsia="en-US"/>
        </w:rPr>
        <w:t xml:space="preserve"> </w:t>
      </w:r>
      <w:r w:rsidRPr="00216831">
        <w:rPr>
          <w:rFonts w:ascii="Times New Roman" w:hAnsi="Times New Roman"/>
          <w:sz w:val="24"/>
          <w:szCs w:val="24"/>
          <w:lang w:eastAsia="en-US"/>
        </w:rPr>
        <w:t>средств и методов в соответствии с психолого – педагогическими особенностями этапов дошкольного детства.</w:t>
      </w:r>
    </w:p>
    <w:p w:rsidR="005E7EF8" w:rsidRPr="00216831" w:rsidRDefault="005E7EF8" w:rsidP="005E7EF8">
      <w:pPr>
        <w:widowControl w:val="0"/>
        <w:autoSpaceDE w:val="0"/>
        <w:autoSpaceDN w:val="0"/>
        <w:adjustRightInd w:val="0"/>
        <w:spacing w:after="0" w:line="41" w:lineRule="exact"/>
        <w:rPr>
          <w:rFonts w:ascii="Times New Roman" w:hAnsi="Times New Roman"/>
          <w:sz w:val="24"/>
          <w:szCs w:val="24"/>
          <w:lang w:eastAsia="en-US"/>
        </w:rPr>
      </w:pPr>
    </w:p>
    <w:p w:rsidR="005E7EF8" w:rsidRPr="00216831" w:rsidRDefault="005E7EF8" w:rsidP="005E7EF8">
      <w:pPr>
        <w:widowControl w:val="0"/>
        <w:autoSpaceDE w:val="0"/>
        <w:autoSpaceDN w:val="0"/>
        <w:adjustRightInd w:val="0"/>
        <w:spacing w:after="0" w:line="240" w:lineRule="auto"/>
        <w:ind w:left="820"/>
        <w:rPr>
          <w:rFonts w:ascii="Times New Roman" w:hAnsi="Times New Roman"/>
          <w:sz w:val="24"/>
          <w:szCs w:val="24"/>
          <w:lang w:eastAsia="en-US"/>
        </w:rPr>
      </w:pPr>
      <w:r w:rsidRPr="00216831">
        <w:rPr>
          <w:rFonts w:ascii="Times New Roman" w:hAnsi="Times New Roman"/>
          <w:i/>
          <w:iCs/>
          <w:sz w:val="24"/>
          <w:szCs w:val="24"/>
          <w:lang w:eastAsia="en-US"/>
        </w:rPr>
        <w:t>Обучение на занятиях:</w:t>
      </w:r>
    </w:p>
    <w:p w:rsidR="005E7EF8" w:rsidRPr="00216831" w:rsidRDefault="00A47211" w:rsidP="005E7EF8">
      <w:pPr>
        <w:widowControl w:val="0"/>
        <w:autoSpaceDE w:val="0"/>
        <w:autoSpaceDN w:val="0"/>
        <w:adjustRightInd w:val="0"/>
        <w:spacing w:after="0" w:line="44" w:lineRule="exact"/>
        <w:rPr>
          <w:rFonts w:ascii="Times New Roman" w:hAnsi="Times New Roman"/>
          <w:sz w:val="24"/>
          <w:szCs w:val="24"/>
          <w:lang w:eastAsia="en-US"/>
        </w:rPr>
      </w:pPr>
      <w:r>
        <w:rPr>
          <w:rFonts w:ascii="Times New Roman" w:hAnsi="Times New Roman"/>
          <w:noProof/>
          <w:sz w:val="24"/>
          <w:szCs w:val="24"/>
        </w:rPr>
        <w:pict>
          <v:line id="Line 5" o:spid="_x0000_s1031" style="position:absolute;z-index:-251651072;visibility:visible" from="41pt,-.8pt" to="159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5rVFA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" o:allowincell="f" strokeweight=".6pt"/>
        </w:pict>
      </w:r>
    </w:p>
    <w:p w:rsidR="005E7EF8" w:rsidRPr="00216831" w:rsidRDefault="005E7EF8" w:rsidP="005E7EF8">
      <w:pPr>
        <w:widowControl w:val="0"/>
        <w:autoSpaceDE w:val="0"/>
        <w:autoSpaceDN w:val="0"/>
        <w:adjustRightInd w:val="0"/>
        <w:spacing w:after="0" w:line="240" w:lineRule="auto"/>
        <w:ind w:left="820"/>
        <w:rPr>
          <w:rFonts w:ascii="Times New Roman" w:hAnsi="Times New Roman"/>
          <w:sz w:val="24"/>
          <w:szCs w:val="24"/>
          <w:lang w:eastAsia="en-US"/>
        </w:rPr>
      </w:pPr>
      <w:r w:rsidRPr="00216831">
        <w:rPr>
          <w:rFonts w:ascii="Times New Roman" w:hAnsi="Times New Roman"/>
          <w:sz w:val="24"/>
          <w:szCs w:val="24"/>
          <w:lang w:eastAsia="en-US"/>
        </w:rPr>
        <w:t>Занятия проводятся с сентября по май (включительно) два раза в неделю продолжительностью 35 минут, во второй половине дня. Вторник</w:t>
      </w:r>
    </w:p>
    <w:p w:rsidR="005E7EF8" w:rsidRPr="00216831" w:rsidRDefault="005E7EF8" w:rsidP="005E7EF8">
      <w:pPr>
        <w:widowControl w:val="0"/>
        <w:autoSpaceDE w:val="0"/>
        <w:autoSpaceDN w:val="0"/>
        <w:adjustRightInd w:val="0"/>
        <w:spacing w:after="0" w:line="40" w:lineRule="exact"/>
        <w:rPr>
          <w:rFonts w:ascii="Times New Roman" w:hAnsi="Times New Roman"/>
          <w:sz w:val="24"/>
          <w:szCs w:val="24"/>
          <w:lang w:eastAsia="en-US"/>
        </w:rPr>
      </w:pPr>
    </w:p>
    <w:p w:rsidR="005E7EF8" w:rsidRPr="00216831" w:rsidRDefault="005E7EF8" w:rsidP="005E7EF8">
      <w:pPr>
        <w:widowControl w:val="0"/>
        <w:autoSpaceDE w:val="0"/>
        <w:autoSpaceDN w:val="0"/>
        <w:adjustRightInd w:val="0"/>
        <w:spacing w:after="0" w:line="240" w:lineRule="auto"/>
        <w:ind w:left="120"/>
        <w:rPr>
          <w:rFonts w:ascii="Times New Roman" w:hAnsi="Times New Roman"/>
          <w:sz w:val="24"/>
          <w:szCs w:val="24"/>
          <w:lang w:eastAsia="en-US"/>
        </w:rPr>
      </w:pPr>
      <w:r w:rsidRPr="00216831">
        <w:rPr>
          <w:rFonts w:ascii="Times New Roman" w:hAnsi="Times New Roman"/>
          <w:sz w:val="24"/>
          <w:szCs w:val="24"/>
          <w:lang w:eastAsia="en-US"/>
        </w:rPr>
        <w:t>Для более яркого воплощения изображаемого образа работа проводится по подгруппам и индивидуально.</w:t>
      </w:r>
    </w:p>
    <w:p w:rsidR="005E7EF8" w:rsidRPr="00216831" w:rsidRDefault="005E7EF8" w:rsidP="005E7EF8">
      <w:pPr>
        <w:widowControl w:val="0"/>
        <w:autoSpaceDE w:val="0"/>
        <w:autoSpaceDN w:val="0"/>
        <w:adjustRightInd w:val="0"/>
        <w:spacing w:after="0" w:line="98" w:lineRule="exact"/>
        <w:rPr>
          <w:rFonts w:ascii="Times New Roman" w:hAnsi="Times New Roman"/>
          <w:sz w:val="24"/>
          <w:szCs w:val="24"/>
          <w:lang w:eastAsia="en-US"/>
        </w:rPr>
      </w:pPr>
    </w:p>
    <w:p w:rsidR="005E7EF8" w:rsidRPr="00216831" w:rsidRDefault="005E7EF8" w:rsidP="005E7EF8">
      <w:pPr>
        <w:widowControl w:val="0"/>
        <w:overflowPunct w:val="0"/>
        <w:autoSpaceDE w:val="0"/>
        <w:autoSpaceDN w:val="0"/>
        <w:adjustRightInd w:val="0"/>
        <w:spacing w:after="0" w:line="256" w:lineRule="auto"/>
        <w:ind w:left="120" w:right="100" w:firstLine="709"/>
        <w:jc w:val="both"/>
        <w:rPr>
          <w:rFonts w:ascii="Times New Roman" w:hAnsi="Times New Roman"/>
          <w:sz w:val="24"/>
          <w:szCs w:val="24"/>
          <w:lang w:eastAsia="en-US"/>
        </w:rPr>
      </w:pPr>
      <w:r w:rsidRPr="00216831">
        <w:rPr>
          <w:rFonts w:ascii="Times New Roman" w:hAnsi="Times New Roman"/>
          <w:sz w:val="24"/>
          <w:szCs w:val="24"/>
          <w:lang w:eastAsia="en-US"/>
        </w:rPr>
        <w:t>Содержание программы систематизировано по тематике спектаклей в соответствии с дидактическими принципами. Занятия строятся на активной познавательной, речевой и эмоциональной деятельности детей. Необычность и новизна изучаемого материала создают определенный фон, поддерживают у детей состояние творческого переживания, подъема, осмысление окружающего мира. В процессе обучения используются этюды, скороговорки, танцевальные импровизации, игры – инсценировки, различные виды театров.</w:t>
      </w:r>
    </w:p>
    <w:p w:rsidR="005E7EF8" w:rsidRPr="00216831" w:rsidRDefault="005E7EF8" w:rsidP="005E7EF8">
      <w:pPr>
        <w:widowControl w:val="0"/>
        <w:autoSpaceDE w:val="0"/>
        <w:autoSpaceDN w:val="0"/>
        <w:adjustRightInd w:val="0"/>
        <w:spacing w:after="0" w:line="240" w:lineRule="auto"/>
        <w:ind w:left="820"/>
        <w:rPr>
          <w:rFonts w:ascii="Times New Roman" w:hAnsi="Times New Roman"/>
          <w:sz w:val="24"/>
          <w:szCs w:val="24"/>
          <w:lang w:eastAsia="en-US"/>
        </w:rPr>
      </w:pPr>
      <w:r w:rsidRPr="00216831">
        <w:rPr>
          <w:rFonts w:ascii="Times New Roman" w:hAnsi="Times New Roman"/>
          <w:i/>
          <w:iCs/>
          <w:sz w:val="24"/>
          <w:szCs w:val="24"/>
          <w:lang w:eastAsia="en-US"/>
        </w:rPr>
        <w:t>Ожидаемый результат:</w:t>
      </w:r>
    </w:p>
    <w:p w:rsidR="005E7EF8" w:rsidRPr="00216831" w:rsidRDefault="00A47211" w:rsidP="005E7EF8">
      <w:pPr>
        <w:widowControl w:val="0"/>
        <w:autoSpaceDE w:val="0"/>
        <w:autoSpaceDN w:val="0"/>
        <w:adjustRightInd w:val="0"/>
        <w:spacing w:after="0" w:line="40" w:lineRule="exact"/>
        <w:rPr>
          <w:rFonts w:ascii="Times New Roman" w:hAnsi="Times New Roman"/>
          <w:sz w:val="24"/>
          <w:szCs w:val="24"/>
          <w:lang w:eastAsia="en-US"/>
        </w:rPr>
      </w:pPr>
      <w:r>
        <w:rPr>
          <w:rFonts w:ascii="Times New Roman" w:hAnsi="Times New Roman"/>
          <w:noProof/>
          <w:sz w:val="24"/>
          <w:szCs w:val="24"/>
        </w:rPr>
        <w:pict>
          <v:line id="Line 6" o:spid="_x0000_s1032" style="position:absolute;z-index:-251650048;visibility:visible" from="41pt,-.8pt" to="168.4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" o:allowincell="f" strokeweight=".6pt"/>
        </w:pict>
      </w:r>
    </w:p>
    <w:p w:rsidR="005E7EF8" w:rsidRPr="00216831" w:rsidRDefault="005E7EF8" w:rsidP="005E7EF8">
      <w:pPr>
        <w:widowControl w:val="0"/>
        <w:overflowPunct w:val="0"/>
        <w:autoSpaceDE w:val="0"/>
        <w:autoSpaceDN w:val="0"/>
        <w:adjustRightInd w:val="0"/>
        <w:spacing w:after="0" w:line="240" w:lineRule="auto"/>
        <w:ind w:left="460"/>
        <w:jc w:val="both"/>
        <w:rPr>
          <w:rFonts w:ascii="Times New Roman" w:hAnsi="Times New Roman"/>
          <w:sz w:val="24"/>
          <w:szCs w:val="24"/>
          <w:lang w:eastAsia="en-US"/>
        </w:rPr>
      </w:pPr>
      <w:r w:rsidRPr="00216831">
        <w:rPr>
          <w:rFonts w:ascii="Times New Roman" w:hAnsi="Times New Roman"/>
          <w:sz w:val="24"/>
          <w:szCs w:val="24"/>
          <w:lang w:eastAsia="en-US"/>
        </w:rPr>
        <w:t xml:space="preserve">–   творческая активность ребенка, его самостоятельность, инициатива, ярко выраженная эмоциональность; </w:t>
      </w:r>
    </w:p>
    <w:p w:rsidR="005E7EF8" w:rsidRPr="00216831" w:rsidRDefault="005E7EF8" w:rsidP="005E7EF8">
      <w:pPr>
        <w:widowControl w:val="0"/>
        <w:autoSpaceDE w:val="0"/>
        <w:autoSpaceDN w:val="0"/>
        <w:adjustRightInd w:val="0"/>
        <w:spacing w:after="0" w:line="40" w:lineRule="exact"/>
        <w:rPr>
          <w:rFonts w:ascii="Times New Roman" w:hAnsi="Times New Roman"/>
          <w:sz w:val="24"/>
          <w:szCs w:val="24"/>
          <w:lang w:eastAsia="en-US"/>
        </w:rPr>
      </w:pPr>
    </w:p>
    <w:p w:rsidR="005E7EF8" w:rsidRPr="00216831" w:rsidRDefault="005E7EF8" w:rsidP="005E7EF8">
      <w:pPr>
        <w:widowControl w:val="0"/>
        <w:overflowPunct w:val="0"/>
        <w:autoSpaceDE w:val="0"/>
        <w:autoSpaceDN w:val="0"/>
        <w:adjustRightInd w:val="0"/>
        <w:spacing w:after="0" w:line="240" w:lineRule="auto"/>
        <w:ind w:left="460"/>
        <w:jc w:val="both"/>
        <w:rPr>
          <w:rFonts w:ascii="Times New Roman" w:hAnsi="Times New Roman"/>
          <w:sz w:val="24"/>
          <w:szCs w:val="24"/>
          <w:lang w:eastAsia="en-US"/>
        </w:rPr>
      </w:pPr>
      <w:r w:rsidRPr="00216831">
        <w:rPr>
          <w:rFonts w:ascii="Times New Roman" w:hAnsi="Times New Roman"/>
          <w:sz w:val="24"/>
          <w:szCs w:val="24"/>
          <w:lang w:eastAsia="en-US"/>
        </w:rPr>
        <w:t xml:space="preserve">–   способность сопереживать героям сказок, умение включаться в образ, находить наиболее выразительные средства для воплощения; </w:t>
      </w:r>
    </w:p>
    <w:p w:rsidR="005E7EF8" w:rsidRPr="00216831" w:rsidRDefault="005E7EF8" w:rsidP="005E7EF8">
      <w:pPr>
        <w:widowControl w:val="0"/>
        <w:autoSpaceDE w:val="0"/>
        <w:autoSpaceDN w:val="0"/>
        <w:adjustRightInd w:val="0"/>
        <w:spacing w:after="0" w:line="44" w:lineRule="exact"/>
        <w:rPr>
          <w:rFonts w:ascii="Times New Roman" w:hAnsi="Times New Roman"/>
          <w:sz w:val="24"/>
          <w:szCs w:val="24"/>
          <w:lang w:eastAsia="en-US"/>
        </w:rPr>
      </w:pPr>
    </w:p>
    <w:p w:rsidR="005E7EF8" w:rsidRPr="00216831" w:rsidRDefault="005E7EF8" w:rsidP="005E7EF8">
      <w:pPr>
        <w:widowControl w:val="0"/>
        <w:overflowPunct w:val="0"/>
        <w:autoSpaceDE w:val="0"/>
        <w:autoSpaceDN w:val="0"/>
        <w:adjustRightInd w:val="0"/>
        <w:spacing w:after="0" w:line="240" w:lineRule="auto"/>
        <w:ind w:left="460"/>
        <w:jc w:val="both"/>
        <w:rPr>
          <w:rFonts w:ascii="Times New Roman" w:hAnsi="Times New Roman"/>
          <w:sz w:val="24"/>
          <w:szCs w:val="24"/>
          <w:lang w:eastAsia="en-US"/>
        </w:rPr>
      </w:pPr>
      <w:r w:rsidRPr="00216831">
        <w:rPr>
          <w:rFonts w:ascii="Times New Roman" w:hAnsi="Times New Roman"/>
          <w:sz w:val="24"/>
          <w:szCs w:val="24"/>
          <w:lang w:eastAsia="en-US"/>
        </w:rPr>
        <w:t xml:space="preserve">–   обладание устойчивого интереса к ТИД; </w:t>
      </w:r>
    </w:p>
    <w:p w:rsidR="005E7EF8" w:rsidRPr="00216831" w:rsidRDefault="005E7EF8" w:rsidP="005E7EF8">
      <w:pPr>
        <w:widowControl w:val="0"/>
        <w:autoSpaceDE w:val="0"/>
        <w:autoSpaceDN w:val="0"/>
        <w:adjustRightInd w:val="0"/>
        <w:spacing w:after="0" w:line="40" w:lineRule="exact"/>
        <w:rPr>
          <w:rFonts w:ascii="Times New Roman" w:hAnsi="Times New Roman"/>
          <w:sz w:val="24"/>
          <w:szCs w:val="24"/>
          <w:lang w:eastAsia="en-US"/>
        </w:rPr>
      </w:pPr>
    </w:p>
    <w:p w:rsidR="005E7EF8" w:rsidRPr="00216831" w:rsidRDefault="005E7EF8" w:rsidP="005E7EF8">
      <w:pPr>
        <w:widowControl w:val="0"/>
        <w:overflowPunct w:val="0"/>
        <w:autoSpaceDE w:val="0"/>
        <w:autoSpaceDN w:val="0"/>
        <w:adjustRightInd w:val="0"/>
        <w:spacing w:after="0" w:line="240" w:lineRule="auto"/>
        <w:ind w:left="460"/>
        <w:jc w:val="both"/>
        <w:rPr>
          <w:rFonts w:ascii="Times New Roman" w:hAnsi="Times New Roman"/>
          <w:sz w:val="24"/>
          <w:szCs w:val="24"/>
          <w:lang w:eastAsia="en-US"/>
        </w:rPr>
      </w:pPr>
      <w:r w:rsidRPr="00216831">
        <w:rPr>
          <w:rFonts w:ascii="Times New Roman" w:hAnsi="Times New Roman"/>
          <w:sz w:val="24"/>
          <w:szCs w:val="24"/>
          <w:lang w:eastAsia="en-US"/>
        </w:rPr>
        <w:t xml:space="preserve">–   желание участвовать в театральных постановках и праздниках; </w:t>
      </w:r>
    </w:p>
    <w:p w:rsidR="005E7EF8" w:rsidRPr="00216831" w:rsidRDefault="005E7EF8" w:rsidP="005E7EF8">
      <w:pPr>
        <w:widowControl w:val="0"/>
        <w:autoSpaceDE w:val="0"/>
        <w:autoSpaceDN w:val="0"/>
        <w:adjustRightInd w:val="0"/>
        <w:spacing w:after="0" w:line="40" w:lineRule="exact"/>
        <w:rPr>
          <w:rFonts w:ascii="Times New Roman" w:hAnsi="Times New Roman"/>
          <w:sz w:val="24"/>
          <w:szCs w:val="24"/>
          <w:lang w:eastAsia="en-US"/>
        </w:rPr>
      </w:pPr>
    </w:p>
    <w:p w:rsidR="005E7EF8" w:rsidRPr="00216831" w:rsidRDefault="005E7EF8" w:rsidP="005E7EF8">
      <w:pPr>
        <w:widowControl w:val="0"/>
        <w:overflowPunct w:val="0"/>
        <w:autoSpaceDE w:val="0"/>
        <w:autoSpaceDN w:val="0"/>
        <w:adjustRightInd w:val="0"/>
        <w:spacing w:after="0" w:line="240" w:lineRule="auto"/>
        <w:ind w:left="460"/>
        <w:jc w:val="both"/>
        <w:rPr>
          <w:rFonts w:ascii="Times New Roman" w:hAnsi="Times New Roman"/>
          <w:sz w:val="24"/>
          <w:szCs w:val="24"/>
          <w:lang w:eastAsia="en-US"/>
        </w:rPr>
      </w:pPr>
      <w:r w:rsidRPr="00216831">
        <w:rPr>
          <w:rFonts w:ascii="Times New Roman" w:hAnsi="Times New Roman"/>
          <w:sz w:val="24"/>
          <w:szCs w:val="24"/>
          <w:lang w:eastAsia="en-US"/>
        </w:rPr>
        <w:t xml:space="preserve">–   умение преодолевать страх в публичных выступлениях. </w:t>
      </w:r>
      <w:bookmarkStart w:id="2" w:name="page225"/>
      <w:bookmarkEnd w:id="2"/>
    </w:p>
    <w:p w:rsidR="005E7EF8" w:rsidRPr="004452FA" w:rsidRDefault="005E7EF8" w:rsidP="005E7EF8">
      <w:pPr>
        <w:widowControl w:val="0"/>
        <w:autoSpaceDE w:val="0"/>
        <w:autoSpaceDN w:val="0"/>
        <w:adjustRightInd w:val="0"/>
        <w:spacing w:after="0" w:line="240" w:lineRule="auto"/>
        <w:rPr>
          <w:rFonts w:ascii="Times New Roman" w:hAnsi="Times New Roman"/>
          <w:sz w:val="24"/>
          <w:szCs w:val="24"/>
          <w:lang w:eastAsia="en-US"/>
        </w:rPr>
      </w:pPr>
      <w:bookmarkStart w:id="3" w:name="page227"/>
      <w:bookmarkEnd w:id="3"/>
      <w:r>
        <w:rPr>
          <w:rFonts w:ascii="Times New Roman" w:hAnsi="Times New Roman"/>
          <w:iCs/>
          <w:sz w:val="24"/>
          <w:szCs w:val="24"/>
          <w:lang w:eastAsia="en-US"/>
        </w:rPr>
        <w:t xml:space="preserve">             </w:t>
      </w:r>
      <w:r w:rsidRPr="004452FA">
        <w:rPr>
          <w:rFonts w:ascii="Times New Roman" w:hAnsi="Times New Roman"/>
          <w:iCs/>
          <w:sz w:val="24"/>
          <w:szCs w:val="24"/>
          <w:lang w:eastAsia="en-US"/>
        </w:rPr>
        <w:t>Условия реализации программы</w:t>
      </w:r>
    </w:p>
    <w:p w:rsidR="005E7EF8" w:rsidRPr="00216831" w:rsidRDefault="00A47211" w:rsidP="005E7EF8">
      <w:pPr>
        <w:widowControl w:val="0"/>
        <w:autoSpaceDE w:val="0"/>
        <w:autoSpaceDN w:val="0"/>
        <w:adjustRightInd w:val="0"/>
        <w:spacing w:after="0" w:line="98" w:lineRule="exact"/>
        <w:rPr>
          <w:rFonts w:ascii="Times New Roman" w:hAnsi="Times New Roman"/>
          <w:sz w:val="24"/>
          <w:szCs w:val="24"/>
          <w:lang w:eastAsia="en-US"/>
        </w:rPr>
      </w:pPr>
      <w:r>
        <w:rPr>
          <w:rFonts w:ascii="Times New Roman" w:hAnsi="Times New Roman"/>
          <w:noProof/>
          <w:sz w:val="24"/>
          <w:szCs w:val="24"/>
        </w:rPr>
        <w:pict>
          <v:line id="Line 8" o:spid="_x0000_s1030" style="position:absolute;z-index:-251652096;visibility:visible" from="41pt,-.75pt" to="203.8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P98FAIAACo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" o:allowincell="f" strokeweight=".21164mm"/>
        </w:pict>
      </w:r>
    </w:p>
    <w:p w:rsidR="005E7EF8" w:rsidRPr="00216831" w:rsidRDefault="005E7EF8" w:rsidP="005E7EF8">
      <w:pPr>
        <w:spacing w:line="270" w:lineRule="atLeast"/>
        <w:jc w:val="both"/>
        <w:rPr>
          <w:rFonts w:ascii="Times New Roman" w:hAnsi="Times New Roman"/>
          <w:sz w:val="24"/>
          <w:szCs w:val="24"/>
          <w:lang w:eastAsia="en-US"/>
        </w:rPr>
      </w:pPr>
      <w:r w:rsidRPr="00216831">
        <w:rPr>
          <w:rFonts w:ascii="Times New Roman" w:hAnsi="Times New Roman"/>
          <w:sz w:val="24"/>
          <w:szCs w:val="24"/>
          <w:lang w:eastAsia="en-US"/>
        </w:rPr>
        <w:t xml:space="preserve">Для успешной работы с детьми созданы условия, способствующие наилучшему усвоению материала: открыта театральная студия (кабинет развития речи), способствующая приобщению воспитанников к сценическому искусству, совершенствованию движения и мимики, </w:t>
      </w:r>
      <w:r w:rsidRPr="00216831">
        <w:rPr>
          <w:rFonts w:ascii="Times New Roman" w:hAnsi="Times New Roman"/>
          <w:sz w:val="24"/>
          <w:szCs w:val="24"/>
          <w:lang w:eastAsia="en-US"/>
        </w:rPr>
        <w:lastRenderedPageBreak/>
        <w:t>выразительности эмоциональности речи, яркому проявлению детской индивидуальности. Она оборудована сценой, зеркалами, иллюстрированными панно, выполненными на материале изобразительными средствами; имеются различные виды театров, пособия, костюмы для инсценировки, дидактические игры, аудиотека избранных произведений музыкальной классики, магнитофон.</w:t>
      </w:r>
    </w:p>
    <w:p w:rsidR="005E7EF8" w:rsidRPr="00216831" w:rsidRDefault="005E7EF8" w:rsidP="005E7EF8">
      <w:pPr>
        <w:tabs>
          <w:tab w:val="left" w:pos="10206"/>
        </w:tabs>
        <w:spacing w:line="0" w:lineRule="atLeast"/>
        <w:ind w:right="-13"/>
        <w:jc w:val="both"/>
        <w:rPr>
          <w:rFonts w:ascii="Times New Roman" w:hAnsi="Times New Roman"/>
          <w:bCs/>
          <w:color w:val="000000"/>
          <w:sz w:val="24"/>
          <w:szCs w:val="24"/>
          <w:u w:val="single"/>
        </w:rPr>
      </w:pPr>
      <w:r w:rsidRPr="00216831">
        <w:rPr>
          <w:rFonts w:ascii="Times New Roman" w:hAnsi="Times New Roman"/>
          <w:b/>
          <w:bCs/>
          <w:color w:val="000000"/>
          <w:sz w:val="24"/>
          <w:szCs w:val="24"/>
          <w:u w:val="single"/>
        </w:rPr>
        <w:t>Программа "Цветные ладошки"</w:t>
      </w:r>
      <w:r w:rsidRPr="00216831">
        <w:rPr>
          <w:rFonts w:ascii="Times New Roman" w:hAnsi="Times New Roman"/>
          <w:bCs/>
          <w:color w:val="000000"/>
          <w:sz w:val="24"/>
          <w:szCs w:val="24"/>
          <w:u w:val="single"/>
        </w:rPr>
        <w:t>,</w:t>
      </w:r>
      <w:r w:rsidRPr="00216831">
        <w:rPr>
          <w:rFonts w:ascii="Times New Roman" w:hAnsi="Times New Roman"/>
          <w:b/>
          <w:color w:val="000000"/>
          <w:sz w:val="24"/>
          <w:szCs w:val="24"/>
          <w:u w:val="single"/>
        </w:rPr>
        <w:t xml:space="preserve"> </w:t>
      </w:r>
      <w:r w:rsidRPr="00216831">
        <w:rPr>
          <w:rFonts w:ascii="Times New Roman" w:hAnsi="Times New Roman"/>
          <w:b/>
          <w:bCs/>
          <w:color w:val="000000"/>
          <w:sz w:val="24"/>
          <w:szCs w:val="24"/>
          <w:u w:val="single"/>
        </w:rPr>
        <w:t>автор И.А. Лыкова</w:t>
      </w:r>
      <w:r w:rsidRPr="00216831">
        <w:rPr>
          <w:rFonts w:ascii="Times New Roman" w:hAnsi="Times New Roman"/>
          <w:bCs/>
          <w:color w:val="000000"/>
          <w:sz w:val="24"/>
          <w:szCs w:val="24"/>
          <w:u w:val="single"/>
        </w:rPr>
        <w:t xml:space="preserve">. </w:t>
      </w:r>
    </w:p>
    <w:p w:rsidR="005E7EF8" w:rsidRPr="00216831" w:rsidRDefault="005E7EF8" w:rsidP="005E7EF8">
      <w:pPr>
        <w:tabs>
          <w:tab w:val="left" w:pos="10206"/>
        </w:tabs>
        <w:spacing w:line="0" w:lineRule="atLeast"/>
        <w:ind w:right="-13" w:firstLine="567"/>
        <w:jc w:val="both"/>
        <w:rPr>
          <w:rFonts w:ascii="Times New Roman" w:hAnsi="Times New Roman"/>
          <w:color w:val="000000"/>
          <w:sz w:val="24"/>
          <w:szCs w:val="24"/>
        </w:rPr>
      </w:pPr>
      <w:r w:rsidRPr="00216831">
        <w:rPr>
          <w:rFonts w:ascii="Times New Roman" w:hAnsi="Times New Roman"/>
          <w:bCs/>
          <w:color w:val="000000"/>
          <w:sz w:val="24"/>
          <w:szCs w:val="24"/>
        </w:rPr>
        <w:t>Используется воспитателями  в рамках реализации образовательной области «Художественно-эстетическое развитие», на которую о</w:t>
      </w:r>
      <w:r>
        <w:rPr>
          <w:rFonts w:ascii="Times New Roman" w:hAnsi="Times New Roman"/>
          <w:bCs/>
          <w:color w:val="000000"/>
          <w:sz w:val="24"/>
          <w:szCs w:val="24"/>
        </w:rPr>
        <w:t>пределено время в регламенте организационной образовательной деятельности</w:t>
      </w:r>
      <w:r w:rsidRPr="00216831">
        <w:rPr>
          <w:rFonts w:ascii="Times New Roman" w:hAnsi="Times New Roman"/>
          <w:bCs/>
          <w:color w:val="000000"/>
          <w:sz w:val="24"/>
          <w:szCs w:val="24"/>
        </w:rPr>
        <w:t xml:space="preserve"> во всех возрастных группах.</w:t>
      </w:r>
    </w:p>
    <w:p w:rsidR="005E7EF8" w:rsidRPr="00216831" w:rsidRDefault="005E7EF8" w:rsidP="005E7EF8">
      <w:pPr>
        <w:tabs>
          <w:tab w:val="left" w:pos="10206"/>
        </w:tabs>
        <w:spacing w:line="0" w:lineRule="atLeast"/>
        <w:ind w:right="-13" w:firstLine="567"/>
        <w:jc w:val="both"/>
        <w:rPr>
          <w:rFonts w:ascii="Times New Roman" w:hAnsi="Times New Roman"/>
          <w:color w:val="000000"/>
          <w:sz w:val="24"/>
          <w:szCs w:val="24"/>
        </w:rPr>
      </w:pPr>
      <w:r w:rsidRPr="00216831">
        <w:rPr>
          <w:rFonts w:ascii="Times New Roman" w:hAnsi="Times New Roman"/>
          <w:color w:val="000000"/>
          <w:sz w:val="24"/>
          <w:szCs w:val="24"/>
        </w:rPr>
        <w:t>Программа представляет оригинальный вариант реализации базисного содержания и специфических задач эстетического развития детей средствами разных видов изобразительной деятельности, со</w:t>
      </w:r>
      <w:r w:rsidRPr="00216831">
        <w:rPr>
          <w:rFonts w:ascii="Times New Roman" w:hAnsi="Times New Roman"/>
          <w:color w:val="000000"/>
          <w:sz w:val="24"/>
          <w:szCs w:val="24"/>
        </w:rPr>
        <w:softHyphen/>
        <w:t xml:space="preserve">держит целостную систему занятий по лепке, аппликации и рисованию для всех ступеней дошкольного образования (задачи, планирование и развернутые конспекты сценариев занятий). Программа имеет </w:t>
      </w:r>
      <w:proofErr w:type="gramStart"/>
      <w:r w:rsidRPr="00216831">
        <w:rPr>
          <w:rFonts w:ascii="Times New Roman" w:hAnsi="Times New Roman"/>
          <w:color w:val="000000"/>
          <w:sz w:val="24"/>
          <w:szCs w:val="24"/>
        </w:rPr>
        <w:t>современные</w:t>
      </w:r>
      <w:proofErr w:type="gramEnd"/>
      <w:r w:rsidRPr="00216831">
        <w:rPr>
          <w:rFonts w:ascii="Times New Roman" w:hAnsi="Times New Roman"/>
          <w:color w:val="000000"/>
          <w:sz w:val="24"/>
          <w:szCs w:val="24"/>
        </w:rPr>
        <w:t xml:space="preserve"> наглядно-методические и практические пособиями (учебно-методические и наглядные).</w:t>
      </w:r>
    </w:p>
    <w:p w:rsidR="005E7EF8" w:rsidRPr="00216831" w:rsidRDefault="005E7EF8" w:rsidP="005E7EF8">
      <w:pPr>
        <w:tabs>
          <w:tab w:val="left" w:pos="10206"/>
        </w:tabs>
        <w:spacing w:line="0" w:lineRule="atLeast"/>
        <w:ind w:right="-13" w:firstLine="567"/>
        <w:jc w:val="both"/>
        <w:rPr>
          <w:rFonts w:ascii="Times New Roman" w:hAnsi="Times New Roman"/>
          <w:color w:val="000000"/>
          <w:sz w:val="24"/>
          <w:szCs w:val="24"/>
        </w:rPr>
      </w:pPr>
      <w:r w:rsidRPr="00216831">
        <w:rPr>
          <w:rFonts w:ascii="Times New Roman" w:hAnsi="Times New Roman"/>
          <w:color w:val="000000"/>
          <w:sz w:val="24"/>
          <w:szCs w:val="24"/>
        </w:rPr>
        <w:t xml:space="preserve">Ведущая позиция, определяющая принципы и содержание авторской программы, — методологическая установка, отстаивающая </w:t>
      </w:r>
      <w:proofErr w:type="spellStart"/>
      <w:r w:rsidRPr="00216831">
        <w:rPr>
          <w:rFonts w:ascii="Times New Roman" w:hAnsi="Times New Roman"/>
          <w:color w:val="000000"/>
          <w:sz w:val="24"/>
          <w:szCs w:val="24"/>
        </w:rPr>
        <w:t>самоценность</w:t>
      </w:r>
      <w:proofErr w:type="spellEnd"/>
      <w:r w:rsidRPr="00216831">
        <w:rPr>
          <w:rFonts w:ascii="Times New Roman" w:hAnsi="Times New Roman"/>
          <w:color w:val="000000"/>
          <w:sz w:val="24"/>
          <w:szCs w:val="24"/>
        </w:rPr>
        <w:t xml:space="preserve"> изобразительного искусства как процесса и результата художественного творчества, в процессе которого ребенок познает окружающий мир и себя в нем.</w:t>
      </w:r>
    </w:p>
    <w:p w:rsidR="005E7EF8" w:rsidRPr="00216831" w:rsidRDefault="005E7EF8" w:rsidP="005E7EF8">
      <w:pPr>
        <w:tabs>
          <w:tab w:val="left" w:pos="10206"/>
        </w:tabs>
        <w:spacing w:line="0" w:lineRule="atLeast"/>
        <w:ind w:right="-13" w:firstLine="567"/>
        <w:jc w:val="both"/>
        <w:rPr>
          <w:rFonts w:ascii="Times New Roman" w:hAnsi="Times New Roman"/>
          <w:color w:val="000000"/>
          <w:sz w:val="24"/>
          <w:szCs w:val="24"/>
        </w:rPr>
      </w:pPr>
      <w:r w:rsidRPr="00216831">
        <w:rPr>
          <w:rFonts w:ascii="Times New Roman" w:hAnsi="Times New Roman"/>
          <w:b/>
          <w:color w:val="000000"/>
          <w:sz w:val="24"/>
          <w:szCs w:val="24"/>
        </w:rPr>
        <w:t>Цель программы</w:t>
      </w:r>
      <w:r w:rsidRPr="00216831">
        <w:rPr>
          <w:rFonts w:ascii="Times New Roman" w:hAnsi="Times New Roman"/>
          <w:color w:val="000000"/>
          <w:sz w:val="24"/>
          <w:szCs w:val="24"/>
        </w:rPr>
        <w:t>: формировать у детей эстетическое отношение к окружающему миру как универсальному способу гармонизации и личностного самоосуществления в процессе создания эстетической картины мира.</w:t>
      </w:r>
    </w:p>
    <w:p w:rsidR="005E7EF8" w:rsidRPr="00216831" w:rsidRDefault="005E7EF8" w:rsidP="005E7EF8">
      <w:pPr>
        <w:tabs>
          <w:tab w:val="left" w:pos="10206"/>
        </w:tabs>
        <w:spacing w:line="0" w:lineRule="atLeast"/>
        <w:ind w:right="-13" w:firstLine="567"/>
        <w:jc w:val="both"/>
        <w:rPr>
          <w:rFonts w:ascii="Times New Roman" w:hAnsi="Times New Roman"/>
          <w:color w:val="000000"/>
          <w:sz w:val="24"/>
          <w:szCs w:val="24"/>
        </w:rPr>
      </w:pPr>
      <w:r w:rsidRPr="00216831">
        <w:rPr>
          <w:rFonts w:ascii="Times New Roman" w:hAnsi="Times New Roman"/>
          <w:color w:val="000000"/>
          <w:sz w:val="24"/>
          <w:szCs w:val="24"/>
        </w:rPr>
        <w:t xml:space="preserve">Под эстетической картиной мира понимается целостная, бинарная, динамично развивающаяся система представлений ребенка об окружающем мире и о себе самом, выраженная в эстетических понятиях и образах. Цель раскрывает основную идею </w:t>
      </w:r>
      <w:proofErr w:type="spellStart"/>
      <w:r w:rsidRPr="00216831">
        <w:rPr>
          <w:rFonts w:ascii="Times New Roman" w:hAnsi="Times New Roman"/>
          <w:color w:val="000000"/>
          <w:sz w:val="24"/>
          <w:szCs w:val="24"/>
        </w:rPr>
        <w:t>культуросообразной</w:t>
      </w:r>
      <w:proofErr w:type="spellEnd"/>
      <w:r w:rsidRPr="00216831">
        <w:rPr>
          <w:rFonts w:ascii="Times New Roman" w:hAnsi="Times New Roman"/>
          <w:color w:val="000000"/>
          <w:sz w:val="24"/>
          <w:szCs w:val="24"/>
        </w:rPr>
        <w:t xml:space="preserve"> педагогики: введение дошкольников в мир общечеловеческой культуры через ее проблемы, которые каждый ребенок самостоятельно «открывает» в процессе </w:t>
      </w:r>
      <w:proofErr w:type="spellStart"/>
      <w:r w:rsidRPr="00216831">
        <w:rPr>
          <w:rFonts w:ascii="Times New Roman" w:hAnsi="Times New Roman"/>
          <w:color w:val="000000"/>
          <w:sz w:val="24"/>
          <w:szCs w:val="24"/>
        </w:rPr>
        <w:t>культуроосвоения</w:t>
      </w:r>
      <w:proofErr w:type="spellEnd"/>
      <w:r w:rsidRPr="00216831">
        <w:rPr>
          <w:rFonts w:ascii="Times New Roman" w:hAnsi="Times New Roman"/>
          <w:color w:val="000000"/>
          <w:sz w:val="24"/>
          <w:szCs w:val="24"/>
        </w:rPr>
        <w:t xml:space="preserve"> на основе мышления, </w:t>
      </w:r>
      <w:proofErr w:type="spellStart"/>
      <w:r w:rsidRPr="00216831">
        <w:rPr>
          <w:rFonts w:ascii="Times New Roman" w:hAnsi="Times New Roman"/>
          <w:color w:val="000000"/>
          <w:sz w:val="24"/>
          <w:szCs w:val="24"/>
        </w:rPr>
        <w:t>эмпатии</w:t>
      </w:r>
      <w:proofErr w:type="spellEnd"/>
      <w:r w:rsidRPr="00216831">
        <w:rPr>
          <w:rFonts w:ascii="Times New Roman" w:hAnsi="Times New Roman"/>
          <w:color w:val="000000"/>
          <w:sz w:val="24"/>
          <w:szCs w:val="24"/>
        </w:rPr>
        <w:t xml:space="preserve"> и продуктивного воображения.</w:t>
      </w:r>
    </w:p>
    <w:p w:rsidR="005E7EF8" w:rsidRPr="00216831" w:rsidRDefault="005E7EF8" w:rsidP="005E7EF8">
      <w:pPr>
        <w:tabs>
          <w:tab w:val="left" w:pos="10206"/>
        </w:tabs>
        <w:spacing w:line="0" w:lineRule="atLeast"/>
        <w:ind w:right="-13" w:firstLine="567"/>
        <w:jc w:val="both"/>
        <w:rPr>
          <w:rFonts w:ascii="Times New Roman" w:hAnsi="Times New Roman"/>
          <w:color w:val="000000"/>
          <w:sz w:val="24"/>
          <w:szCs w:val="24"/>
        </w:rPr>
      </w:pPr>
      <w:r w:rsidRPr="00216831">
        <w:rPr>
          <w:rFonts w:ascii="Times New Roman" w:hAnsi="Times New Roman"/>
          <w:color w:val="000000"/>
          <w:sz w:val="24"/>
          <w:szCs w:val="24"/>
        </w:rPr>
        <w:t>Идея программы состоит в том, что художественная деятельность на всех ее уровнях — восприятие, исполнительство, творчество — организуется как вхождение ребенка в общечеловеческую культуру. Эту идею раскрывает ряд принципиальных положений.</w:t>
      </w:r>
    </w:p>
    <w:p w:rsidR="005E7EF8" w:rsidRPr="00216831" w:rsidRDefault="005E7EF8" w:rsidP="005E7EF8">
      <w:pPr>
        <w:tabs>
          <w:tab w:val="left" w:pos="10206"/>
        </w:tabs>
        <w:spacing w:line="0" w:lineRule="atLeast"/>
        <w:ind w:right="-13" w:firstLine="567"/>
        <w:jc w:val="both"/>
        <w:rPr>
          <w:rFonts w:ascii="Times New Roman" w:hAnsi="Times New Roman"/>
          <w:color w:val="000000"/>
          <w:sz w:val="24"/>
          <w:szCs w:val="24"/>
        </w:rPr>
      </w:pPr>
      <w:r w:rsidRPr="00216831">
        <w:rPr>
          <w:rFonts w:ascii="Times New Roman" w:hAnsi="Times New Roman"/>
          <w:color w:val="000000"/>
          <w:sz w:val="24"/>
          <w:szCs w:val="24"/>
        </w:rPr>
        <w:t xml:space="preserve">1. Изобразительная деятельность предстает перед детьми как искусство. При этом принципиально меняется традиционное понимание методики как системы способов, методов и приемов, искусственно привнесенных педагогом «извне». Образовательный процесс начинает строиться «изнутри» в форме </w:t>
      </w:r>
      <w:proofErr w:type="spellStart"/>
      <w:r w:rsidRPr="00216831">
        <w:rPr>
          <w:rFonts w:ascii="Times New Roman" w:hAnsi="Times New Roman"/>
          <w:color w:val="000000"/>
          <w:sz w:val="24"/>
          <w:szCs w:val="24"/>
        </w:rPr>
        <w:t>культуроосвоения</w:t>
      </w:r>
      <w:proofErr w:type="spellEnd"/>
      <w:r w:rsidRPr="00216831">
        <w:rPr>
          <w:rFonts w:ascii="Times New Roman" w:hAnsi="Times New Roman"/>
          <w:color w:val="000000"/>
          <w:sz w:val="24"/>
          <w:szCs w:val="24"/>
        </w:rPr>
        <w:t>, когда каждый ребенок не только переживает, но и «</w:t>
      </w:r>
      <w:proofErr w:type="spellStart"/>
      <w:r w:rsidRPr="00216831">
        <w:rPr>
          <w:rFonts w:ascii="Times New Roman" w:hAnsi="Times New Roman"/>
          <w:color w:val="000000"/>
          <w:sz w:val="24"/>
          <w:szCs w:val="24"/>
        </w:rPr>
        <w:t>сопорождает</w:t>
      </w:r>
      <w:proofErr w:type="spellEnd"/>
      <w:r w:rsidRPr="00216831">
        <w:rPr>
          <w:rFonts w:ascii="Times New Roman" w:hAnsi="Times New Roman"/>
          <w:color w:val="000000"/>
          <w:sz w:val="24"/>
          <w:szCs w:val="24"/>
        </w:rPr>
        <w:t>» содержание на уровне культурных и личностных смыслов, проходя в свернутом виде путь развития общечеловеческой культуры.</w:t>
      </w:r>
    </w:p>
    <w:p w:rsidR="005E7EF8" w:rsidRPr="00216831" w:rsidRDefault="005E7EF8" w:rsidP="005E7EF8">
      <w:pPr>
        <w:tabs>
          <w:tab w:val="left" w:pos="10206"/>
        </w:tabs>
        <w:spacing w:line="0" w:lineRule="atLeast"/>
        <w:ind w:right="-13" w:firstLine="567"/>
        <w:jc w:val="both"/>
        <w:rPr>
          <w:rFonts w:ascii="Times New Roman" w:hAnsi="Times New Roman"/>
          <w:color w:val="000000"/>
          <w:sz w:val="24"/>
          <w:szCs w:val="24"/>
        </w:rPr>
      </w:pPr>
      <w:r w:rsidRPr="00216831">
        <w:rPr>
          <w:rFonts w:ascii="Times New Roman" w:hAnsi="Times New Roman"/>
          <w:color w:val="000000"/>
          <w:sz w:val="24"/>
          <w:szCs w:val="24"/>
        </w:rPr>
        <w:t xml:space="preserve">2. Центральным в новом содержании становятся не конкретные темы, образы или настроения, а проблемы как способ постижения ребенком окружающего мира и своего бытия в этом мире. В соответствии со спецификой содержания изобразительного искусства его </w:t>
      </w:r>
      <w:r w:rsidRPr="00216831">
        <w:rPr>
          <w:rFonts w:ascii="Times New Roman" w:hAnsi="Times New Roman"/>
          <w:color w:val="000000"/>
          <w:sz w:val="24"/>
          <w:szCs w:val="24"/>
        </w:rPr>
        <w:lastRenderedPageBreak/>
        <w:t xml:space="preserve">проблемы выражены эстетическими категориями в форме бинарных оппозиций: красиво (некрасиво), добро (зло), реальность (фантазия), правда (ложь), живое (неживое) и др. Эти понятия предстают как проблемное поле культуры, которое дети осваивают в творческом процессе. В результате не искусство «опускается» до ребенка, а ребенок «возвышается» до искусства, что возможно лишь в </w:t>
      </w:r>
      <w:proofErr w:type="spellStart"/>
      <w:r w:rsidRPr="00216831">
        <w:rPr>
          <w:rFonts w:ascii="Times New Roman" w:hAnsi="Times New Roman"/>
          <w:color w:val="000000"/>
          <w:sz w:val="24"/>
          <w:szCs w:val="24"/>
        </w:rPr>
        <w:t>культуросообразном</w:t>
      </w:r>
      <w:proofErr w:type="spellEnd"/>
      <w:r w:rsidRPr="00216831">
        <w:rPr>
          <w:rFonts w:ascii="Times New Roman" w:hAnsi="Times New Roman"/>
          <w:color w:val="000000"/>
          <w:sz w:val="24"/>
          <w:szCs w:val="24"/>
        </w:rPr>
        <w:t xml:space="preserve"> образовании.</w:t>
      </w:r>
    </w:p>
    <w:p w:rsidR="005E7EF8" w:rsidRPr="00216831" w:rsidRDefault="005E7EF8" w:rsidP="005E7EF8">
      <w:pPr>
        <w:tabs>
          <w:tab w:val="left" w:pos="10206"/>
        </w:tabs>
        <w:spacing w:line="0" w:lineRule="atLeast"/>
        <w:ind w:right="-13" w:firstLine="567"/>
        <w:jc w:val="both"/>
        <w:rPr>
          <w:rFonts w:ascii="Times New Roman" w:hAnsi="Times New Roman"/>
          <w:color w:val="000000"/>
          <w:sz w:val="24"/>
          <w:szCs w:val="24"/>
        </w:rPr>
      </w:pPr>
      <w:r w:rsidRPr="00216831">
        <w:rPr>
          <w:rFonts w:ascii="Times New Roman" w:hAnsi="Times New Roman"/>
          <w:color w:val="000000"/>
          <w:sz w:val="24"/>
          <w:szCs w:val="24"/>
        </w:rPr>
        <w:t xml:space="preserve">3. Проблемное поле культуры персонифицируется в образе человека (художника, мастера, педагога), который учит ребенка смотреть на мир «глазами человека» и передает выкристаллизовавшийся опыт человечества. </w:t>
      </w:r>
      <w:proofErr w:type="gramStart"/>
      <w:r w:rsidRPr="00216831">
        <w:rPr>
          <w:rFonts w:ascii="Times New Roman" w:hAnsi="Times New Roman"/>
          <w:color w:val="000000"/>
          <w:sz w:val="24"/>
          <w:szCs w:val="24"/>
        </w:rPr>
        <w:t>Человек — носитель культуры — формирует у ребенка разноплановый опыт об</w:t>
      </w:r>
      <w:r>
        <w:rPr>
          <w:rFonts w:ascii="Times New Roman" w:hAnsi="Times New Roman"/>
          <w:color w:val="000000"/>
          <w:sz w:val="24"/>
          <w:szCs w:val="24"/>
        </w:rPr>
        <w:t xml:space="preserve">щения с искусством: восприятие, </w:t>
      </w:r>
      <w:r w:rsidRPr="00216831">
        <w:rPr>
          <w:rFonts w:ascii="Times New Roman" w:hAnsi="Times New Roman"/>
          <w:color w:val="000000"/>
          <w:sz w:val="24"/>
          <w:szCs w:val="24"/>
        </w:rPr>
        <w:t xml:space="preserve">исполнительство, </w:t>
      </w:r>
      <w:r>
        <w:rPr>
          <w:rFonts w:ascii="Times New Roman" w:hAnsi="Times New Roman"/>
          <w:color w:val="000000"/>
          <w:sz w:val="24"/>
          <w:szCs w:val="24"/>
        </w:rPr>
        <w:t xml:space="preserve"> </w:t>
      </w:r>
      <w:r w:rsidRPr="00216831">
        <w:rPr>
          <w:rFonts w:ascii="Times New Roman" w:hAnsi="Times New Roman"/>
          <w:color w:val="000000"/>
          <w:sz w:val="24"/>
          <w:szCs w:val="24"/>
        </w:rPr>
        <w:t>творчество (по принципу эстетического переживания пережитого, по вектору «от жизни — к искусству».</w:t>
      </w:r>
      <w:proofErr w:type="gramEnd"/>
    </w:p>
    <w:p w:rsidR="005E7EF8" w:rsidRPr="00216831" w:rsidRDefault="005E7EF8" w:rsidP="005E7EF8">
      <w:pPr>
        <w:tabs>
          <w:tab w:val="left" w:pos="10206"/>
        </w:tabs>
        <w:spacing w:after="0" w:line="240" w:lineRule="auto"/>
        <w:ind w:right="-11" w:firstLine="567"/>
        <w:jc w:val="both"/>
        <w:rPr>
          <w:rFonts w:ascii="Times New Roman" w:hAnsi="Times New Roman"/>
          <w:sz w:val="24"/>
          <w:szCs w:val="24"/>
        </w:rPr>
      </w:pPr>
      <w:r w:rsidRPr="00216831">
        <w:rPr>
          <w:rFonts w:ascii="Times New Roman" w:hAnsi="Times New Roman"/>
          <w:sz w:val="24"/>
          <w:szCs w:val="24"/>
        </w:rPr>
        <w:t>Цель занятий изобразительным искусством - воспитывать у детей эстетическую культуру в целях формирования эстетического отношения к окружающему миру.</w:t>
      </w:r>
    </w:p>
    <w:p w:rsidR="005E7EF8" w:rsidRPr="00216831" w:rsidRDefault="005E7EF8" w:rsidP="005E7EF8">
      <w:pPr>
        <w:tabs>
          <w:tab w:val="left" w:pos="10206"/>
        </w:tabs>
        <w:spacing w:after="0" w:line="240" w:lineRule="auto"/>
        <w:ind w:right="-11" w:firstLine="567"/>
        <w:jc w:val="both"/>
        <w:rPr>
          <w:rFonts w:ascii="Times New Roman" w:hAnsi="Times New Roman"/>
          <w:sz w:val="24"/>
          <w:szCs w:val="24"/>
        </w:rPr>
      </w:pPr>
      <w:r w:rsidRPr="00216831">
        <w:rPr>
          <w:rFonts w:ascii="Times New Roman" w:hAnsi="Times New Roman"/>
          <w:sz w:val="24"/>
          <w:szCs w:val="24"/>
        </w:rPr>
        <w:t>Задачи:</w:t>
      </w:r>
    </w:p>
    <w:p w:rsidR="005E7EF8" w:rsidRPr="00216831" w:rsidRDefault="005E7EF8" w:rsidP="005E7EF8">
      <w:pPr>
        <w:tabs>
          <w:tab w:val="left" w:pos="10206"/>
        </w:tabs>
        <w:spacing w:after="0" w:line="240" w:lineRule="auto"/>
        <w:ind w:right="-11" w:firstLine="567"/>
        <w:jc w:val="both"/>
        <w:rPr>
          <w:rFonts w:ascii="Times New Roman" w:hAnsi="Times New Roman"/>
          <w:sz w:val="24"/>
          <w:szCs w:val="24"/>
        </w:rPr>
      </w:pPr>
      <w:r w:rsidRPr="00216831">
        <w:rPr>
          <w:rFonts w:ascii="Times New Roman" w:hAnsi="Times New Roman"/>
          <w:sz w:val="24"/>
          <w:szCs w:val="24"/>
        </w:rPr>
        <w:t>— раскрывать природу изобразительного искусства как результата творческой деятельности человека;</w:t>
      </w:r>
    </w:p>
    <w:p w:rsidR="005E7EF8" w:rsidRPr="00216831" w:rsidRDefault="005E7EF8" w:rsidP="005E7EF8">
      <w:pPr>
        <w:tabs>
          <w:tab w:val="left" w:pos="10206"/>
        </w:tabs>
        <w:spacing w:after="0" w:line="240" w:lineRule="auto"/>
        <w:ind w:right="-11" w:firstLine="567"/>
        <w:jc w:val="both"/>
        <w:rPr>
          <w:rFonts w:ascii="Times New Roman" w:hAnsi="Times New Roman"/>
          <w:sz w:val="24"/>
          <w:szCs w:val="24"/>
        </w:rPr>
      </w:pPr>
      <w:r w:rsidRPr="00216831">
        <w:rPr>
          <w:rFonts w:ascii="Times New Roman" w:hAnsi="Times New Roman"/>
          <w:sz w:val="24"/>
          <w:szCs w:val="24"/>
        </w:rPr>
        <w:t>— формировать эстетическое отношение к изобразительному искусству как отражению жизни во всем ее многообразии, окружающей действительности в целом и самому себе как части мироздания;</w:t>
      </w:r>
    </w:p>
    <w:p w:rsidR="005E7EF8" w:rsidRPr="00216831" w:rsidRDefault="005E7EF8" w:rsidP="005E7EF8">
      <w:pPr>
        <w:tabs>
          <w:tab w:val="left" w:pos="10206"/>
        </w:tabs>
        <w:spacing w:after="0" w:line="240" w:lineRule="auto"/>
        <w:ind w:right="-11" w:firstLine="567"/>
        <w:jc w:val="both"/>
        <w:rPr>
          <w:rFonts w:ascii="Times New Roman" w:hAnsi="Times New Roman"/>
          <w:sz w:val="24"/>
          <w:szCs w:val="24"/>
        </w:rPr>
      </w:pPr>
      <w:r w:rsidRPr="00216831">
        <w:rPr>
          <w:rFonts w:ascii="Times New Roman" w:hAnsi="Times New Roman"/>
          <w:sz w:val="24"/>
          <w:szCs w:val="24"/>
        </w:rPr>
        <w:t>— развивать эстетическое восприятие как эмоционально-интеллектуальный процесс «эстетического переживания пережитого»;</w:t>
      </w:r>
    </w:p>
    <w:p w:rsidR="005E7EF8" w:rsidRPr="00216831" w:rsidRDefault="005E7EF8" w:rsidP="005E7EF8">
      <w:pPr>
        <w:tabs>
          <w:tab w:val="left" w:pos="10206"/>
        </w:tabs>
        <w:spacing w:after="0" w:line="240" w:lineRule="auto"/>
        <w:ind w:right="-11" w:firstLine="567"/>
        <w:jc w:val="both"/>
        <w:rPr>
          <w:rFonts w:ascii="Times New Roman" w:hAnsi="Times New Roman"/>
          <w:sz w:val="24"/>
          <w:szCs w:val="24"/>
        </w:rPr>
      </w:pPr>
      <w:r w:rsidRPr="00216831">
        <w:rPr>
          <w:rFonts w:ascii="Times New Roman" w:hAnsi="Times New Roman"/>
          <w:sz w:val="24"/>
          <w:szCs w:val="24"/>
        </w:rPr>
        <w:t>— знакомить с деятельностью художника и народного мастера в трех ипостасях: восприятие — исполнительство — творчество.</w:t>
      </w:r>
    </w:p>
    <w:p w:rsidR="005E7EF8" w:rsidRPr="00216831" w:rsidRDefault="005E7EF8" w:rsidP="005E7EF8">
      <w:pPr>
        <w:tabs>
          <w:tab w:val="left" w:pos="10206"/>
        </w:tabs>
        <w:spacing w:after="0" w:line="240" w:lineRule="auto"/>
        <w:ind w:right="-11" w:firstLine="567"/>
        <w:jc w:val="both"/>
        <w:rPr>
          <w:rFonts w:ascii="Times New Roman" w:hAnsi="Times New Roman"/>
          <w:sz w:val="24"/>
          <w:szCs w:val="24"/>
        </w:rPr>
      </w:pPr>
      <w:r w:rsidRPr="00216831">
        <w:rPr>
          <w:rFonts w:ascii="Times New Roman" w:hAnsi="Times New Roman"/>
          <w:sz w:val="24"/>
          <w:szCs w:val="24"/>
        </w:rPr>
        <w:t>— формировать опыт художественной деятельности на основе освоения «языка искусства» и общей ручной умелости.</w:t>
      </w:r>
    </w:p>
    <w:p w:rsidR="005E7EF8" w:rsidRPr="00216831" w:rsidRDefault="005E7EF8" w:rsidP="005E7EF8">
      <w:pPr>
        <w:tabs>
          <w:tab w:val="left" w:pos="10206"/>
        </w:tabs>
        <w:spacing w:after="0" w:line="240" w:lineRule="auto"/>
        <w:ind w:right="-11" w:firstLine="567"/>
        <w:jc w:val="both"/>
        <w:rPr>
          <w:rFonts w:ascii="Times New Roman" w:hAnsi="Times New Roman"/>
          <w:sz w:val="24"/>
          <w:szCs w:val="24"/>
        </w:rPr>
      </w:pPr>
      <w:r w:rsidRPr="00216831">
        <w:rPr>
          <w:rFonts w:ascii="Times New Roman" w:hAnsi="Times New Roman"/>
          <w:sz w:val="24"/>
          <w:szCs w:val="24"/>
        </w:rPr>
        <w:t xml:space="preserve">Содержание программы выстраивается на </w:t>
      </w:r>
      <w:proofErr w:type="spellStart"/>
      <w:r w:rsidRPr="00216831">
        <w:rPr>
          <w:rFonts w:ascii="Times New Roman" w:hAnsi="Times New Roman"/>
          <w:sz w:val="24"/>
          <w:szCs w:val="24"/>
        </w:rPr>
        <w:t>общедидактических</w:t>
      </w:r>
      <w:proofErr w:type="spellEnd"/>
      <w:r w:rsidRPr="00216831">
        <w:rPr>
          <w:rFonts w:ascii="Times New Roman" w:hAnsi="Times New Roman"/>
          <w:sz w:val="24"/>
          <w:szCs w:val="24"/>
        </w:rPr>
        <w:t xml:space="preserve"> и специфических принципах. В ряду </w:t>
      </w:r>
      <w:proofErr w:type="gramStart"/>
      <w:r w:rsidRPr="00216831">
        <w:rPr>
          <w:rFonts w:ascii="Times New Roman" w:hAnsi="Times New Roman"/>
          <w:sz w:val="24"/>
          <w:szCs w:val="24"/>
        </w:rPr>
        <w:t>последних</w:t>
      </w:r>
      <w:proofErr w:type="gramEnd"/>
      <w:r w:rsidRPr="00216831">
        <w:rPr>
          <w:rFonts w:ascii="Times New Roman" w:hAnsi="Times New Roman"/>
          <w:sz w:val="24"/>
          <w:szCs w:val="24"/>
        </w:rPr>
        <w:t>, наиболее значимыми являются принципы:</w:t>
      </w:r>
    </w:p>
    <w:p w:rsidR="005E7EF8" w:rsidRPr="00216831" w:rsidRDefault="005E7EF8" w:rsidP="005E7EF8">
      <w:pPr>
        <w:tabs>
          <w:tab w:val="left" w:pos="10206"/>
        </w:tabs>
        <w:spacing w:after="0" w:line="240" w:lineRule="auto"/>
        <w:ind w:right="-11" w:firstLine="567"/>
        <w:jc w:val="both"/>
        <w:rPr>
          <w:rFonts w:ascii="Times New Roman" w:hAnsi="Times New Roman"/>
          <w:sz w:val="24"/>
          <w:szCs w:val="24"/>
        </w:rPr>
      </w:pPr>
      <w:r w:rsidRPr="00216831">
        <w:rPr>
          <w:rFonts w:ascii="Times New Roman" w:hAnsi="Times New Roman"/>
          <w:sz w:val="24"/>
          <w:szCs w:val="24"/>
        </w:rPr>
        <w:t xml:space="preserve">- </w:t>
      </w:r>
      <w:proofErr w:type="spellStart"/>
      <w:r w:rsidRPr="00216831">
        <w:rPr>
          <w:rFonts w:ascii="Times New Roman" w:hAnsi="Times New Roman"/>
          <w:sz w:val="24"/>
          <w:szCs w:val="24"/>
        </w:rPr>
        <w:t>эстетизации</w:t>
      </w:r>
      <w:proofErr w:type="spellEnd"/>
      <w:r w:rsidRPr="00216831">
        <w:rPr>
          <w:rFonts w:ascii="Times New Roman" w:hAnsi="Times New Roman"/>
          <w:sz w:val="24"/>
          <w:szCs w:val="24"/>
        </w:rPr>
        <w:t xml:space="preserve"> предметно-развивающей среды и детского быта в целом;</w:t>
      </w:r>
    </w:p>
    <w:p w:rsidR="005E7EF8" w:rsidRPr="00216831" w:rsidRDefault="005E7EF8" w:rsidP="005E7EF8">
      <w:pPr>
        <w:tabs>
          <w:tab w:val="left" w:pos="10206"/>
        </w:tabs>
        <w:spacing w:after="0" w:line="240" w:lineRule="auto"/>
        <w:ind w:right="-11" w:firstLine="567"/>
        <w:jc w:val="both"/>
        <w:rPr>
          <w:rFonts w:ascii="Times New Roman" w:hAnsi="Times New Roman"/>
          <w:sz w:val="24"/>
          <w:szCs w:val="24"/>
        </w:rPr>
      </w:pPr>
      <w:r w:rsidRPr="00216831">
        <w:rPr>
          <w:rFonts w:ascii="Times New Roman" w:hAnsi="Times New Roman"/>
          <w:sz w:val="24"/>
          <w:szCs w:val="24"/>
        </w:rPr>
        <w:t>- культурного обогащения (амплификации) содержания изобразительной деятельности, в соответствии с особенностями познавательного развития детей разных возрастов;</w:t>
      </w:r>
    </w:p>
    <w:p w:rsidR="005E7EF8" w:rsidRPr="00216831" w:rsidRDefault="005E7EF8" w:rsidP="005E7EF8">
      <w:pPr>
        <w:tabs>
          <w:tab w:val="left" w:pos="10206"/>
        </w:tabs>
        <w:spacing w:after="0" w:line="240" w:lineRule="auto"/>
        <w:ind w:right="-11" w:firstLine="567"/>
        <w:jc w:val="both"/>
        <w:rPr>
          <w:rFonts w:ascii="Times New Roman" w:hAnsi="Times New Roman"/>
          <w:sz w:val="24"/>
          <w:szCs w:val="24"/>
        </w:rPr>
      </w:pPr>
      <w:r w:rsidRPr="00216831">
        <w:rPr>
          <w:rFonts w:ascii="Times New Roman" w:hAnsi="Times New Roman"/>
          <w:sz w:val="24"/>
          <w:szCs w:val="24"/>
        </w:rPr>
        <w:t>- взаимосвязи художественно-продуктивной деятельности с другими видами детской творческой активности (игра, театр, конструирование);</w:t>
      </w:r>
    </w:p>
    <w:p w:rsidR="005E7EF8" w:rsidRPr="00216831" w:rsidRDefault="005E7EF8" w:rsidP="005E7EF8">
      <w:pPr>
        <w:tabs>
          <w:tab w:val="left" w:pos="10206"/>
        </w:tabs>
        <w:spacing w:after="0" w:line="240" w:lineRule="auto"/>
        <w:ind w:right="-13" w:firstLine="567"/>
        <w:jc w:val="both"/>
        <w:rPr>
          <w:rFonts w:ascii="Times New Roman" w:hAnsi="Times New Roman"/>
          <w:sz w:val="24"/>
          <w:szCs w:val="24"/>
        </w:rPr>
      </w:pPr>
      <w:r w:rsidRPr="00216831">
        <w:rPr>
          <w:rFonts w:ascii="Times New Roman" w:hAnsi="Times New Roman"/>
          <w:sz w:val="24"/>
          <w:szCs w:val="24"/>
        </w:rPr>
        <w:t>- интеграции различных видов искусства (изобразительного и декоративно-прикладного) и детской художественной деятельности;</w:t>
      </w:r>
    </w:p>
    <w:p w:rsidR="005E7EF8" w:rsidRPr="00216831" w:rsidRDefault="005E7EF8" w:rsidP="005E7EF8">
      <w:pPr>
        <w:tabs>
          <w:tab w:val="left" w:pos="10206"/>
        </w:tabs>
        <w:spacing w:after="0" w:line="240" w:lineRule="auto"/>
        <w:ind w:right="-13" w:firstLine="567"/>
        <w:jc w:val="both"/>
        <w:rPr>
          <w:rFonts w:ascii="Times New Roman" w:hAnsi="Times New Roman"/>
          <w:sz w:val="24"/>
          <w:szCs w:val="24"/>
        </w:rPr>
      </w:pPr>
      <w:r w:rsidRPr="00216831">
        <w:rPr>
          <w:rFonts w:ascii="Times New Roman" w:hAnsi="Times New Roman"/>
          <w:sz w:val="24"/>
          <w:szCs w:val="24"/>
        </w:rPr>
        <w:t>- эстетического ориентира на общечеловеческие ценности (воспитание человека чувствующего, думающего, созидающего, рефлектирующего);</w:t>
      </w:r>
    </w:p>
    <w:p w:rsidR="005E7EF8" w:rsidRPr="00216831" w:rsidRDefault="005E7EF8" w:rsidP="005E7EF8">
      <w:pPr>
        <w:tabs>
          <w:tab w:val="left" w:pos="10206"/>
        </w:tabs>
        <w:spacing w:after="0" w:line="240" w:lineRule="auto"/>
        <w:ind w:right="-13" w:firstLine="567"/>
        <w:jc w:val="both"/>
        <w:rPr>
          <w:rFonts w:ascii="Times New Roman" w:hAnsi="Times New Roman"/>
          <w:sz w:val="24"/>
          <w:szCs w:val="24"/>
        </w:rPr>
      </w:pPr>
      <w:r w:rsidRPr="00216831">
        <w:rPr>
          <w:rFonts w:ascii="Times New Roman" w:hAnsi="Times New Roman"/>
          <w:sz w:val="24"/>
          <w:szCs w:val="24"/>
        </w:rPr>
        <w:t>- обогащения сенсорно-чувственного опыта;</w:t>
      </w:r>
    </w:p>
    <w:p w:rsidR="005E7EF8" w:rsidRPr="00216831" w:rsidRDefault="005E7EF8" w:rsidP="005E7EF8">
      <w:pPr>
        <w:tabs>
          <w:tab w:val="left" w:pos="10206"/>
        </w:tabs>
        <w:spacing w:after="0" w:line="240" w:lineRule="auto"/>
        <w:ind w:right="-13" w:firstLine="567"/>
        <w:jc w:val="both"/>
        <w:rPr>
          <w:rFonts w:ascii="Times New Roman" w:hAnsi="Times New Roman"/>
          <w:sz w:val="24"/>
          <w:szCs w:val="24"/>
        </w:rPr>
      </w:pPr>
      <w:r w:rsidRPr="00216831">
        <w:rPr>
          <w:rFonts w:ascii="Times New Roman" w:hAnsi="Times New Roman"/>
          <w:sz w:val="24"/>
          <w:szCs w:val="24"/>
        </w:rPr>
        <w:t>- организации тематического пространства (информационного поля) — основы для развития образных представлений и ассоциативного мышления;</w:t>
      </w:r>
    </w:p>
    <w:p w:rsidR="005E7EF8" w:rsidRPr="00216831" w:rsidRDefault="005E7EF8" w:rsidP="005E7EF8">
      <w:pPr>
        <w:tabs>
          <w:tab w:val="left" w:pos="10206"/>
        </w:tabs>
        <w:spacing w:after="0" w:line="240" w:lineRule="auto"/>
        <w:ind w:right="-13" w:firstLine="567"/>
        <w:jc w:val="both"/>
        <w:rPr>
          <w:rFonts w:ascii="Times New Roman" w:hAnsi="Times New Roman"/>
          <w:sz w:val="24"/>
          <w:szCs w:val="24"/>
        </w:rPr>
      </w:pPr>
      <w:r w:rsidRPr="00216831">
        <w:rPr>
          <w:rFonts w:ascii="Times New Roman" w:hAnsi="Times New Roman"/>
          <w:sz w:val="24"/>
          <w:szCs w:val="24"/>
        </w:rPr>
        <w:t>- взаимосвязи обобщенных представлений и обобщенных способов действий, направленных на создание индивидуальных художественных образов;</w:t>
      </w:r>
    </w:p>
    <w:p w:rsidR="005E7EF8" w:rsidRPr="00216831" w:rsidRDefault="005E7EF8" w:rsidP="005E7EF8">
      <w:pPr>
        <w:tabs>
          <w:tab w:val="left" w:pos="10206"/>
        </w:tabs>
        <w:spacing w:after="0" w:line="240" w:lineRule="auto"/>
        <w:ind w:right="-13" w:firstLine="567"/>
        <w:jc w:val="both"/>
        <w:rPr>
          <w:rFonts w:ascii="Times New Roman" w:hAnsi="Times New Roman"/>
          <w:sz w:val="24"/>
          <w:szCs w:val="24"/>
        </w:rPr>
      </w:pPr>
      <w:r w:rsidRPr="00216831">
        <w:rPr>
          <w:rFonts w:ascii="Times New Roman" w:hAnsi="Times New Roman"/>
          <w:sz w:val="24"/>
          <w:szCs w:val="24"/>
        </w:rPr>
        <w:lastRenderedPageBreak/>
        <w:t>- естественной радости в разных видах эстетического освоения мира (восприятия, чувствование и деятельность), сохранения непосредственности эстетических реакций, эмоциональной открытости.</w:t>
      </w:r>
    </w:p>
    <w:p w:rsidR="005E7EF8" w:rsidRPr="00216831" w:rsidRDefault="005E7EF8" w:rsidP="005E7EF8">
      <w:pPr>
        <w:tabs>
          <w:tab w:val="left" w:pos="10206"/>
        </w:tabs>
        <w:spacing w:line="0" w:lineRule="atLeast"/>
        <w:ind w:right="-13" w:firstLine="567"/>
        <w:jc w:val="both"/>
        <w:rPr>
          <w:rFonts w:ascii="Times New Roman" w:hAnsi="Times New Roman"/>
          <w:sz w:val="24"/>
          <w:szCs w:val="24"/>
        </w:rPr>
      </w:pPr>
    </w:p>
    <w:p w:rsidR="005E7EF8" w:rsidRPr="00216831" w:rsidRDefault="005E7EF8" w:rsidP="005E7EF8">
      <w:pPr>
        <w:tabs>
          <w:tab w:val="left" w:pos="10206"/>
        </w:tabs>
        <w:spacing w:line="0" w:lineRule="atLeast"/>
        <w:ind w:right="-13"/>
        <w:jc w:val="both"/>
        <w:rPr>
          <w:rFonts w:ascii="Times New Roman" w:hAnsi="Times New Roman"/>
          <w:b/>
          <w:sz w:val="24"/>
          <w:szCs w:val="24"/>
          <w:u w:val="single"/>
        </w:rPr>
      </w:pPr>
      <w:r w:rsidRPr="00216831">
        <w:rPr>
          <w:rFonts w:ascii="Times New Roman" w:hAnsi="Times New Roman"/>
          <w:b/>
          <w:sz w:val="24"/>
          <w:szCs w:val="24"/>
          <w:u w:val="single"/>
        </w:rPr>
        <w:t xml:space="preserve">Программа "Основы безопасности детей дошкольного возраста". Авторы: Авдеева Н.Н,  Князева Н.Л., </w:t>
      </w:r>
      <w:proofErr w:type="spellStart"/>
      <w:r w:rsidRPr="00216831">
        <w:rPr>
          <w:rFonts w:ascii="Times New Roman" w:hAnsi="Times New Roman"/>
          <w:b/>
          <w:sz w:val="24"/>
          <w:szCs w:val="24"/>
          <w:u w:val="single"/>
        </w:rPr>
        <w:t>Стеркина</w:t>
      </w:r>
      <w:proofErr w:type="spellEnd"/>
      <w:r w:rsidRPr="00216831">
        <w:rPr>
          <w:rFonts w:ascii="Times New Roman" w:hAnsi="Times New Roman"/>
          <w:b/>
          <w:sz w:val="24"/>
          <w:szCs w:val="24"/>
          <w:u w:val="single"/>
        </w:rPr>
        <w:t xml:space="preserve"> Р.Б.</w:t>
      </w:r>
    </w:p>
    <w:p w:rsidR="005E7EF8" w:rsidRPr="00216831" w:rsidRDefault="005E7EF8" w:rsidP="005E7EF8">
      <w:pPr>
        <w:tabs>
          <w:tab w:val="left" w:pos="10206"/>
        </w:tabs>
        <w:spacing w:line="0" w:lineRule="atLeast"/>
        <w:ind w:right="-13" w:firstLine="567"/>
        <w:jc w:val="both"/>
        <w:rPr>
          <w:rFonts w:ascii="Times New Roman" w:hAnsi="Times New Roman"/>
          <w:sz w:val="24"/>
          <w:szCs w:val="24"/>
          <w:u w:val="single"/>
        </w:rPr>
      </w:pPr>
    </w:p>
    <w:p w:rsidR="005E7EF8" w:rsidRPr="00216831" w:rsidRDefault="005E7EF8" w:rsidP="005E7EF8">
      <w:pPr>
        <w:tabs>
          <w:tab w:val="left" w:pos="10206"/>
        </w:tabs>
        <w:spacing w:line="0" w:lineRule="atLeast"/>
        <w:ind w:right="-13" w:firstLine="567"/>
        <w:jc w:val="both"/>
        <w:rPr>
          <w:rFonts w:ascii="Times New Roman" w:hAnsi="Times New Roman"/>
          <w:sz w:val="24"/>
          <w:szCs w:val="24"/>
        </w:rPr>
      </w:pPr>
      <w:r w:rsidRPr="00216831">
        <w:rPr>
          <w:rFonts w:ascii="Times New Roman" w:hAnsi="Times New Roman"/>
          <w:sz w:val="24"/>
          <w:szCs w:val="24"/>
        </w:rPr>
        <w:t xml:space="preserve">           Программа «Основы безопасности детей дошкольного возраста» разработана на основе проекта государственных стандартов дошкольного образования. Опираясь на лучшие российские традиции воспитания и обучения дошкольников, составители программы сочли необходимым включить в нее новое содержание, которое отражает общие изменения в нашей общественной жизни (например, раздел «Ребенок и другие люди»).</w:t>
      </w:r>
    </w:p>
    <w:p w:rsidR="005E7EF8" w:rsidRPr="00216831" w:rsidRDefault="005E7EF8" w:rsidP="005E7EF8">
      <w:pPr>
        <w:tabs>
          <w:tab w:val="left" w:pos="10206"/>
        </w:tabs>
        <w:spacing w:line="0" w:lineRule="atLeast"/>
        <w:ind w:right="-13" w:firstLine="567"/>
        <w:jc w:val="both"/>
        <w:rPr>
          <w:rFonts w:ascii="Times New Roman" w:hAnsi="Times New Roman"/>
          <w:sz w:val="24"/>
          <w:szCs w:val="24"/>
        </w:rPr>
      </w:pPr>
      <w:r w:rsidRPr="00216831">
        <w:rPr>
          <w:rFonts w:ascii="Times New Roman" w:hAnsi="Times New Roman"/>
          <w:sz w:val="24"/>
          <w:szCs w:val="24"/>
        </w:rPr>
        <w:t>В соответствии с современными психолого-педагогическими ориентирами в ней даются примеры проведения возможных занятий и использования методических приемов, способствующих более эффективному усвоению детьми соответствующего материала.</w:t>
      </w:r>
    </w:p>
    <w:p w:rsidR="005E7EF8" w:rsidRPr="00216831" w:rsidRDefault="005E7EF8" w:rsidP="005E7EF8">
      <w:pPr>
        <w:tabs>
          <w:tab w:val="left" w:pos="10206"/>
        </w:tabs>
        <w:spacing w:line="0" w:lineRule="atLeast"/>
        <w:ind w:right="-13" w:firstLine="567"/>
        <w:jc w:val="both"/>
        <w:rPr>
          <w:rFonts w:ascii="Times New Roman" w:hAnsi="Times New Roman"/>
          <w:sz w:val="24"/>
          <w:szCs w:val="24"/>
        </w:rPr>
      </w:pPr>
      <w:r w:rsidRPr="00216831">
        <w:rPr>
          <w:rFonts w:ascii="Times New Roman" w:hAnsi="Times New Roman"/>
          <w:sz w:val="24"/>
          <w:szCs w:val="24"/>
        </w:rPr>
        <w:t xml:space="preserve">Определить, правильно или неправильно ведет себя человек в тех или иных обстоятельствах, очень сложно. Ведь даже открытый конфликт ребенка </w:t>
      </w:r>
      <w:proofErr w:type="gramStart"/>
      <w:r w:rsidRPr="00216831">
        <w:rPr>
          <w:rFonts w:ascii="Times New Roman" w:hAnsi="Times New Roman"/>
          <w:sz w:val="24"/>
          <w:szCs w:val="24"/>
        </w:rPr>
        <w:t>со</w:t>
      </w:r>
      <w:proofErr w:type="gramEnd"/>
      <w:r w:rsidRPr="00216831">
        <w:rPr>
          <w:rFonts w:ascii="Times New Roman" w:hAnsi="Times New Roman"/>
          <w:sz w:val="24"/>
          <w:szCs w:val="24"/>
        </w:rPr>
        <w:t xml:space="preserve"> взрослым или сверстником в некоторых случаях можно оценить положитель</w:t>
      </w:r>
      <w:r w:rsidRPr="00216831">
        <w:rPr>
          <w:rFonts w:ascii="Times New Roman" w:hAnsi="Times New Roman"/>
          <w:sz w:val="24"/>
          <w:szCs w:val="24"/>
        </w:rPr>
        <w:softHyphen/>
        <w:t>но — как стремление отстоять себя и право на свое мнение, поступок.</w:t>
      </w:r>
    </w:p>
    <w:p w:rsidR="005E7EF8" w:rsidRPr="00216831" w:rsidRDefault="005E7EF8" w:rsidP="005E7EF8">
      <w:pPr>
        <w:tabs>
          <w:tab w:val="left" w:pos="10206"/>
        </w:tabs>
        <w:spacing w:line="0" w:lineRule="atLeast"/>
        <w:ind w:right="-13" w:firstLine="567"/>
        <w:jc w:val="both"/>
        <w:rPr>
          <w:rFonts w:ascii="Times New Roman" w:hAnsi="Times New Roman"/>
          <w:sz w:val="24"/>
          <w:szCs w:val="24"/>
        </w:rPr>
      </w:pPr>
      <w:r w:rsidRPr="00216831">
        <w:rPr>
          <w:rFonts w:ascii="Times New Roman" w:hAnsi="Times New Roman"/>
          <w:sz w:val="24"/>
          <w:szCs w:val="24"/>
        </w:rPr>
        <w:t>Любая общепринятая норма должна быть осознана и принята маленьким человеком — только тогда она станет действенным регулятором его поведения.</w:t>
      </w:r>
    </w:p>
    <w:p w:rsidR="005E7EF8" w:rsidRPr="00216831" w:rsidRDefault="005E7EF8" w:rsidP="005E7EF8">
      <w:pPr>
        <w:shd w:val="clear" w:color="auto" w:fill="FFFFFF"/>
        <w:spacing w:before="30" w:after="30"/>
        <w:rPr>
          <w:rFonts w:ascii="Times New Roman" w:hAnsi="Times New Roman"/>
          <w:b/>
          <w:sz w:val="24"/>
          <w:szCs w:val="24"/>
        </w:rPr>
      </w:pPr>
    </w:p>
    <w:p w:rsidR="005E7EF8" w:rsidRPr="00216831" w:rsidRDefault="005E7EF8" w:rsidP="005E7EF8">
      <w:pPr>
        <w:shd w:val="clear" w:color="auto" w:fill="FFFFFF"/>
        <w:spacing w:before="30" w:after="30"/>
        <w:rPr>
          <w:rFonts w:ascii="Times New Roman" w:hAnsi="Times New Roman"/>
          <w:b/>
          <w:bCs/>
          <w:sz w:val="24"/>
          <w:szCs w:val="24"/>
          <w:u w:val="single"/>
        </w:rPr>
      </w:pPr>
      <w:proofErr w:type="spellStart"/>
      <w:r w:rsidRPr="00216831">
        <w:rPr>
          <w:rFonts w:ascii="Times New Roman" w:hAnsi="Times New Roman"/>
          <w:b/>
          <w:sz w:val="24"/>
          <w:szCs w:val="24"/>
          <w:u w:val="single"/>
        </w:rPr>
        <w:t>Радынова</w:t>
      </w:r>
      <w:proofErr w:type="spellEnd"/>
      <w:r w:rsidRPr="00216831">
        <w:rPr>
          <w:rFonts w:ascii="Times New Roman" w:hAnsi="Times New Roman"/>
          <w:b/>
          <w:sz w:val="24"/>
          <w:szCs w:val="24"/>
          <w:u w:val="single"/>
        </w:rPr>
        <w:t xml:space="preserve"> О.</w:t>
      </w:r>
      <w:proofErr w:type="gramStart"/>
      <w:r w:rsidRPr="00216831">
        <w:rPr>
          <w:rFonts w:ascii="Times New Roman" w:hAnsi="Times New Roman"/>
          <w:b/>
          <w:sz w:val="24"/>
          <w:szCs w:val="24"/>
          <w:u w:val="single"/>
        </w:rPr>
        <w:t>П</w:t>
      </w:r>
      <w:proofErr w:type="gramEnd"/>
      <w:r w:rsidRPr="00216831">
        <w:rPr>
          <w:rFonts w:ascii="Times New Roman" w:hAnsi="Times New Roman"/>
          <w:b/>
          <w:sz w:val="24"/>
          <w:szCs w:val="24"/>
          <w:u w:val="single"/>
        </w:rPr>
        <w:t xml:space="preserve"> «Музыкальные шедевры».: </w:t>
      </w:r>
      <w:r w:rsidRPr="00216831">
        <w:rPr>
          <w:rFonts w:ascii="Times New Roman" w:hAnsi="Times New Roman"/>
          <w:b/>
          <w:bCs/>
          <w:sz w:val="24"/>
          <w:szCs w:val="24"/>
          <w:u w:val="single"/>
        </w:rPr>
        <w:t>программа музыкального образования</w:t>
      </w:r>
      <w:r w:rsidRPr="00216831">
        <w:rPr>
          <w:rFonts w:ascii="Times New Roman" w:hAnsi="Times New Roman"/>
          <w:b/>
          <w:iCs/>
          <w:sz w:val="24"/>
          <w:szCs w:val="24"/>
          <w:u w:val="single"/>
        </w:rPr>
        <w:t xml:space="preserve"> </w:t>
      </w:r>
      <w:r w:rsidRPr="00216831">
        <w:rPr>
          <w:rFonts w:ascii="Times New Roman" w:hAnsi="Times New Roman"/>
          <w:b/>
          <w:bCs/>
          <w:sz w:val="24"/>
          <w:szCs w:val="24"/>
          <w:u w:val="single"/>
        </w:rPr>
        <w:t>детей раннего и дошкольного возраста.</w:t>
      </w:r>
    </w:p>
    <w:p w:rsidR="005E7EF8" w:rsidRPr="00216831" w:rsidRDefault="005E7EF8" w:rsidP="005E7EF8">
      <w:pPr>
        <w:shd w:val="clear" w:color="auto" w:fill="FFFFFF"/>
        <w:spacing w:before="30" w:after="30"/>
        <w:rPr>
          <w:rFonts w:ascii="Times New Roman" w:hAnsi="Times New Roman"/>
          <w:b/>
          <w:iCs/>
          <w:sz w:val="24"/>
          <w:szCs w:val="24"/>
          <w:u w:val="single"/>
        </w:rPr>
      </w:pPr>
      <w:r w:rsidRPr="00216831">
        <w:rPr>
          <w:rStyle w:val="apple-converted-space"/>
          <w:rFonts w:ascii="Times New Roman" w:hAnsi="Times New Roman"/>
          <w:b/>
          <w:color w:val="333333"/>
          <w:sz w:val="24"/>
          <w:szCs w:val="24"/>
          <w:u w:val="single"/>
        </w:rPr>
        <w:t> </w:t>
      </w:r>
      <w:r w:rsidRPr="00216831">
        <w:rPr>
          <w:rFonts w:ascii="Times New Roman" w:hAnsi="Times New Roman"/>
          <w:b/>
          <w:color w:val="333333"/>
          <w:sz w:val="24"/>
          <w:szCs w:val="24"/>
          <w:u w:val="single"/>
          <w:shd w:val="clear" w:color="auto" w:fill="FFFFFF"/>
        </w:rPr>
        <w:t>М.:</w:t>
      </w:r>
      <w:r w:rsidRPr="00216831">
        <w:rPr>
          <w:rStyle w:val="apple-converted-space"/>
          <w:rFonts w:ascii="Times New Roman" w:hAnsi="Times New Roman"/>
          <w:b/>
          <w:color w:val="333333"/>
          <w:sz w:val="24"/>
          <w:szCs w:val="24"/>
          <w:u w:val="single"/>
        </w:rPr>
        <w:t> </w:t>
      </w:r>
      <w:r w:rsidRPr="00216831">
        <w:rPr>
          <w:rFonts w:ascii="Times New Roman" w:hAnsi="Times New Roman"/>
          <w:b/>
          <w:color w:val="333333"/>
          <w:sz w:val="24"/>
          <w:szCs w:val="24"/>
          <w:u w:val="single"/>
          <w:shd w:val="clear" w:color="auto" w:fill="FFFFFF"/>
        </w:rPr>
        <w:t>ГНОМ и Д, 2000.</w:t>
      </w:r>
    </w:p>
    <w:p w:rsidR="005E7EF8" w:rsidRPr="00216831" w:rsidRDefault="005E7EF8" w:rsidP="005E7EF8">
      <w:pPr>
        <w:shd w:val="clear" w:color="auto" w:fill="FFFFFF"/>
        <w:jc w:val="both"/>
        <w:rPr>
          <w:rFonts w:ascii="Times New Roman" w:hAnsi="Times New Roman"/>
          <w:b/>
          <w:color w:val="000000"/>
          <w:sz w:val="24"/>
          <w:szCs w:val="24"/>
          <w:u w:val="single"/>
          <w:shd w:val="clear" w:color="auto" w:fill="FFFFFF"/>
        </w:rPr>
      </w:pPr>
    </w:p>
    <w:p w:rsidR="005E7EF8" w:rsidRPr="00216831" w:rsidRDefault="005E7EF8" w:rsidP="005E7EF8">
      <w:pPr>
        <w:shd w:val="clear" w:color="auto" w:fill="FFFFFF"/>
        <w:jc w:val="both"/>
        <w:rPr>
          <w:rFonts w:ascii="Times New Roman" w:hAnsi="Times New Roman"/>
          <w:color w:val="000000"/>
          <w:sz w:val="24"/>
          <w:szCs w:val="24"/>
          <w:shd w:val="clear" w:color="auto" w:fill="FFFFFF"/>
        </w:rPr>
      </w:pPr>
      <w:r w:rsidRPr="00216831">
        <w:rPr>
          <w:rFonts w:ascii="Times New Roman" w:hAnsi="Times New Roman"/>
          <w:b/>
          <w:color w:val="000000"/>
          <w:sz w:val="24"/>
          <w:szCs w:val="24"/>
          <w:u w:val="single"/>
          <w:shd w:val="clear" w:color="auto" w:fill="FFFFFF"/>
        </w:rPr>
        <w:t>Цель программы</w:t>
      </w:r>
      <w:r w:rsidRPr="00216831">
        <w:rPr>
          <w:rFonts w:ascii="Times New Roman" w:hAnsi="Times New Roman"/>
          <w:color w:val="000000"/>
          <w:sz w:val="24"/>
          <w:szCs w:val="24"/>
          <w:shd w:val="clear" w:color="auto" w:fill="FFFFFF"/>
        </w:rPr>
        <w:t xml:space="preserve"> – формирование основ музыкальной культуры детей дошкольного возраста. Программа содержит научно обоснованную и методически выстроенную систему формирования основ музыкальной культуры детей дошкольного возраста (от трех до семи лет), учитывающую индивидуальные</w:t>
      </w:r>
      <w:r>
        <w:rPr>
          <w:rFonts w:ascii="Times New Roman" w:hAnsi="Times New Roman"/>
          <w:color w:val="000000"/>
          <w:sz w:val="24"/>
          <w:szCs w:val="24"/>
          <w:shd w:val="clear" w:color="auto" w:fill="FFFFFF"/>
        </w:rPr>
        <w:t xml:space="preserve"> </w:t>
      </w:r>
      <w:r w:rsidRPr="00216831">
        <w:rPr>
          <w:rFonts w:ascii="Times New Roman" w:hAnsi="Times New Roman"/>
          <w:color w:val="000000"/>
          <w:sz w:val="24"/>
          <w:szCs w:val="24"/>
          <w:shd w:val="clear" w:color="auto" w:fill="FFFFFF"/>
        </w:rPr>
        <w:t>и психофизиологические особенности детей и взаимосвязанную со всей воспитательно-образовательной работой детского сада. Программа ориентирована на две возрастные группы: от трех до пяти лет и от шести до семи лет. Репертуар основан на использовании произведений «высокого искусства», подлинных образцов мировой музыкальной классики. Основной принцип программы – тематический.</w:t>
      </w:r>
    </w:p>
    <w:p w:rsidR="005E7EF8" w:rsidRPr="00216831" w:rsidRDefault="005E7EF8" w:rsidP="005E7EF8">
      <w:pPr>
        <w:shd w:val="clear" w:color="auto" w:fill="FFFFFF"/>
        <w:jc w:val="both"/>
        <w:textAlignment w:val="baseline"/>
        <w:rPr>
          <w:rFonts w:ascii="Times New Roman" w:hAnsi="Times New Roman"/>
          <w:iCs/>
          <w:color w:val="666666"/>
          <w:sz w:val="24"/>
          <w:szCs w:val="24"/>
        </w:rPr>
      </w:pPr>
      <w:r w:rsidRPr="00216831">
        <w:rPr>
          <w:rFonts w:ascii="Times New Roman" w:hAnsi="Times New Roman"/>
          <w:b/>
          <w:bCs/>
          <w:iCs/>
          <w:color w:val="000000"/>
          <w:sz w:val="24"/>
          <w:szCs w:val="24"/>
        </w:rPr>
        <w:lastRenderedPageBreak/>
        <w:t>Задачи:</w:t>
      </w:r>
    </w:p>
    <w:p w:rsidR="005E7EF8" w:rsidRPr="00216831" w:rsidRDefault="005E7EF8" w:rsidP="005E7EF8">
      <w:pPr>
        <w:shd w:val="clear" w:color="auto" w:fill="FFFFFF"/>
        <w:spacing w:after="0" w:line="240" w:lineRule="auto"/>
        <w:ind w:firstLine="737"/>
        <w:jc w:val="both"/>
        <w:textAlignment w:val="baseline"/>
        <w:rPr>
          <w:rFonts w:ascii="Times New Roman" w:hAnsi="Times New Roman"/>
          <w:iCs/>
          <w:color w:val="666666"/>
          <w:sz w:val="24"/>
          <w:szCs w:val="24"/>
        </w:rPr>
      </w:pPr>
      <w:r w:rsidRPr="00216831">
        <w:rPr>
          <w:rFonts w:ascii="Times New Roman" w:hAnsi="Times New Roman"/>
          <w:iCs/>
          <w:color w:val="000000"/>
          <w:sz w:val="24"/>
          <w:szCs w:val="24"/>
          <w:bdr w:val="none" w:sz="0" w:space="0" w:color="auto" w:frame="1"/>
        </w:rPr>
        <w:t>1.             </w:t>
      </w:r>
      <w:r w:rsidRPr="00216831">
        <w:rPr>
          <w:rFonts w:ascii="Times New Roman" w:hAnsi="Times New Roman"/>
          <w:iCs/>
          <w:color w:val="000000"/>
          <w:sz w:val="24"/>
          <w:szCs w:val="24"/>
        </w:rPr>
        <w:t> Накапливать опыт</w:t>
      </w:r>
      <w:r>
        <w:rPr>
          <w:rFonts w:ascii="Times New Roman" w:hAnsi="Times New Roman"/>
          <w:iCs/>
          <w:color w:val="000000"/>
          <w:sz w:val="24"/>
          <w:szCs w:val="24"/>
        </w:rPr>
        <w:t xml:space="preserve"> </w:t>
      </w:r>
      <w:r w:rsidRPr="00216831">
        <w:rPr>
          <w:rFonts w:ascii="Times New Roman" w:hAnsi="Times New Roman"/>
          <w:iCs/>
          <w:color w:val="000000"/>
          <w:sz w:val="24"/>
          <w:szCs w:val="24"/>
        </w:rPr>
        <w:t xml:space="preserve"> восприятия произведений   мировой музыкальной культуры разных </w:t>
      </w:r>
      <w:r>
        <w:rPr>
          <w:rFonts w:ascii="Times New Roman" w:hAnsi="Times New Roman"/>
          <w:iCs/>
          <w:color w:val="000000"/>
          <w:sz w:val="24"/>
          <w:szCs w:val="24"/>
        </w:rPr>
        <w:t xml:space="preserve"> </w:t>
      </w:r>
      <w:r w:rsidRPr="00216831">
        <w:rPr>
          <w:rFonts w:ascii="Times New Roman" w:hAnsi="Times New Roman"/>
          <w:iCs/>
          <w:color w:val="000000"/>
          <w:sz w:val="24"/>
          <w:szCs w:val="24"/>
        </w:rPr>
        <w:t>эпох и стилей, а также  расширять  знания  детей   о народной  музык</w:t>
      </w:r>
      <w:r>
        <w:rPr>
          <w:rFonts w:ascii="Times New Roman" w:hAnsi="Times New Roman"/>
          <w:iCs/>
          <w:color w:val="000000"/>
          <w:sz w:val="24"/>
          <w:szCs w:val="24"/>
        </w:rPr>
        <w:t>е</w:t>
      </w:r>
    </w:p>
    <w:p w:rsidR="005E7EF8" w:rsidRPr="00216831" w:rsidRDefault="005E7EF8" w:rsidP="005E7EF8">
      <w:pPr>
        <w:shd w:val="clear" w:color="auto" w:fill="FFFFFF"/>
        <w:spacing w:after="0" w:line="240" w:lineRule="auto"/>
        <w:ind w:firstLine="737"/>
        <w:jc w:val="both"/>
        <w:textAlignment w:val="baseline"/>
        <w:rPr>
          <w:rFonts w:ascii="Times New Roman" w:hAnsi="Times New Roman"/>
          <w:iCs/>
          <w:color w:val="666666"/>
          <w:sz w:val="24"/>
          <w:szCs w:val="24"/>
        </w:rPr>
      </w:pPr>
      <w:r w:rsidRPr="00216831">
        <w:rPr>
          <w:rFonts w:ascii="Times New Roman" w:hAnsi="Times New Roman"/>
          <w:iCs/>
          <w:color w:val="000000"/>
          <w:sz w:val="24"/>
          <w:szCs w:val="24"/>
          <w:bdr w:val="none" w:sz="0" w:space="0" w:color="auto" w:frame="1"/>
        </w:rPr>
        <w:t>2.             </w:t>
      </w:r>
      <w:r w:rsidRPr="00216831">
        <w:rPr>
          <w:rFonts w:ascii="Times New Roman" w:hAnsi="Times New Roman"/>
          <w:iCs/>
          <w:color w:val="000000"/>
          <w:sz w:val="24"/>
          <w:szCs w:val="24"/>
        </w:rPr>
        <w:t> Вызывать проявления эмоциональной отзывчивости, развивать музыкальные способности, мышление (осознание эмоционального содержания музыки, музыкальной формы, жанра)</w:t>
      </w:r>
    </w:p>
    <w:p w:rsidR="005E7EF8" w:rsidRPr="00216831" w:rsidRDefault="005E7EF8" w:rsidP="005E7EF8">
      <w:pPr>
        <w:shd w:val="clear" w:color="auto" w:fill="FFFFFF"/>
        <w:spacing w:after="0" w:line="240" w:lineRule="auto"/>
        <w:ind w:firstLine="737"/>
        <w:jc w:val="both"/>
        <w:textAlignment w:val="baseline"/>
        <w:rPr>
          <w:rFonts w:ascii="Times New Roman" w:hAnsi="Times New Roman"/>
          <w:iCs/>
          <w:color w:val="666666"/>
          <w:sz w:val="24"/>
          <w:szCs w:val="24"/>
        </w:rPr>
      </w:pPr>
      <w:r w:rsidRPr="00216831">
        <w:rPr>
          <w:rFonts w:ascii="Times New Roman" w:hAnsi="Times New Roman"/>
          <w:iCs/>
          <w:color w:val="000000"/>
          <w:sz w:val="24"/>
          <w:szCs w:val="24"/>
          <w:bdr w:val="none" w:sz="0" w:space="0" w:color="auto" w:frame="1"/>
        </w:rPr>
        <w:t>3.             </w:t>
      </w:r>
      <w:r w:rsidRPr="00216831">
        <w:rPr>
          <w:rFonts w:ascii="Times New Roman" w:hAnsi="Times New Roman"/>
          <w:iCs/>
          <w:color w:val="000000"/>
          <w:sz w:val="24"/>
          <w:szCs w:val="24"/>
        </w:rPr>
        <w:t> Воспитывать эстетические чувства, тезаурус (сокровищницу впечатлений)</w:t>
      </w:r>
    </w:p>
    <w:p w:rsidR="005E7EF8" w:rsidRPr="00216831" w:rsidRDefault="005E7EF8" w:rsidP="005E7EF8">
      <w:pPr>
        <w:shd w:val="clear" w:color="auto" w:fill="FFFFFF"/>
        <w:spacing w:after="0" w:line="240" w:lineRule="auto"/>
        <w:ind w:firstLine="737"/>
        <w:jc w:val="both"/>
        <w:textAlignment w:val="baseline"/>
        <w:rPr>
          <w:rFonts w:ascii="Times New Roman" w:hAnsi="Times New Roman"/>
          <w:iCs/>
          <w:color w:val="666666"/>
          <w:sz w:val="24"/>
          <w:szCs w:val="24"/>
        </w:rPr>
      </w:pPr>
      <w:r w:rsidRPr="00216831">
        <w:rPr>
          <w:rFonts w:ascii="Times New Roman" w:hAnsi="Times New Roman"/>
          <w:iCs/>
          <w:color w:val="000000"/>
          <w:sz w:val="24"/>
          <w:szCs w:val="24"/>
          <w:bdr w:val="none" w:sz="0" w:space="0" w:color="auto" w:frame="1"/>
        </w:rPr>
        <w:t>4.             </w:t>
      </w:r>
      <w:r w:rsidRPr="00216831">
        <w:rPr>
          <w:rFonts w:ascii="Times New Roman" w:hAnsi="Times New Roman"/>
          <w:iCs/>
          <w:color w:val="000000"/>
          <w:sz w:val="24"/>
          <w:szCs w:val="24"/>
        </w:rPr>
        <w:t> Побуждать выражать свои музыкальные впечатления в исполнительской, творческой деятельности (в образном слове, рисунках, пластике, инсценировках)</w:t>
      </w:r>
    </w:p>
    <w:p w:rsidR="005E7EF8" w:rsidRPr="00216831" w:rsidRDefault="005E7EF8" w:rsidP="005E7EF8">
      <w:pPr>
        <w:shd w:val="clear" w:color="auto" w:fill="FFFFFF"/>
        <w:spacing w:after="0" w:line="240" w:lineRule="auto"/>
        <w:ind w:firstLine="737"/>
        <w:jc w:val="both"/>
        <w:textAlignment w:val="baseline"/>
        <w:rPr>
          <w:rFonts w:ascii="Times New Roman" w:hAnsi="Times New Roman"/>
          <w:iCs/>
          <w:color w:val="000000"/>
          <w:sz w:val="24"/>
          <w:szCs w:val="24"/>
        </w:rPr>
      </w:pPr>
      <w:r w:rsidRPr="00216831">
        <w:rPr>
          <w:rFonts w:ascii="Times New Roman" w:hAnsi="Times New Roman"/>
          <w:iCs/>
          <w:color w:val="000000"/>
          <w:sz w:val="24"/>
          <w:szCs w:val="24"/>
        </w:rPr>
        <w:t>Эти задачи едины для всех   возрастных групп</w:t>
      </w:r>
    </w:p>
    <w:p w:rsidR="005E7EF8" w:rsidRPr="00216831" w:rsidRDefault="005E7EF8" w:rsidP="005E7EF8">
      <w:pPr>
        <w:shd w:val="clear" w:color="auto" w:fill="FFFFFF"/>
        <w:ind w:firstLine="737"/>
        <w:jc w:val="both"/>
        <w:textAlignment w:val="baseline"/>
        <w:rPr>
          <w:rFonts w:ascii="Times New Roman" w:hAnsi="Times New Roman"/>
          <w:iCs/>
          <w:color w:val="000000"/>
          <w:sz w:val="24"/>
          <w:szCs w:val="24"/>
        </w:rPr>
      </w:pPr>
    </w:p>
    <w:p w:rsidR="005E7EF8" w:rsidRPr="00216831" w:rsidRDefault="005E7EF8" w:rsidP="005E7EF8">
      <w:pPr>
        <w:shd w:val="clear" w:color="auto" w:fill="FFFFFF"/>
        <w:jc w:val="both"/>
        <w:textAlignment w:val="baseline"/>
        <w:rPr>
          <w:rFonts w:ascii="Times New Roman" w:hAnsi="Times New Roman"/>
          <w:b/>
          <w:iCs/>
          <w:sz w:val="24"/>
          <w:szCs w:val="24"/>
          <w:u w:val="single"/>
        </w:rPr>
      </w:pPr>
      <w:r w:rsidRPr="00216831">
        <w:rPr>
          <w:rFonts w:ascii="Times New Roman" w:hAnsi="Times New Roman"/>
          <w:b/>
          <w:iCs/>
          <w:sz w:val="24"/>
          <w:szCs w:val="24"/>
          <w:u w:val="single"/>
        </w:rPr>
        <w:t xml:space="preserve"> Буренина А.И. «Ритмическая мозаика»  Программа по ритмической пластике для детей дошкольного и младшего школьного </w:t>
      </w:r>
      <w:proofErr w:type="spellStart"/>
      <w:r w:rsidRPr="00216831">
        <w:rPr>
          <w:rFonts w:ascii="Times New Roman" w:hAnsi="Times New Roman"/>
          <w:b/>
          <w:iCs/>
          <w:sz w:val="24"/>
          <w:szCs w:val="24"/>
          <w:u w:val="single"/>
        </w:rPr>
        <w:t>возраста</w:t>
      </w:r>
      <w:proofErr w:type="gramStart"/>
      <w:r w:rsidRPr="00216831">
        <w:rPr>
          <w:rFonts w:ascii="Times New Roman" w:hAnsi="Times New Roman"/>
          <w:b/>
          <w:iCs/>
          <w:sz w:val="24"/>
          <w:szCs w:val="24"/>
          <w:u w:val="single"/>
        </w:rPr>
        <w:t>.</w:t>
      </w:r>
      <w:r w:rsidRPr="00216831">
        <w:rPr>
          <w:rFonts w:ascii="Times New Roman" w:hAnsi="Times New Roman"/>
          <w:b/>
          <w:color w:val="372636"/>
          <w:sz w:val="24"/>
          <w:szCs w:val="24"/>
          <w:u w:val="single"/>
          <w:shd w:val="clear" w:color="auto" w:fill="FBFAF3"/>
        </w:rPr>
        <w:t>С</w:t>
      </w:r>
      <w:proofErr w:type="gramEnd"/>
      <w:r w:rsidRPr="00216831">
        <w:rPr>
          <w:rFonts w:ascii="Times New Roman" w:hAnsi="Times New Roman"/>
          <w:b/>
          <w:color w:val="372636"/>
          <w:sz w:val="24"/>
          <w:szCs w:val="24"/>
          <w:u w:val="single"/>
          <w:shd w:val="clear" w:color="auto" w:fill="FBFAF3"/>
        </w:rPr>
        <w:t>Пб</w:t>
      </w:r>
      <w:proofErr w:type="spellEnd"/>
      <w:r w:rsidRPr="00216831">
        <w:rPr>
          <w:rFonts w:ascii="Times New Roman" w:hAnsi="Times New Roman"/>
          <w:b/>
          <w:color w:val="372636"/>
          <w:sz w:val="24"/>
          <w:szCs w:val="24"/>
          <w:u w:val="single"/>
          <w:shd w:val="clear" w:color="auto" w:fill="FBFAF3"/>
        </w:rPr>
        <w:t>.,  ЛОИРО,</w:t>
      </w:r>
      <w:r w:rsidRPr="00216831">
        <w:rPr>
          <w:rFonts w:ascii="Times New Roman" w:hAnsi="Times New Roman"/>
          <w:b/>
          <w:color w:val="372636"/>
          <w:sz w:val="24"/>
          <w:szCs w:val="24"/>
          <w:u w:val="single"/>
        </w:rPr>
        <w:t xml:space="preserve"> </w:t>
      </w:r>
      <w:r w:rsidRPr="00216831">
        <w:rPr>
          <w:rFonts w:ascii="Times New Roman" w:hAnsi="Times New Roman"/>
          <w:b/>
          <w:color w:val="372636"/>
          <w:sz w:val="24"/>
          <w:szCs w:val="24"/>
          <w:u w:val="single"/>
          <w:shd w:val="clear" w:color="auto" w:fill="FBFAF3"/>
        </w:rPr>
        <w:t>2000.</w:t>
      </w:r>
    </w:p>
    <w:p w:rsidR="005E7EF8" w:rsidRPr="00216831" w:rsidRDefault="005E7EF8" w:rsidP="005E7EF8">
      <w:pPr>
        <w:shd w:val="clear" w:color="auto" w:fill="FFFFFF"/>
        <w:jc w:val="both"/>
        <w:textAlignment w:val="baseline"/>
        <w:rPr>
          <w:rFonts w:ascii="Times New Roman" w:hAnsi="Times New Roman"/>
          <w:iCs/>
          <w:sz w:val="24"/>
          <w:szCs w:val="24"/>
          <w:u w:val="single"/>
        </w:rPr>
      </w:pPr>
      <w:r w:rsidRPr="00216831">
        <w:rPr>
          <w:rFonts w:ascii="Times New Roman" w:hAnsi="Times New Roman"/>
          <w:b/>
          <w:color w:val="000000"/>
          <w:sz w:val="24"/>
          <w:szCs w:val="24"/>
        </w:rPr>
        <w:t>Цель программы</w:t>
      </w:r>
      <w:r w:rsidRPr="00216831">
        <w:rPr>
          <w:rFonts w:ascii="Times New Roman" w:hAnsi="Times New Roman"/>
          <w:color w:val="000000"/>
          <w:sz w:val="24"/>
          <w:szCs w:val="24"/>
        </w:rPr>
        <w:t xml:space="preserve"> —</w:t>
      </w:r>
      <w:r w:rsidRPr="00216831">
        <w:rPr>
          <w:rStyle w:val="apple-converted-space"/>
          <w:rFonts w:ascii="Times New Roman" w:hAnsi="Times New Roman"/>
          <w:color w:val="000000"/>
          <w:sz w:val="24"/>
          <w:szCs w:val="24"/>
        </w:rPr>
        <w:t> </w:t>
      </w:r>
      <w:r w:rsidRPr="00216831">
        <w:rPr>
          <w:rFonts w:ascii="Times New Roman" w:hAnsi="Times New Roman"/>
          <w:bCs/>
          <w:color w:val="000000"/>
          <w:sz w:val="24"/>
          <w:szCs w:val="24"/>
        </w:rPr>
        <w:t>развитие ребенка, формирование</w:t>
      </w:r>
      <w:r w:rsidRPr="00216831">
        <w:rPr>
          <w:rStyle w:val="apple-converted-space"/>
          <w:rFonts w:ascii="Times New Roman" w:hAnsi="Times New Roman"/>
          <w:bCs/>
          <w:color w:val="000000"/>
          <w:sz w:val="24"/>
          <w:szCs w:val="24"/>
        </w:rPr>
        <w:t> </w:t>
      </w:r>
      <w:r w:rsidRPr="00216831">
        <w:rPr>
          <w:rFonts w:ascii="Times New Roman" w:hAnsi="Times New Roman"/>
          <w:bCs/>
          <w:color w:val="000000"/>
          <w:sz w:val="24"/>
          <w:szCs w:val="24"/>
        </w:rPr>
        <w:t xml:space="preserve">средствами музыки и </w:t>
      </w:r>
      <w:proofErr w:type="gramStart"/>
      <w:r w:rsidRPr="00216831">
        <w:rPr>
          <w:rFonts w:ascii="Times New Roman" w:hAnsi="Times New Roman"/>
          <w:bCs/>
          <w:color w:val="000000"/>
          <w:sz w:val="24"/>
          <w:szCs w:val="24"/>
        </w:rPr>
        <w:t>ритмических движений</w:t>
      </w:r>
      <w:proofErr w:type="gramEnd"/>
      <w:r w:rsidRPr="00216831">
        <w:rPr>
          <w:rFonts w:ascii="Times New Roman" w:hAnsi="Times New Roman"/>
          <w:bCs/>
          <w:color w:val="000000"/>
          <w:sz w:val="24"/>
          <w:szCs w:val="24"/>
        </w:rPr>
        <w:t xml:space="preserve"> разнообразных умений, способностей,</w:t>
      </w:r>
      <w:r w:rsidRPr="00216831">
        <w:rPr>
          <w:rStyle w:val="apple-converted-space"/>
          <w:rFonts w:ascii="Times New Roman" w:hAnsi="Times New Roman"/>
          <w:bCs/>
          <w:color w:val="000000"/>
          <w:sz w:val="24"/>
          <w:szCs w:val="24"/>
        </w:rPr>
        <w:t> </w:t>
      </w:r>
      <w:r w:rsidRPr="00216831">
        <w:rPr>
          <w:rFonts w:ascii="Times New Roman" w:hAnsi="Times New Roman"/>
          <w:bCs/>
          <w:color w:val="000000"/>
          <w:sz w:val="24"/>
          <w:szCs w:val="24"/>
        </w:rPr>
        <w:t>качеств личности.</w:t>
      </w:r>
      <w:r w:rsidRPr="00216831">
        <w:rPr>
          <w:rStyle w:val="apple-converted-space"/>
          <w:rFonts w:ascii="Times New Roman" w:hAnsi="Times New Roman"/>
          <w:bCs/>
          <w:color w:val="000000"/>
          <w:sz w:val="24"/>
          <w:szCs w:val="24"/>
        </w:rPr>
        <w:t> </w:t>
      </w:r>
    </w:p>
    <w:p w:rsidR="005E7EF8" w:rsidRPr="00216831" w:rsidRDefault="005E7EF8" w:rsidP="005E7EF8">
      <w:pPr>
        <w:pStyle w:val="ac"/>
        <w:spacing w:before="0" w:after="0"/>
        <w:rPr>
          <w:b/>
          <w:color w:val="000000"/>
          <w:lang w:val="ru-RU"/>
        </w:rPr>
      </w:pPr>
    </w:p>
    <w:p w:rsidR="005E7EF8" w:rsidRPr="00216831" w:rsidRDefault="005E7EF8" w:rsidP="005E7EF8">
      <w:pPr>
        <w:pStyle w:val="ac"/>
        <w:spacing w:before="0" w:after="0"/>
        <w:rPr>
          <w:b/>
          <w:color w:val="000000"/>
        </w:rPr>
      </w:pPr>
      <w:proofErr w:type="spellStart"/>
      <w:r w:rsidRPr="00216831">
        <w:rPr>
          <w:b/>
          <w:color w:val="000000"/>
        </w:rPr>
        <w:t>Задачи</w:t>
      </w:r>
      <w:proofErr w:type="spellEnd"/>
    </w:p>
    <w:p w:rsidR="005E7EF8" w:rsidRPr="00216831" w:rsidRDefault="005E7EF8" w:rsidP="005E7EF8">
      <w:pPr>
        <w:pStyle w:val="ac"/>
        <w:spacing w:before="0" w:after="0"/>
        <w:rPr>
          <w:color w:val="000000"/>
        </w:rPr>
      </w:pPr>
      <w:r w:rsidRPr="00216831">
        <w:rPr>
          <w:color w:val="000000"/>
        </w:rPr>
        <w:t xml:space="preserve">I. </w:t>
      </w:r>
      <w:proofErr w:type="spellStart"/>
      <w:r w:rsidRPr="00216831">
        <w:rPr>
          <w:color w:val="000000"/>
        </w:rPr>
        <w:t>Развитие</w:t>
      </w:r>
      <w:proofErr w:type="spellEnd"/>
      <w:r w:rsidRPr="00216831">
        <w:rPr>
          <w:color w:val="000000"/>
        </w:rPr>
        <w:t xml:space="preserve"> </w:t>
      </w:r>
      <w:proofErr w:type="spellStart"/>
      <w:r w:rsidRPr="00216831">
        <w:rPr>
          <w:color w:val="000000"/>
        </w:rPr>
        <w:t>музыкальности</w:t>
      </w:r>
      <w:proofErr w:type="spellEnd"/>
      <w:r w:rsidRPr="00216831">
        <w:rPr>
          <w:color w:val="000000"/>
        </w:rPr>
        <w:t>:</w:t>
      </w:r>
    </w:p>
    <w:p w:rsidR="005E7EF8" w:rsidRPr="00216831" w:rsidRDefault="005E7EF8" w:rsidP="005E7EF8">
      <w:pPr>
        <w:pStyle w:val="ac"/>
        <w:widowControl/>
        <w:numPr>
          <w:ilvl w:val="0"/>
          <w:numId w:val="47"/>
        </w:numPr>
        <w:suppressAutoHyphens w:val="0"/>
        <w:spacing w:before="0" w:after="0" w:line="240" w:lineRule="auto"/>
        <w:rPr>
          <w:color w:val="000000"/>
          <w:lang w:val="ru-RU"/>
        </w:rPr>
      </w:pPr>
      <w:r w:rsidRPr="00216831">
        <w:rPr>
          <w:color w:val="000000"/>
          <w:lang w:val="ru-RU"/>
        </w:rPr>
        <w:t>развитие способности воспринимать музыку, то есть чувствовать ее на</w:t>
      </w:r>
      <w:r w:rsidRPr="00216831">
        <w:rPr>
          <w:color w:val="000000"/>
          <w:lang w:val="ru-RU"/>
        </w:rPr>
        <w:softHyphen/>
        <w:t>строение и характер, понимать ее содержание;</w:t>
      </w:r>
    </w:p>
    <w:p w:rsidR="005E7EF8" w:rsidRPr="00216831" w:rsidRDefault="005E7EF8" w:rsidP="005E7EF8">
      <w:pPr>
        <w:pStyle w:val="ac"/>
        <w:widowControl/>
        <w:numPr>
          <w:ilvl w:val="0"/>
          <w:numId w:val="47"/>
        </w:numPr>
        <w:suppressAutoHyphens w:val="0"/>
        <w:spacing w:before="0" w:after="0" w:line="240" w:lineRule="auto"/>
        <w:rPr>
          <w:color w:val="000000"/>
          <w:lang w:val="ru-RU"/>
        </w:rPr>
      </w:pPr>
      <w:r w:rsidRPr="00216831">
        <w:rPr>
          <w:color w:val="000000"/>
          <w:lang w:val="ru-RU"/>
        </w:rPr>
        <w:t>развитие специальных музыкальных способностей: музыкального слуха (мелодического, гармонического, тембрового), чувства ритма;</w:t>
      </w:r>
    </w:p>
    <w:p w:rsidR="005E7EF8" w:rsidRPr="00216831" w:rsidRDefault="005E7EF8" w:rsidP="005E7EF8">
      <w:pPr>
        <w:pStyle w:val="ac"/>
        <w:widowControl/>
        <w:numPr>
          <w:ilvl w:val="0"/>
          <w:numId w:val="47"/>
        </w:numPr>
        <w:suppressAutoHyphens w:val="0"/>
        <w:spacing w:before="0" w:after="0" w:line="240" w:lineRule="auto"/>
        <w:rPr>
          <w:color w:val="000000"/>
          <w:lang w:val="ru-RU"/>
        </w:rPr>
      </w:pPr>
      <w:r w:rsidRPr="00216831">
        <w:rPr>
          <w:color w:val="000000"/>
          <w:lang w:val="ru-RU"/>
        </w:rPr>
        <w:t>развитие музыкального кругозора и познавательного интереса к искусству звуков;</w:t>
      </w:r>
    </w:p>
    <w:p w:rsidR="005E7EF8" w:rsidRPr="00216831" w:rsidRDefault="005E7EF8" w:rsidP="005E7EF8">
      <w:pPr>
        <w:pStyle w:val="ac"/>
        <w:widowControl/>
        <w:numPr>
          <w:ilvl w:val="0"/>
          <w:numId w:val="47"/>
        </w:numPr>
        <w:suppressAutoHyphens w:val="0"/>
        <w:spacing w:before="0" w:after="0" w:line="240" w:lineRule="auto"/>
        <w:rPr>
          <w:color w:val="000000"/>
        </w:rPr>
      </w:pPr>
      <w:proofErr w:type="spellStart"/>
      <w:proofErr w:type="gramStart"/>
      <w:r w:rsidRPr="00216831">
        <w:rPr>
          <w:color w:val="000000"/>
        </w:rPr>
        <w:t>развитие</w:t>
      </w:r>
      <w:proofErr w:type="spellEnd"/>
      <w:r w:rsidRPr="00216831">
        <w:rPr>
          <w:color w:val="000000"/>
        </w:rPr>
        <w:t xml:space="preserve"> </w:t>
      </w:r>
      <w:r>
        <w:rPr>
          <w:color w:val="000000"/>
          <w:lang w:val="ru-RU"/>
        </w:rPr>
        <w:t xml:space="preserve"> </w:t>
      </w:r>
      <w:proofErr w:type="spellStart"/>
      <w:r w:rsidRPr="00216831">
        <w:rPr>
          <w:color w:val="000000"/>
        </w:rPr>
        <w:t>музыкальной</w:t>
      </w:r>
      <w:proofErr w:type="spellEnd"/>
      <w:proofErr w:type="gramEnd"/>
      <w:r>
        <w:rPr>
          <w:color w:val="000000"/>
          <w:lang w:val="ru-RU"/>
        </w:rPr>
        <w:t xml:space="preserve"> </w:t>
      </w:r>
      <w:r w:rsidRPr="00216831">
        <w:rPr>
          <w:color w:val="000000"/>
        </w:rPr>
        <w:t xml:space="preserve"> </w:t>
      </w:r>
      <w:proofErr w:type="spellStart"/>
      <w:r w:rsidRPr="00216831">
        <w:rPr>
          <w:color w:val="000000"/>
        </w:rPr>
        <w:t>памяти</w:t>
      </w:r>
      <w:proofErr w:type="spellEnd"/>
      <w:r w:rsidRPr="00216831">
        <w:rPr>
          <w:color w:val="000000"/>
        </w:rPr>
        <w:t>.</w:t>
      </w:r>
    </w:p>
    <w:p w:rsidR="005E7EF8" w:rsidRPr="00216831" w:rsidRDefault="005E7EF8" w:rsidP="005E7EF8">
      <w:pPr>
        <w:pStyle w:val="ac"/>
        <w:spacing w:before="0" w:after="0"/>
        <w:rPr>
          <w:color w:val="000000"/>
          <w:lang w:val="ru-RU"/>
        </w:rPr>
      </w:pPr>
      <w:r w:rsidRPr="00216831">
        <w:rPr>
          <w:color w:val="000000"/>
        </w:rPr>
        <w:t>II</w:t>
      </w:r>
      <w:r w:rsidRPr="00216831">
        <w:rPr>
          <w:color w:val="000000"/>
          <w:lang w:val="ru-RU"/>
        </w:rPr>
        <w:t>. Развитие двигательных качеств и умений:</w:t>
      </w:r>
    </w:p>
    <w:p w:rsidR="005E7EF8" w:rsidRPr="00216831" w:rsidRDefault="005E7EF8" w:rsidP="005E7EF8">
      <w:pPr>
        <w:pStyle w:val="ac"/>
        <w:widowControl/>
        <w:numPr>
          <w:ilvl w:val="0"/>
          <w:numId w:val="48"/>
        </w:numPr>
        <w:suppressAutoHyphens w:val="0"/>
        <w:spacing w:before="0" w:after="0" w:line="240" w:lineRule="auto"/>
        <w:rPr>
          <w:color w:val="000000"/>
          <w:lang w:val="ru-RU"/>
        </w:rPr>
      </w:pPr>
      <w:r w:rsidRPr="00216831">
        <w:rPr>
          <w:color w:val="000000"/>
          <w:lang w:val="ru-RU"/>
        </w:rPr>
        <w:t>развитие ловкости, точности, координации движений;</w:t>
      </w:r>
    </w:p>
    <w:p w:rsidR="005E7EF8" w:rsidRPr="00216831" w:rsidRDefault="005E7EF8" w:rsidP="005E7EF8">
      <w:pPr>
        <w:pStyle w:val="ac"/>
        <w:widowControl/>
        <w:numPr>
          <w:ilvl w:val="0"/>
          <w:numId w:val="48"/>
        </w:numPr>
        <w:suppressAutoHyphens w:val="0"/>
        <w:spacing w:before="0" w:after="0" w:line="240" w:lineRule="auto"/>
        <w:rPr>
          <w:color w:val="000000"/>
        </w:rPr>
      </w:pPr>
      <w:proofErr w:type="spellStart"/>
      <w:r w:rsidRPr="00216831">
        <w:rPr>
          <w:color w:val="000000"/>
        </w:rPr>
        <w:t>развитие</w:t>
      </w:r>
      <w:proofErr w:type="spellEnd"/>
      <w:r w:rsidRPr="00216831">
        <w:rPr>
          <w:color w:val="000000"/>
        </w:rPr>
        <w:t xml:space="preserve"> </w:t>
      </w:r>
      <w:proofErr w:type="spellStart"/>
      <w:r w:rsidRPr="00216831">
        <w:rPr>
          <w:color w:val="000000"/>
        </w:rPr>
        <w:t>гибкости</w:t>
      </w:r>
      <w:proofErr w:type="spellEnd"/>
      <w:r w:rsidRPr="00216831">
        <w:rPr>
          <w:color w:val="000000"/>
        </w:rPr>
        <w:t xml:space="preserve"> и </w:t>
      </w:r>
      <w:proofErr w:type="spellStart"/>
      <w:r w:rsidRPr="00216831">
        <w:rPr>
          <w:color w:val="000000"/>
        </w:rPr>
        <w:t>пластичности</w:t>
      </w:r>
      <w:proofErr w:type="spellEnd"/>
      <w:r w:rsidRPr="00216831">
        <w:rPr>
          <w:color w:val="000000"/>
        </w:rPr>
        <w:t>;</w:t>
      </w:r>
    </w:p>
    <w:p w:rsidR="005E7EF8" w:rsidRPr="00216831" w:rsidRDefault="005E7EF8" w:rsidP="005E7EF8">
      <w:pPr>
        <w:pStyle w:val="ac"/>
        <w:widowControl/>
        <w:numPr>
          <w:ilvl w:val="0"/>
          <w:numId w:val="48"/>
        </w:numPr>
        <w:suppressAutoHyphens w:val="0"/>
        <w:spacing w:before="0" w:after="0" w:line="240" w:lineRule="auto"/>
        <w:rPr>
          <w:color w:val="000000"/>
        </w:rPr>
      </w:pPr>
      <w:proofErr w:type="spellStart"/>
      <w:r w:rsidRPr="00216831">
        <w:rPr>
          <w:color w:val="000000"/>
        </w:rPr>
        <w:t>воспитание</w:t>
      </w:r>
      <w:proofErr w:type="spellEnd"/>
      <w:r w:rsidRPr="00216831">
        <w:rPr>
          <w:color w:val="000000"/>
        </w:rPr>
        <w:t xml:space="preserve"> </w:t>
      </w:r>
      <w:proofErr w:type="spellStart"/>
      <w:r w:rsidRPr="00216831">
        <w:rPr>
          <w:color w:val="000000"/>
        </w:rPr>
        <w:t>выносливости</w:t>
      </w:r>
      <w:proofErr w:type="spellEnd"/>
      <w:r w:rsidRPr="00216831">
        <w:rPr>
          <w:color w:val="000000"/>
        </w:rPr>
        <w:t xml:space="preserve">, </w:t>
      </w:r>
      <w:proofErr w:type="spellStart"/>
      <w:r w:rsidRPr="00216831">
        <w:rPr>
          <w:color w:val="000000"/>
        </w:rPr>
        <w:t>развитие</w:t>
      </w:r>
      <w:proofErr w:type="spellEnd"/>
      <w:r w:rsidRPr="00216831">
        <w:rPr>
          <w:color w:val="000000"/>
        </w:rPr>
        <w:t xml:space="preserve"> </w:t>
      </w:r>
      <w:proofErr w:type="spellStart"/>
      <w:r w:rsidRPr="00216831">
        <w:rPr>
          <w:color w:val="000000"/>
        </w:rPr>
        <w:t>силы</w:t>
      </w:r>
      <w:proofErr w:type="spellEnd"/>
      <w:r w:rsidRPr="00216831">
        <w:rPr>
          <w:color w:val="000000"/>
        </w:rPr>
        <w:t>;</w:t>
      </w:r>
    </w:p>
    <w:p w:rsidR="005E7EF8" w:rsidRPr="00216831" w:rsidRDefault="005E7EF8" w:rsidP="005E7EF8">
      <w:pPr>
        <w:pStyle w:val="ac"/>
        <w:widowControl/>
        <w:numPr>
          <w:ilvl w:val="0"/>
          <w:numId w:val="48"/>
        </w:numPr>
        <w:suppressAutoHyphens w:val="0"/>
        <w:spacing w:before="0" w:after="0" w:line="240" w:lineRule="auto"/>
        <w:rPr>
          <w:color w:val="000000"/>
          <w:lang w:val="ru-RU"/>
        </w:rPr>
      </w:pPr>
      <w:r w:rsidRPr="00216831">
        <w:rPr>
          <w:color w:val="000000"/>
          <w:lang w:val="ru-RU"/>
        </w:rPr>
        <w:t>формирование правильной осанки, красивой походки;</w:t>
      </w:r>
    </w:p>
    <w:p w:rsidR="005E7EF8" w:rsidRPr="00216831" w:rsidRDefault="005E7EF8" w:rsidP="005E7EF8">
      <w:pPr>
        <w:pStyle w:val="ac"/>
        <w:widowControl/>
        <w:numPr>
          <w:ilvl w:val="0"/>
          <w:numId w:val="48"/>
        </w:numPr>
        <w:suppressAutoHyphens w:val="0"/>
        <w:spacing w:before="0" w:after="0" w:line="240" w:lineRule="auto"/>
        <w:rPr>
          <w:color w:val="000000"/>
          <w:lang w:val="ru-RU"/>
        </w:rPr>
      </w:pPr>
      <w:r w:rsidRPr="00216831">
        <w:rPr>
          <w:color w:val="000000"/>
          <w:lang w:val="ru-RU"/>
        </w:rPr>
        <w:t>развитие умения ориентироваться в пространстве;</w:t>
      </w:r>
    </w:p>
    <w:p w:rsidR="005E7EF8" w:rsidRPr="00216831" w:rsidRDefault="005E7EF8" w:rsidP="005E7EF8">
      <w:pPr>
        <w:pStyle w:val="ac"/>
        <w:widowControl/>
        <w:numPr>
          <w:ilvl w:val="0"/>
          <w:numId w:val="48"/>
        </w:numPr>
        <w:suppressAutoHyphens w:val="0"/>
        <w:spacing w:before="0" w:after="0" w:line="240" w:lineRule="auto"/>
        <w:rPr>
          <w:color w:val="000000"/>
          <w:lang w:val="ru-RU"/>
        </w:rPr>
      </w:pPr>
      <w:r w:rsidRPr="00216831">
        <w:rPr>
          <w:color w:val="000000"/>
          <w:lang w:val="ru-RU"/>
        </w:rPr>
        <w:t>обогащение двигательного опыта разнообразными видами движений.</w:t>
      </w:r>
    </w:p>
    <w:p w:rsidR="005E7EF8" w:rsidRPr="00216831" w:rsidRDefault="005E7EF8" w:rsidP="005E7EF8">
      <w:pPr>
        <w:pStyle w:val="ac"/>
        <w:spacing w:before="0" w:after="0"/>
        <w:rPr>
          <w:color w:val="000000"/>
          <w:lang w:val="ru-RU"/>
        </w:rPr>
      </w:pPr>
      <w:r w:rsidRPr="00216831">
        <w:rPr>
          <w:color w:val="000000"/>
        </w:rPr>
        <w:t>III</w:t>
      </w:r>
      <w:r w:rsidRPr="00216831">
        <w:rPr>
          <w:color w:val="000000"/>
          <w:lang w:val="ru-RU"/>
        </w:rPr>
        <w:t>. Развитие творческих способностей, потребности самовыражения в движении под музыку:</w:t>
      </w:r>
    </w:p>
    <w:p w:rsidR="005E7EF8" w:rsidRPr="00216831" w:rsidRDefault="005E7EF8" w:rsidP="005E7EF8">
      <w:pPr>
        <w:pStyle w:val="ac"/>
        <w:widowControl/>
        <w:numPr>
          <w:ilvl w:val="0"/>
          <w:numId w:val="49"/>
        </w:numPr>
        <w:suppressAutoHyphens w:val="0"/>
        <w:spacing w:before="0" w:after="0" w:line="240" w:lineRule="auto"/>
        <w:rPr>
          <w:color w:val="000000"/>
          <w:lang w:val="ru-RU"/>
        </w:rPr>
      </w:pPr>
      <w:r w:rsidRPr="00216831">
        <w:rPr>
          <w:color w:val="000000"/>
          <w:lang w:val="ru-RU"/>
        </w:rPr>
        <w:t>развитие творческого воображения и фантазии;</w:t>
      </w:r>
    </w:p>
    <w:p w:rsidR="005E7EF8" w:rsidRPr="00216831" w:rsidRDefault="005E7EF8" w:rsidP="005E7EF8">
      <w:pPr>
        <w:pStyle w:val="ac"/>
        <w:widowControl/>
        <w:numPr>
          <w:ilvl w:val="0"/>
          <w:numId w:val="49"/>
        </w:numPr>
        <w:suppressAutoHyphens w:val="0"/>
        <w:spacing w:before="0" w:after="0" w:line="240" w:lineRule="auto"/>
        <w:rPr>
          <w:color w:val="000000"/>
          <w:lang w:val="ru-RU"/>
        </w:rPr>
      </w:pPr>
      <w:r w:rsidRPr="00216831">
        <w:rPr>
          <w:color w:val="000000"/>
          <w:lang w:val="ru-RU"/>
        </w:rPr>
        <w:lastRenderedPageBreak/>
        <w:t>развитие способности к импровизации: в движении, в изобразительной деятельности, в слове.</w:t>
      </w:r>
    </w:p>
    <w:p w:rsidR="005E7EF8" w:rsidRPr="00216831" w:rsidRDefault="005E7EF8" w:rsidP="005E7EF8">
      <w:pPr>
        <w:pStyle w:val="ac"/>
        <w:spacing w:before="0" w:after="0"/>
        <w:rPr>
          <w:color w:val="000000"/>
          <w:lang w:val="ru-RU"/>
        </w:rPr>
      </w:pPr>
      <w:r w:rsidRPr="00216831">
        <w:rPr>
          <w:color w:val="000000"/>
        </w:rPr>
        <w:t>IV</w:t>
      </w:r>
      <w:r w:rsidRPr="00216831">
        <w:rPr>
          <w:color w:val="000000"/>
          <w:lang w:val="ru-RU"/>
        </w:rPr>
        <w:t>. Развитие и тренировка психических процессов:</w:t>
      </w:r>
    </w:p>
    <w:p w:rsidR="005E7EF8" w:rsidRPr="00216831" w:rsidRDefault="005E7EF8" w:rsidP="005E7EF8">
      <w:pPr>
        <w:pStyle w:val="ac"/>
        <w:widowControl/>
        <w:numPr>
          <w:ilvl w:val="0"/>
          <w:numId w:val="50"/>
        </w:numPr>
        <w:suppressAutoHyphens w:val="0"/>
        <w:spacing w:before="0" w:after="0" w:line="240" w:lineRule="auto"/>
        <w:rPr>
          <w:color w:val="000000"/>
          <w:lang w:val="ru-RU"/>
        </w:rPr>
      </w:pPr>
      <w:r w:rsidRPr="00216831">
        <w:rPr>
          <w:color w:val="000000"/>
          <w:lang w:val="ru-RU"/>
        </w:rPr>
        <w:t>развитие эмоциональной сферы и умения выражать эмоции в мимике и пантомимике;</w:t>
      </w:r>
    </w:p>
    <w:p w:rsidR="005E7EF8" w:rsidRPr="00216831" w:rsidRDefault="005E7EF8" w:rsidP="005E7EF8">
      <w:pPr>
        <w:pStyle w:val="ac"/>
        <w:widowControl/>
        <w:numPr>
          <w:ilvl w:val="0"/>
          <w:numId w:val="50"/>
        </w:numPr>
        <w:suppressAutoHyphens w:val="0"/>
        <w:spacing w:before="0" w:after="0" w:line="240" w:lineRule="auto"/>
        <w:rPr>
          <w:color w:val="000000"/>
          <w:lang w:val="ru-RU"/>
        </w:rPr>
      </w:pPr>
      <w:r w:rsidRPr="00216831">
        <w:rPr>
          <w:color w:val="000000"/>
          <w:lang w:val="ru-RU"/>
        </w:rPr>
        <w:t>тренировка подвижности (лабильности) нервных процессов;</w:t>
      </w:r>
    </w:p>
    <w:p w:rsidR="005E7EF8" w:rsidRPr="00216831" w:rsidRDefault="005E7EF8" w:rsidP="005E7EF8">
      <w:pPr>
        <w:pStyle w:val="ac"/>
        <w:widowControl/>
        <w:numPr>
          <w:ilvl w:val="0"/>
          <w:numId w:val="50"/>
        </w:numPr>
        <w:suppressAutoHyphens w:val="0"/>
        <w:spacing w:before="0" w:after="0" w:line="240" w:lineRule="auto"/>
        <w:rPr>
          <w:color w:val="000000"/>
          <w:lang w:val="ru-RU"/>
        </w:rPr>
      </w:pPr>
      <w:r w:rsidRPr="00216831">
        <w:rPr>
          <w:color w:val="000000"/>
          <w:lang w:val="ru-RU"/>
        </w:rPr>
        <w:t>развитие восприятия, внимания, воли, памяти, мышления.</w:t>
      </w:r>
    </w:p>
    <w:p w:rsidR="005E7EF8" w:rsidRPr="00216831" w:rsidRDefault="005E7EF8" w:rsidP="005E7EF8">
      <w:pPr>
        <w:pStyle w:val="ac"/>
        <w:spacing w:before="0" w:after="0"/>
        <w:rPr>
          <w:color w:val="000000"/>
          <w:lang w:val="ru-RU"/>
        </w:rPr>
      </w:pPr>
      <w:r w:rsidRPr="00216831">
        <w:rPr>
          <w:color w:val="000000"/>
        </w:rPr>
        <w:t>V</w:t>
      </w:r>
      <w:r w:rsidRPr="00216831">
        <w:rPr>
          <w:color w:val="000000"/>
          <w:lang w:val="ru-RU"/>
        </w:rPr>
        <w:t>. Развитие нравственно-коммуникативных качеств личности:</w:t>
      </w:r>
    </w:p>
    <w:p w:rsidR="005E7EF8" w:rsidRPr="00216831" w:rsidRDefault="005E7EF8" w:rsidP="005E7EF8">
      <w:pPr>
        <w:pStyle w:val="ac"/>
        <w:widowControl/>
        <w:numPr>
          <w:ilvl w:val="0"/>
          <w:numId w:val="51"/>
        </w:numPr>
        <w:suppressAutoHyphens w:val="0"/>
        <w:spacing w:before="0" w:after="0" w:line="240" w:lineRule="auto"/>
        <w:rPr>
          <w:color w:val="000000"/>
          <w:lang w:val="ru-RU"/>
        </w:rPr>
      </w:pPr>
      <w:r w:rsidRPr="00216831">
        <w:rPr>
          <w:color w:val="000000"/>
          <w:lang w:val="ru-RU"/>
        </w:rPr>
        <w:t>воспитание умения сопереживать другим людям и животным;</w:t>
      </w:r>
    </w:p>
    <w:p w:rsidR="005E7EF8" w:rsidRPr="00216831" w:rsidRDefault="005E7EF8" w:rsidP="005E7EF8">
      <w:pPr>
        <w:pStyle w:val="ac"/>
        <w:widowControl/>
        <w:numPr>
          <w:ilvl w:val="0"/>
          <w:numId w:val="51"/>
        </w:numPr>
        <w:suppressAutoHyphens w:val="0"/>
        <w:spacing w:before="0" w:after="0" w:line="240" w:lineRule="auto"/>
        <w:rPr>
          <w:color w:val="000000"/>
          <w:lang w:val="ru-RU"/>
        </w:rPr>
      </w:pPr>
      <w:r w:rsidRPr="00216831">
        <w:rPr>
          <w:color w:val="000000"/>
          <w:lang w:val="ru-RU"/>
        </w:rPr>
        <w:t>воспитание умения вести себя в группе во время движения, формирова</w:t>
      </w:r>
      <w:r w:rsidRPr="00216831">
        <w:rPr>
          <w:color w:val="000000"/>
          <w:lang w:val="ru-RU"/>
        </w:rPr>
        <w:softHyphen/>
        <w:t>ние чувства такта и культурных привычек в процессе группового общения с детьми и взрослыми.</w:t>
      </w:r>
    </w:p>
    <w:p w:rsidR="005E7EF8" w:rsidRPr="00216831" w:rsidRDefault="005E7EF8" w:rsidP="005E7EF8">
      <w:pPr>
        <w:shd w:val="clear" w:color="auto" w:fill="FFFFFF"/>
        <w:jc w:val="both"/>
        <w:textAlignment w:val="baseline"/>
        <w:rPr>
          <w:rFonts w:ascii="Times New Roman" w:hAnsi="Times New Roman"/>
          <w:b/>
          <w:bCs/>
          <w:color w:val="000000"/>
          <w:sz w:val="24"/>
          <w:szCs w:val="24"/>
          <w:u w:val="single"/>
          <w:shd w:val="clear" w:color="auto" w:fill="FFFFFF"/>
        </w:rPr>
      </w:pPr>
      <w:r w:rsidRPr="00216831">
        <w:rPr>
          <w:rFonts w:ascii="Times New Roman" w:hAnsi="Times New Roman"/>
          <w:b/>
          <w:iCs/>
          <w:sz w:val="24"/>
          <w:szCs w:val="24"/>
          <w:u w:val="single"/>
        </w:rPr>
        <w:t>Буренина А.И.  «Топ – хлоп, малыши»</w:t>
      </w:r>
      <w:r w:rsidRPr="00216831">
        <w:rPr>
          <w:rFonts w:ascii="Times New Roman" w:hAnsi="Times New Roman"/>
          <w:b/>
          <w:bCs/>
          <w:color w:val="000000"/>
          <w:sz w:val="24"/>
          <w:szCs w:val="24"/>
          <w:u w:val="single"/>
          <w:shd w:val="clear" w:color="auto" w:fill="FFFFFF"/>
        </w:rPr>
        <w:t xml:space="preserve">  Программа по музыкально-ритмическому воспитанию детей 2-3 лет </w:t>
      </w:r>
      <w:proofErr w:type="gramStart"/>
      <w:r w:rsidRPr="00216831">
        <w:rPr>
          <w:rFonts w:ascii="Times New Roman" w:hAnsi="Times New Roman"/>
          <w:b/>
          <w:bCs/>
          <w:color w:val="000000"/>
          <w:sz w:val="24"/>
          <w:szCs w:val="24"/>
          <w:u w:val="single"/>
          <w:shd w:val="clear" w:color="auto" w:fill="FFFFFF"/>
        </w:rPr>
        <w:t>СП-б</w:t>
      </w:r>
      <w:proofErr w:type="gramEnd"/>
      <w:r w:rsidRPr="00216831">
        <w:rPr>
          <w:rFonts w:ascii="Times New Roman" w:hAnsi="Times New Roman"/>
          <w:b/>
          <w:bCs/>
          <w:color w:val="000000"/>
          <w:sz w:val="24"/>
          <w:szCs w:val="24"/>
          <w:u w:val="single"/>
          <w:shd w:val="clear" w:color="auto" w:fill="FFFFFF"/>
        </w:rPr>
        <w:t>., Музыкальная палитра, 2001.</w:t>
      </w:r>
    </w:p>
    <w:p w:rsidR="005E7EF8" w:rsidRPr="00216831" w:rsidRDefault="005E7EF8" w:rsidP="005E7EF8">
      <w:pPr>
        <w:shd w:val="clear" w:color="auto" w:fill="FFFFFF"/>
        <w:spacing w:after="0" w:line="240" w:lineRule="auto"/>
        <w:jc w:val="both"/>
        <w:rPr>
          <w:rFonts w:ascii="Times New Roman" w:hAnsi="Times New Roman"/>
          <w:sz w:val="24"/>
          <w:szCs w:val="24"/>
        </w:rPr>
      </w:pPr>
      <w:r w:rsidRPr="00216831">
        <w:rPr>
          <w:rFonts w:ascii="Times New Roman" w:hAnsi="Times New Roman"/>
          <w:b/>
          <w:bCs/>
          <w:color w:val="000000"/>
          <w:sz w:val="24"/>
          <w:szCs w:val="24"/>
          <w:shd w:val="clear" w:color="auto" w:fill="FFFFFF"/>
        </w:rPr>
        <w:t>Задачи:</w:t>
      </w:r>
    </w:p>
    <w:p w:rsidR="005E7EF8" w:rsidRPr="00216831" w:rsidRDefault="005E7EF8" w:rsidP="005E7EF8">
      <w:pPr>
        <w:shd w:val="clear" w:color="auto" w:fill="FFFFFF"/>
        <w:spacing w:after="0" w:line="240" w:lineRule="auto"/>
        <w:jc w:val="both"/>
        <w:rPr>
          <w:rFonts w:ascii="Times New Roman" w:hAnsi="Times New Roman"/>
          <w:sz w:val="24"/>
          <w:szCs w:val="24"/>
        </w:rPr>
      </w:pPr>
      <w:r w:rsidRPr="00216831">
        <w:rPr>
          <w:rFonts w:ascii="Times New Roman" w:hAnsi="Times New Roman"/>
          <w:sz w:val="24"/>
          <w:szCs w:val="24"/>
        </w:rPr>
        <w:t>- адап</w:t>
      </w:r>
      <w:r w:rsidRPr="00216831">
        <w:rPr>
          <w:rFonts w:ascii="Times New Roman" w:hAnsi="Times New Roman"/>
          <w:sz w:val="24"/>
          <w:szCs w:val="24"/>
        </w:rPr>
        <w:softHyphen/>
        <w:t xml:space="preserve">тация ребенка к коллективу детей в детском саду, </w:t>
      </w:r>
    </w:p>
    <w:p w:rsidR="005E7EF8" w:rsidRPr="00216831" w:rsidRDefault="005E7EF8" w:rsidP="005E7EF8">
      <w:pPr>
        <w:shd w:val="clear" w:color="auto" w:fill="FFFFFF"/>
        <w:spacing w:after="0" w:line="240" w:lineRule="auto"/>
        <w:jc w:val="both"/>
        <w:rPr>
          <w:rFonts w:ascii="Times New Roman" w:hAnsi="Times New Roman"/>
          <w:b/>
          <w:bCs/>
          <w:color w:val="000000"/>
          <w:sz w:val="24"/>
          <w:szCs w:val="24"/>
          <w:shd w:val="clear" w:color="auto" w:fill="FFFFFF"/>
        </w:rPr>
      </w:pPr>
      <w:r w:rsidRPr="00216831">
        <w:rPr>
          <w:rFonts w:ascii="Times New Roman" w:hAnsi="Times New Roman"/>
          <w:sz w:val="24"/>
          <w:szCs w:val="24"/>
        </w:rPr>
        <w:t>- помощь се</w:t>
      </w:r>
      <w:r w:rsidRPr="00216831">
        <w:rPr>
          <w:rFonts w:ascii="Times New Roman" w:hAnsi="Times New Roman"/>
          <w:sz w:val="24"/>
          <w:szCs w:val="24"/>
        </w:rPr>
        <w:softHyphen/>
        <w:t xml:space="preserve">мье в освоении художественных средств воспитания ребенка </w:t>
      </w:r>
    </w:p>
    <w:p w:rsidR="005E7EF8" w:rsidRPr="00216831" w:rsidRDefault="005E7EF8" w:rsidP="005E7EF8">
      <w:pPr>
        <w:shd w:val="clear" w:color="auto" w:fill="FFFFFF"/>
        <w:tabs>
          <w:tab w:val="left" w:pos="2880"/>
        </w:tabs>
        <w:jc w:val="both"/>
        <w:rPr>
          <w:rFonts w:ascii="Times New Roman" w:hAnsi="Times New Roman"/>
          <w:b/>
          <w:sz w:val="24"/>
          <w:szCs w:val="24"/>
          <w:u w:val="single"/>
        </w:rPr>
      </w:pPr>
      <w:proofErr w:type="spellStart"/>
      <w:r>
        <w:rPr>
          <w:rFonts w:ascii="Times New Roman" w:hAnsi="Times New Roman"/>
          <w:b/>
          <w:sz w:val="24"/>
          <w:szCs w:val="24"/>
          <w:u w:val="single"/>
        </w:rPr>
        <w:t>Пензулаева</w:t>
      </w:r>
      <w:proofErr w:type="spellEnd"/>
      <w:r>
        <w:rPr>
          <w:rFonts w:ascii="Times New Roman" w:hAnsi="Times New Roman"/>
          <w:b/>
          <w:sz w:val="24"/>
          <w:szCs w:val="24"/>
          <w:u w:val="single"/>
        </w:rPr>
        <w:t xml:space="preserve"> Л.И.  </w:t>
      </w:r>
      <w:r w:rsidRPr="00216831">
        <w:rPr>
          <w:rFonts w:ascii="Times New Roman" w:hAnsi="Times New Roman"/>
          <w:b/>
          <w:sz w:val="24"/>
          <w:szCs w:val="24"/>
          <w:u w:val="single"/>
        </w:rPr>
        <w:t>«Физкультурные занятия с детьми дошкольного возраста»</w:t>
      </w:r>
      <w:r w:rsidRPr="00216831">
        <w:rPr>
          <w:rFonts w:ascii="Times New Roman" w:hAnsi="Times New Roman"/>
          <w:b/>
          <w:bCs/>
          <w:color w:val="000000"/>
          <w:sz w:val="24"/>
          <w:szCs w:val="24"/>
          <w:u w:val="single"/>
          <w:bdr w:val="none" w:sz="0" w:space="0" w:color="auto" w:frame="1"/>
        </w:rPr>
        <w:t xml:space="preserve">  </w:t>
      </w:r>
      <w:r w:rsidRPr="00216831">
        <w:rPr>
          <w:rFonts w:ascii="Times New Roman" w:hAnsi="Times New Roman"/>
          <w:b/>
          <w:color w:val="333333"/>
          <w:sz w:val="24"/>
          <w:szCs w:val="24"/>
          <w:u w:val="single"/>
          <w:shd w:val="clear" w:color="auto" w:fill="FFFFFF"/>
        </w:rPr>
        <w:t>М. Мозаика-Синтез. 2009.</w:t>
      </w:r>
    </w:p>
    <w:p w:rsidR="005E7EF8" w:rsidRPr="00216831" w:rsidRDefault="005E7EF8" w:rsidP="005E7EF8">
      <w:pPr>
        <w:pStyle w:val="ac"/>
        <w:shd w:val="clear" w:color="auto" w:fill="FFFFFF"/>
        <w:spacing w:before="0" w:after="0"/>
        <w:textAlignment w:val="baseline"/>
        <w:rPr>
          <w:bCs/>
          <w:color w:val="000000"/>
          <w:bdr w:val="none" w:sz="0" w:space="0" w:color="auto" w:frame="1"/>
          <w:lang w:val="ru-RU"/>
        </w:rPr>
      </w:pPr>
      <w:proofErr w:type="gramStart"/>
      <w:r w:rsidRPr="00216831">
        <w:rPr>
          <w:b/>
          <w:bCs/>
          <w:color w:val="000000"/>
          <w:bdr w:val="none" w:sz="0" w:space="0" w:color="auto" w:frame="1"/>
          <w:lang w:val="ru-RU"/>
        </w:rPr>
        <w:t xml:space="preserve">Цель программы – </w:t>
      </w:r>
      <w:r w:rsidRPr="00216831">
        <w:rPr>
          <w:bCs/>
          <w:color w:val="000000"/>
          <w:bdr w:val="none" w:sz="0" w:space="0" w:color="auto" w:frame="1"/>
          <w:lang w:val="ru-RU"/>
        </w:rPr>
        <w:t>оптимально</w:t>
      </w:r>
      <w:r>
        <w:rPr>
          <w:bCs/>
          <w:color w:val="000000"/>
          <w:bdr w:val="none" w:sz="0" w:space="0" w:color="auto" w:frame="1"/>
          <w:lang w:val="ru-RU"/>
        </w:rPr>
        <w:t xml:space="preserve"> </w:t>
      </w:r>
      <w:r w:rsidRPr="00216831">
        <w:rPr>
          <w:bCs/>
          <w:color w:val="000000"/>
          <w:bdr w:val="none" w:sz="0" w:space="0" w:color="auto" w:frame="1"/>
          <w:lang w:val="ru-RU"/>
        </w:rPr>
        <w:t xml:space="preserve"> реализовать оздоровительные, воспитательные и образова</w:t>
      </w:r>
      <w:r>
        <w:rPr>
          <w:bCs/>
          <w:color w:val="000000"/>
          <w:bdr w:val="none" w:sz="0" w:space="0" w:color="auto" w:frame="1"/>
          <w:lang w:val="ru-RU"/>
        </w:rPr>
        <w:t xml:space="preserve">тельное направления в физическом </w:t>
      </w:r>
      <w:r w:rsidRPr="00216831">
        <w:rPr>
          <w:bCs/>
          <w:color w:val="000000"/>
          <w:bdr w:val="none" w:sz="0" w:space="0" w:color="auto" w:frame="1"/>
          <w:lang w:val="ru-RU"/>
        </w:rPr>
        <w:t xml:space="preserve"> воспитании, учитывая индивидуальные возможности развития ребенка во все периоды дошкольного детства (от 2-х до 7 лет).</w:t>
      </w:r>
      <w:proofErr w:type="gramEnd"/>
    </w:p>
    <w:p w:rsidR="005E7EF8" w:rsidRPr="00216831" w:rsidRDefault="005E7EF8" w:rsidP="005E7EF8">
      <w:pPr>
        <w:pStyle w:val="ac"/>
        <w:shd w:val="clear" w:color="auto" w:fill="FFFFFF"/>
        <w:spacing w:before="0" w:after="0"/>
        <w:textAlignment w:val="baseline"/>
        <w:rPr>
          <w:b/>
          <w:bCs/>
          <w:color w:val="000000"/>
          <w:bdr w:val="none" w:sz="0" w:space="0" w:color="auto" w:frame="1"/>
        </w:rPr>
      </w:pPr>
      <w:proofErr w:type="spellStart"/>
      <w:r w:rsidRPr="00216831">
        <w:rPr>
          <w:b/>
          <w:bCs/>
          <w:color w:val="000000"/>
          <w:bdr w:val="none" w:sz="0" w:space="0" w:color="auto" w:frame="1"/>
        </w:rPr>
        <w:t>Задачи</w:t>
      </w:r>
      <w:proofErr w:type="spellEnd"/>
      <w:r w:rsidRPr="00216831">
        <w:rPr>
          <w:b/>
          <w:bCs/>
          <w:color w:val="000000"/>
          <w:bdr w:val="none" w:sz="0" w:space="0" w:color="auto" w:frame="1"/>
        </w:rPr>
        <w:t>:</w:t>
      </w:r>
    </w:p>
    <w:p w:rsidR="005E7EF8" w:rsidRPr="00216831" w:rsidRDefault="005E7EF8" w:rsidP="005E7EF8">
      <w:pPr>
        <w:pStyle w:val="ac"/>
        <w:widowControl/>
        <w:numPr>
          <w:ilvl w:val="0"/>
          <w:numId w:val="45"/>
        </w:numPr>
        <w:shd w:val="clear" w:color="auto" w:fill="FFFFFF"/>
        <w:suppressAutoHyphens w:val="0"/>
        <w:spacing w:before="0" w:after="0" w:line="240" w:lineRule="auto"/>
        <w:jc w:val="both"/>
        <w:textAlignment w:val="baseline"/>
        <w:rPr>
          <w:bCs/>
          <w:color w:val="000000"/>
          <w:bdr w:val="none" w:sz="0" w:space="0" w:color="auto" w:frame="1"/>
          <w:lang w:val="ru-RU"/>
        </w:rPr>
      </w:pPr>
      <w:r w:rsidRPr="00216831">
        <w:rPr>
          <w:bCs/>
          <w:color w:val="000000"/>
          <w:bdr w:val="none" w:sz="0" w:space="0" w:color="auto" w:frame="1"/>
          <w:lang w:val="ru-RU"/>
        </w:rPr>
        <w:t>Охрана жизни и укрепления здоровья;</w:t>
      </w:r>
    </w:p>
    <w:p w:rsidR="005E7EF8" w:rsidRPr="00216831" w:rsidRDefault="005E7EF8" w:rsidP="005E7EF8">
      <w:pPr>
        <w:pStyle w:val="ac"/>
        <w:widowControl/>
        <w:numPr>
          <w:ilvl w:val="0"/>
          <w:numId w:val="45"/>
        </w:numPr>
        <w:shd w:val="clear" w:color="auto" w:fill="FFFFFF"/>
        <w:suppressAutoHyphens w:val="0"/>
        <w:spacing w:before="0" w:after="0" w:line="240" w:lineRule="auto"/>
        <w:jc w:val="both"/>
        <w:textAlignment w:val="baseline"/>
        <w:rPr>
          <w:bCs/>
          <w:color w:val="000000"/>
          <w:bdr w:val="none" w:sz="0" w:space="0" w:color="auto" w:frame="1"/>
          <w:lang w:val="ru-RU"/>
        </w:rPr>
      </w:pPr>
      <w:r w:rsidRPr="00216831">
        <w:rPr>
          <w:bCs/>
          <w:color w:val="000000"/>
          <w:bdr w:val="none" w:sz="0" w:space="0" w:color="auto" w:frame="1"/>
          <w:lang w:val="ru-RU"/>
        </w:rPr>
        <w:t>Повышение адаптационных возможностей детского организма к воздействию неблагоприятных факторов;</w:t>
      </w:r>
    </w:p>
    <w:p w:rsidR="005E7EF8" w:rsidRPr="00216831" w:rsidRDefault="005E7EF8" w:rsidP="005E7EF8">
      <w:pPr>
        <w:pStyle w:val="ac"/>
        <w:widowControl/>
        <w:numPr>
          <w:ilvl w:val="0"/>
          <w:numId w:val="45"/>
        </w:numPr>
        <w:shd w:val="clear" w:color="auto" w:fill="FFFFFF"/>
        <w:suppressAutoHyphens w:val="0"/>
        <w:spacing w:before="0" w:after="0" w:line="240" w:lineRule="auto"/>
        <w:jc w:val="both"/>
        <w:textAlignment w:val="baseline"/>
        <w:rPr>
          <w:bCs/>
          <w:color w:val="000000"/>
          <w:bdr w:val="none" w:sz="0" w:space="0" w:color="auto" w:frame="1"/>
          <w:lang w:val="ru-RU"/>
        </w:rPr>
      </w:pPr>
      <w:r w:rsidRPr="00216831">
        <w:rPr>
          <w:bCs/>
          <w:color w:val="000000"/>
          <w:bdr w:val="none" w:sz="0" w:space="0" w:color="auto" w:frame="1"/>
          <w:lang w:val="ru-RU"/>
        </w:rPr>
        <w:t>Всестороннее физическое развитие и совершенствование функций организма;</w:t>
      </w:r>
    </w:p>
    <w:p w:rsidR="005E7EF8" w:rsidRPr="00216831" w:rsidRDefault="005E7EF8" w:rsidP="005E7EF8">
      <w:pPr>
        <w:pStyle w:val="ac"/>
        <w:widowControl/>
        <w:numPr>
          <w:ilvl w:val="0"/>
          <w:numId w:val="45"/>
        </w:numPr>
        <w:shd w:val="clear" w:color="auto" w:fill="FFFFFF"/>
        <w:suppressAutoHyphens w:val="0"/>
        <w:spacing w:before="0" w:after="0" w:line="240" w:lineRule="auto"/>
        <w:jc w:val="both"/>
        <w:textAlignment w:val="baseline"/>
        <w:rPr>
          <w:bCs/>
          <w:color w:val="000000"/>
          <w:bdr w:val="none" w:sz="0" w:space="0" w:color="auto" w:frame="1"/>
          <w:lang w:val="ru-RU"/>
        </w:rPr>
      </w:pPr>
      <w:r w:rsidRPr="00216831">
        <w:rPr>
          <w:bCs/>
          <w:color w:val="000000"/>
          <w:bdr w:val="none" w:sz="0" w:space="0" w:color="auto" w:frame="1"/>
          <w:lang w:val="ru-RU"/>
        </w:rPr>
        <w:t>Формирование двигательных умений и навыков, развитие физических качеств;</w:t>
      </w:r>
    </w:p>
    <w:p w:rsidR="005E7EF8" w:rsidRPr="00216831" w:rsidRDefault="005E7EF8" w:rsidP="005E7EF8">
      <w:pPr>
        <w:pStyle w:val="ac"/>
        <w:widowControl/>
        <w:numPr>
          <w:ilvl w:val="0"/>
          <w:numId w:val="45"/>
        </w:numPr>
        <w:shd w:val="clear" w:color="auto" w:fill="FFFFFF"/>
        <w:suppressAutoHyphens w:val="0"/>
        <w:spacing w:before="0" w:after="0" w:line="240" w:lineRule="auto"/>
        <w:jc w:val="both"/>
        <w:textAlignment w:val="baseline"/>
        <w:rPr>
          <w:bCs/>
          <w:color w:val="000000"/>
          <w:bdr w:val="none" w:sz="0" w:space="0" w:color="auto" w:frame="1"/>
          <w:lang w:val="ru-RU"/>
        </w:rPr>
      </w:pPr>
      <w:r w:rsidRPr="00216831">
        <w:rPr>
          <w:bCs/>
          <w:color w:val="000000"/>
          <w:bdr w:val="none" w:sz="0" w:space="0" w:color="auto" w:frame="1"/>
          <w:lang w:val="ru-RU"/>
        </w:rPr>
        <w:t>Формирование основ здорового образа жизни (получение элементарных знаний о своем организме, способах укрепления собственного здоровья, правилах безопасного поведения);</w:t>
      </w:r>
    </w:p>
    <w:p w:rsidR="005E7EF8" w:rsidRPr="00216831" w:rsidRDefault="005E7EF8" w:rsidP="005E7EF8">
      <w:pPr>
        <w:pStyle w:val="ac"/>
        <w:widowControl/>
        <w:numPr>
          <w:ilvl w:val="0"/>
          <w:numId w:val="45"/>
        </w:numPr>
        <w:shd w:val="clear" w:color="auto" w:fill="FFFFFF"/>
        <w:suppressAutoHyphens w:val="0"/>
        <w:spacing w:before="0" w:after="0" w:line="240" w:lineRule="auto"/>
        <w:jc w:val="both"/>
        <w:textAlignment w:val="baseline"/>
        <w:rPr>
          <w:bCs/>
          <w:color w:val="000000"/>
          <w:bdr w:val="none" w:sz="0" w:space="0" w:color="auto" w:frame="1"/>
          <w:lang w:val="ru-RU"/>
        </w:rPr>
      </w:pPr>
      <w:r w:rsidRPr="00216831">
        <w:rPr>
          <w:bCs/>
          <w:color w:val="000000"/>
          <w:bdr w:val="none" w:sz="0" w:space="0" w:color="auto" w:frame="1"/>
          <w:lang w:val="ru-RU"/>
        </w:rPr>
        <w:t>Воспитание интереса, любви к занятиям физической культурой и спортом;</w:t>
      </w:r>
    </w:p>
    <w:p w:rsidR="005E7EF8" w:rsidRPr="00216831" w:rsidRDefault="005E7EF8" w:rsidP="005E7EF8">
      <w:pPr>
        <w:pStyle w:val="ac"/>
        <w:widowControl/>
        <w:numPr>
          <w:ilvl w:val="0"/>
          <w:numId w:val="45"/>
        </w:numPr>
        <w:shd w:val="clear" w:color="auto" w:fill="FFFFFF"/>
        <w:suppressAutoHyphens w:val="0"/>
        <w:spacing w:before="0" w:after="0" w:line="240" w:lineRule="auto"/>
        <w:jc w:val="both"/>
        <w:textAlignment w:val="baseline"/>
        <w:rPr>
          <w:bCs/>
          <w:color w:val="000000"/>
          <w:bdr w:val="none" w:sz="0" w:space="0" w:color="auto" w:frame="1"/>
          <w:lang w:val="ru-RU"/>
        </w:rPr>
      </w:pPr>
      <w:r w:rsidRPr="00216831">
        <w:rPr>
          <w:bCs/>
          <w:color w:val="000000"/>
          <w:bdr w:val="none" w:sz="0" w:space="0" w:color="auto" w:frame="1"/>
          <w:lang w:val="ru-RU"/>
        </w:rPr>
        <w:t>Активизация мотивации педагогов и родителей к здоровому образу жизни;</w:t>
      </w:r>
    </w:p>
    <w:p w:rsidR="005E7EF8" w:rsidRPr="00216831" w:rsidRDefault="005E7EF8" w:rsidP="005E7EF8">
      <w:pPr>
        <w:pStyle w:val="ac"/>
        <w:widowControl/>
        <w:numPr>
          <w:ilvl w:val="0"/>
          <w:numId w:val="45"/>
        </w:numPr>
        <w:shd w:val="clear" w:color="auto" w:fill="FFFFFF"/>
        <w:suppressAutoHyphens w:val="0"/>
        <w:spacing w:before="0" w:after="0" w:line="240" w:lineRule="auto"/>
        <w:jc w:val="both"/>
        <w:textAlignment w:val="baseline"/>
        <w:rPr>
          <w:bCs/>
          <w:color w:val="000000"/>
          <w:bdr w:val="none" w:sz="0" w:space="0" w:color="auto" w:frame="1"/>
          <w:lang w:val="ru-RU"/>
        </w:rPr>
      </w:pPr>
      <w:r w:rsidRPr="00216831">
        <w:rPr>
          <w:bCs/>
          <w:color w:val="000000"/>
          <w:bdr w:val="none" w:sz="0" w:space="0" w:color="auto" w:frame="1"/>
          <w:lang w:val="ru-RU"/>
        </w:rPr>
        <w:t>Повышение психолого-педагогической компетентности родителей по проблеме сохранения и укрепления здоровья детей.</w:t>
      </w:r>
    </w:p>
    <w:p w:rsidR="005E7EF8" w:rsidRPr="005E7EF8" w:rsidRDefault="005E7EF8" w:rsidP="005E7EF8">
      <w:pPr>
        <w:pStyle w:val="ac"/>
        <w:shd w:val="clear" w:color="auto" w:fill="FFFFFF"/>
        <w:spacing w:before="0" w:after="0" w:line="330" w:lineRule="atLeast"/>
        <w:textAlignment w:val="baseline"/>
        <w:rPr>
          <w:b/>
          <w:bCs/>
          <w:color w:val="000000"/>
          <w:u w:val="single"/>
          <w:bdr w:val="none" w:sz="0" w:space="0" w:color="auto" w:frame="1"/>
          <w:lang w:val="ru-RU"/>
        </w:rPr>
      </w:pPr>
      <w:r w:rsidRPr="00216831">
        <w:rPr>
          <w:b/>
          <w:bCs/>
          <w:color w:val="000000"/>
          <w:u w:val="single"/>
          <w:bdr w:val="none" w:sz="0" w:space="0" w:color="auto" w:frame="1"/>
          <w:lang w:val="ru-RU"/>
        </w:rPr>
        <w:t xml:space="preserve"> Л.В. </w:t>
      </w:r>
      <w:proofErr w:type="spellStart"/>
      <w:r w:rsidRPr="00216831">
        <w:rPr>
          <w:b/>
          <w:bCs/>
          <w:color w:val="000000"/>
          <w:u w:val="single"/>
          <w:bdr w:val="none" w:sz="0" w:space="0" w:color="auto" w:frame="1"/>
          <w:lang w:val="ru-RU"/>
        </w:rPr>
        <w:t>Куцакова</w:t>
      </w:r>
      <w:proofErr w:type="spellEnd"/>
      <w:r w:rsidRPr="00216831">
        <w:rPr>
          <w:b/>
          <w:bCs/>
          <w:color w:val="000000"/>
          <w:u w:val="single"/>
          <w:bdr w:val="none" w:sz="0" w:space="0" w:color="auto" w:frame="1"/>
          <w:lang w:val="ru-RU"/>
        </w:rPr>
        <w:t xml:space="preserve">  «Конструирование и ручной труд в детском саду» Программа для занятий  с детьми 2 – 7 лет.</w:t>
      </w:r>
      <w:r w:rsidRPr="005E7EF8">
        <w:rPr>
          <w:rStyle w:val="10"/>
          <w:rFonts w:ascii="Times New Roman" w:eastAsia="DejaVu LGC Sans" w:hAnsi="Times New Roman"/>
          <w:color w:val="000000"/>
          <w:sz w:val="24"/>
          <w:szCs w:val="24"/>
          <w:u w:val="single"/>
          <w:shd w:val="clear" w:color="auto" w:fill="FFFFFF"/>
          <w:lang w:val="ru-RU"/>
        </w:rPr>
        <w:t xml:space="preserve"> </w:t>
      </w:r>
      <w:r w:rsidRPr="00216831">
        <w:rPr>
          <w:rStyle w:val="apple-converted-space"/>
          <w:b/>
          <w:color w:val="000000"/>
          <w:u w:val="single"/>
        </w:rPr>
        <w:t> </w:t>
      </w:r>
      <w:r w:rsidRPr="00216831">
        <w:rPr>
          <w:b/>
          <w:color w:val="000000"/>
          <w:u w:val="single"/>
          <w:lang w:val="ru-RU"/>
        </w:rPr>
        <w:t xml:space="preserve"> </w:t>
      </w:r>
      <w:r w:rsidRPr="00216831">
        <w:rPr>
          <w:b/>
          <w:color w:val="000000"/>
          <w:u w:val="single"/>
          <w:lang w:val="ru-RU"/>
        </w:rPr>
        <w:br/>
      </w:r>
      <w:r w:rsidRPr="005E7EF8">
        <w:rPr>
          <w:b/>
          <w:color w:val="000000"/>
          <w:u w:val="single"/>
          <w:shd w:val="clear" w:color="auto" w:fill="FFFFFF"/>
          <w:lang w:val="ru-RU"/>
        </w:rPr>
        <w:t>М.,</w:t>
      </w:r>
      <w:r w:rsidRPr="005E7EF8">
        <w:rPr>
          <w:b/>
          <w:u w:val="single"/>
          <w:lang w:val="ru-RU"/>
        </w:rPr>
        <w:t xml:space="preserve"> </w:t>
      </w:r>
      <w:hyperlink r:id="rId69" w:history="1">
        <w:r w:rsidRPr="005E7EF8">
          <w:rPr>
            <w:rStyle w:val="a4"/>
            <w:b/>
            <w:color w:val="auto"/>
            <w:bdr w:val="none" w:sz="0" w:space="0" w:color="auto" w:frame="1"/>
            <w:lang w:val="ru-RU"/>
          </w:rPr>
          <w:t>МОЗАИКА-СИНТЕЗ</w:t>
        </w:r>
      </w:hyperlink>
      <w:r w:rsidRPr="005E7EF8">
        <w:rPr>
          <w:b/>
          <w:u w:val="single"/>
          <w:lang w:val="ru-RU"/>
        </w:rPr>
        <w:t>,</w:t>
      </w:r>
      <w:r w:rsidRPr="00EE79DF">
        <w:rPr>
          <w:rStyle w:val="apple-converted-space"/>
          <w:b/>
          <w:u w:val="single"/>
        </w:rPr>
        <w:t> </w:t>
      </w:r>
      <w:hyperlink r:id="rId70" w:history="1">
        <w:r w:rsidRPr="005E7EF8">
          <w:rPr>
            <w:rStyle w:val="a4"/>
            <w:b/>
            <w:color w:val="auto"/>
            <w:bdr w:val="none" w:sz="0" w:space="0" w:color="auto" w:frame="1"/>
            <w:lang w:val="ru-RU"/>
          </w:rPr>
          <w:t>2010</w:t>
        </w:r>
      </w:hyperlink>
      <w:r w:rsidRPr="005E7EF8">
        <w:rPr>
          <w:b/>
          <w:u w:val="single"/>
          <w:lang w:val="ru-RU"/>
        </w:rPr>
        <w:t>.</w:t>
      </w:r>
    </w:p>
    <w:p w:rsidR="005E7EF8" w:rsidRPr="00216831" w:rsidRDefault="005E7EF8" w:rsidP="005E7EF8">
      <w:pPr>
        <w:pStyle w:val="ac"/>
        <w:shd w:val="clear" w:color="auto" w:fill="FFFFFF"/>
        <w:spacing w:before="0" w:after="0" w:line="330" w:lineRule="atLeast"/>
        <w:textAlignment w:val="baseline"/>
        <w:rPr>
          <w:color w:val="000000"/>
          <w:shd w:val="clear" w:color="auto" w:fill="FFFFFF"/>
          <w:lang w:val="ru-RU"/>
        </w:rPr>
      </w:pPr>
      <w:r w:rsidRPr="00216831">
        <w:rPr>
          <w:b/>
          <w:bCs/>
          <w:color w:val="000000"/>
          <w:bdr w:val="none" w:sz="0" w:space="0" w:color="auto" w:frame="1"/>
          <w:lang w:val="ru-RU"/>
        </w:rPr>
        <w:t xml:space="preserve">Цели программы  -  </w:t>
      </w:r>
      <w:r w:rsidRPr="00216831">
        <w:rPr>
          <w:color w:val="000000"/>
          <w:lang w:val="ru-RU"/>
        </w:rPr>
        <w:t>развить конструктивные умения и художественно-творческие способности детей, познакомить их с различными приемами моделирования и конструирования.</w:t>
      </w:r>
    </w:p>
    <w:p w:rsidR="005E7EF8" w:rsidRPr="00216831" w:rsidRDefault="005E7EF8" w:rsidP="005E7EF8">
      <w:pPr>
        <w:pStyle w:val="ac"/>
        <w:shd w:val="clear" w:color="auto" w:fill="FFFFFF"/>
        <w:spacing w:before="0" w:after="0" w:line="330" w:lineRule="atLeast"/>
        <w:textAlignment w:val="baseline"/>
        <w:rPr>
          <w:b/>
          <w:color w:val="000000"/>
          <w:shd w:val="clear" w:color="auto" w:fill="FFFFFF"/>
        </w:rPr>
      </w:pPr>
      <w:r w:rsidRPr="00216831">
        <w:rPr>
          <w:rStyle w:val="apple-converted-space"/>
          <w:b/>
          <w:color w:val="000000"/>
        </w:rPr>
        <w:lastRenderedPageBreak/>
        <w:t> </w:t>
      </w:r>
      <w:proofErr w:type="spellStart"/>
      <w:r w:rsidRPr="00216831">
        <w:rPr>
          <w:b/>
          <w:color w:val="000000"/>
          <w:shd w:val="clear" w:color="auto" w:fill="FFFFFF"/>
        </w:rPr>
        <w:t>Задачи</w:t>
      </w:r>
      <w:proofErr w:type="spellEnd"/>
      <w:r w:rsidRPr="00216831">
        <w:rPr>
          <w:b/>
          <w:color w:val="000000"/>
          <w:shd w:val="clear" w:color="auto" w:fill="FFFFFF"/>
        </w:rPr>
        <w:t xml:space="preserve">: </w:t>
      </w:r>
    </w:p>
    <w:p w:rsidR="005E7EF8" w:rsidRPr="00216831" w:rsidRDefault="005E7EF8" w:rsidP="005E7EF8">
      <w:pPr>
        <w:pStyle w:val="ac"/>
        <w:widowControl/>
        <w:numPr>
          <w:ilvl w:val="0"/>
          <w:numId w:val="46"/>
        </w:numPr>
        <w:shd w:val="clear" w:color="auto" w:fill="FFFFFF"/>
        <w:suppressAutoHyphens w:val="0"/>
        <w:spacing w:before="0" w:after="0" w:line="330" w:lineRule="atLeast"/>
        <w:textAlignment w:val="baseline"/>
        <w:rPr>
          <w:color w:val="000000"/>
          <w:shd w:val="clear" w:color="auto" w:fill="FFFFFF"/>
          <w:lang w:val="ru-RU"/>
        </w:rPr>
      </w:pPr>
      <w:r w:rsidRPr="00216831">
        <w:rPr>
          <w:color w:val="000000"/>
          <w:shd w:val="clear" w:color="auto" w:fill="FFFFFF"/>
          <w:lang w:val="ru-RU"/>
        </w:rPr>
        <w:t>Формирования у детей с учетом их возрастных возможностей конструктивных навыков и умений;</w:t>
      </w:r>
    </w:p>
    <w:p w:rsidR="005E7EF8" w:rsidRPr="00216831" w:rsidRDefault="005E7EF8" w:rsidP="005E7EF8">
      <w:pPr>
        <w:pStyle w:val="ac"/>
        <w:widowControl/>
        <w:numPr>
          <w:ilvl w:val="0"/>
          <w:numId w:val="46"/>
        </w:numPr>
        <w:shd w:val="clear" w:color="auto" w:fill="FFFFFF"/>
        <w:suppressAutoHyphens w:val="0"/>
        <w:spacing w:before="0" w:after="0" w:line="330" w:lineRule="atLeast"/>
        <w:textAlignment w:val="baseline"/>
        <w:rPr>
          <w:color w:val="000000"/>
          <w:shd w:val="clear" w:color="auto" w:fill="FFFFFF"/>
          <w:lang w:val="ru-RU"/>
        </w:rPr>
      </w:pPr>
      <w:r w:rsidRPr="00216831">
        <w:rPr>
          <w:color w:val="000000"/>
          <w:shd w:val="clear" w:color="auto" w:fill="FFFFFF"/>
          <w:lang w:val="ru-RU"/>
        </w:rPr>
        <w:t xml:space="preserve">Развития фантазии и воображения, творческого мышления; </w:t>
      </w:r>
    </w:p>
    <w:p w:rsidR="005E7EF8" w:rsidRPr="00216831" w:rsidRDefault="005E7EF8" w:rsidP="005E7EF8">
      <w:pPr>
        <w:pStyle w:val="ac"/>
        <w:widowControl/>
        <w:numPr>
          <w:ilvl w:val="0"/>
          <w:numId w:val="46"/>
        </w:numPr>
        <w:shd w:val="clear" w:color="auto" w:fill="FFFFFF"/>
        <w:suppressAutoHyphens w:val="0"/>
        <w:spacing w:before="0" w:after="0" w:line="330" w:lineRule="atLeast"/>
        <w:textAlignment w:val="baseline"/>
        <w:rPr>
          <w:color w:val="000000"/>
          <w:u w:val="single"/>
          <w:lang w:val="ru-RU"/>
        </w:rPr>
      </w:pPr>
      <w:r w:rsidRPr="00216831">
        <w:rPr>
          <w:color w:val="000000"/>
          <w:shd w:val="clear" w:color="auto" w:fill="FFFFFF"/>
          <w:lang w:val="ru-RU"/>
        </w:rPr>
        <w:t>Воспитания самостоятельности, активности, дружелюбия, любознательности, аккуратности, трудолюбия и других важных личностных качеств.</w:t>
      </w:r>
      <w:r w:rsidRPr="00216831">
        <w:rPr>
          <w:rStyle w:val="apple-converted-space"/>
          <w:color w:val="000000"/>
        </w:rPr>
        <w:t> </w:t>
      </w:r>
    </w:p>
    <w:p w:rsidR="005E7EF8" w:rsidRPr="00216831" w:rsidRDefault="005E7EF8" w:rsidP="005E7EF8">
      <w:pPr>
        <w:rPr>
          <w:rFonts w:ascii="Times New Roman" w:hAnsi="Times New Roman"/>
          <w:sz w:val="24"/>
          <w:szCs w:val="24"/>
          <w:u w:val="single"/>
        </w:rPr>
      </w:pPr>
      <w:r w:rsidRPr="00216831">
        <w:rPr>
          <w:rFonts w:ascii="Times New Roman" w:hAnsi="Times New Roman"/>
          <w:b/>
          <w:bCs/>
          <w:sz w:val="24"/>
          <w:szCs w:val="24"/>
          <w:u w:val="single"/>
        </w:rPr>
        <w:t>Программа «Здоровье»</w:t>
      </w:r>
      <w:r w:rsidRPr="00216831">
        <w:rPr>
          <w:rFonts w:ascii="Times New Roman" w:hAnsi="Times New Roman"/>
          <w:sz w:val="24"/>
          <w:szCs w:val="24"/>
          <w:u w:val="single"/>
        </w:rPr>
        <w:t xml:space="preserve"> </w:t>
      </w:r>
      <w:r w:rsidRPr="00216831">
        <w:rPr>
          <w:rFonts w:ascii="Times New Roman" w:hAnsi="Times New Roman"/>
          <w:b/>
          <w:sz w:val="24"/>
          <w:szCs w:val="24"/>
          <w:u w:val="single"/>
        </w:rPr>
        <w:t xml:space="preserve">Автор В. Г. </w:t>
      </w:r>
      <w:proofErr w:type="spellStart"/>
      <w:r w:rsidRPr="00216831">
        <w:rPr>
          <w:rFonts w:ascii="Times New Roman" w:hAnsi="Times New Roman"/>
          <w:b/>
          <w:sz w:val="24"/>
          <w:szCs w:val="24"/>
          <w:u w:val="single"/>
        </w:rPr>
        <w:t>Алямовская</w:t>
      </w:r>
      <w:proofErr w:type="spellEnd"/>
      <w:r w:rsidRPr="00216831">
        <w:rPr>
          <w:rFonts w:ascii="Times New Roman" w:hAnsi="Times New Roman"/>
          <w:b/>
          <w:sz w:val="24"/>
          <w:szCs w:val="24"/>
          <w:u w:val="single"/>
        </w:rPr>
        <w:t>.</w:t>
      </w:r>
    </w:p>
    <w:p w:rsidR="005E7EF8" w:rsidRPr="00216831" w:rsidRDefault="005E7EF8" w:rsidP="005E7EF8">
      <w:pPr>
        <w:rPr>
          <w:rFonts w:ascii="Times New Roman" w:hAnsi="Times New Roman"/>
          <w:sz w:val="24"/>
          <w:szCs w:val="24"/>
        </w:rPr>
      </w:pPr>
      <w:r w:rsidRPr="00216831">
        <w:rPr>
          <w:rFonts w:ascii="Times New Roman" w:hAnsi="Times New Roman"/>
          <w:sz w:val="24"/>
          <w:szCs w:val="24"/>
        </w:rPr>
        <w:t>Цель: воспитание дошкольника физически здорового, разносторонне развитого, инициативного и раскрепощенного, с чувством соб</w:t>
      </w:r>
      <w:r w:rsidRPr="00216831">
        <w:rPr>
          <w:rFonts w:ascii="Times New Roman" w:hAnsi="Times New Roman"/>
          <w:sz w:val="24"/>
          <w:szCs w:val="24"/>
        </w:rPr>
        <w:softHyphen/>
        <w:t>ственного достоинства.  Автор предлагает систему, состоящую из четырех основных направлений, каждое из которых реализуется одной или несколькими подпрограммами:</w:t>
      </w:r>
    </w:p>
    <w:p w:rsidR="005E7EF8" w:rsidRPr="00216831" w:rsidRDefault="005E7EF8" w:rsidP="005E7EF8">
      <w:pPr>
        <w:spacing w:after="0" w:line="240" w:lineRule="auto"/>
        <w:rPr>
          <w:rFonts w:ascii="Times New Roman" w:hAnsi="Times New Roman"/>
          <w:sz w:val="24"/>
          <w:szCs w:val="24"/>
        </w:rPr>
      </w:pPr>
      <w:r w:rsidRPr="00216831">
        <w:rPr>
          <w:rFonts w:ascii="Times New Roman" w:hAnsi="Times New Roman"/>
          <w:sz w:val="24"/>
          <w:szCs w:val="24"/>
        </w:rPr>
        <w:t>1. Обеспечение психологического благополучия («Комфорт»).</w:t>
      </w:r>
    </w:p>
    <w:p w:rsidR="005E7EF8" w:rsidRPr="00216831" w:rsidRDefault="005E7EF8" w:rsidP="005E7EF8">
      <w:pPr>
        <w:spacing w:after="0" w:line="240" w:lineRule="auto"/>
        <w:rPr>
          <w:rFonts w:ascii="Times New Roman" w:hAnsi="Times New Roman"/>
          <w:sz w:val="24"/>
          <w:szCs w:val="24"/>
        </w:rPr>
      </w:pPr>
      <w:r w:rsidRPr="00216831">
        <w:rPr>
          <w:rFonts w:ascii="Times New Roman" w:hAnsi="Times New Roman"/>
          <w:sz w:val="24"/>
          <w:szCs w:val="24"/>
        </w:rPr>
        <w:t>2. Охрана и укрепление здоровья детей («Труппы здоровья»).</w:t>
      </w:r>
    </w:p>
    <w:p w:rsidR="005E7EF8" w:rsidRPr="00216831" w:rsidRDefault="005E7EF8" w:rsidP="005E7EF8">
      <w:pPr>
        <w:spacing w:after="0" w:line="240" w:lineRule="auto"/>
        <w:rPr>
          <w:rFonts w:ascii="Times New Roman" w:hAnsi="Times New Roman"/>
          <w:sz w:val="24"/>
          <w:szCs w:val="24"/>
        </w:rPr>
      </w:pPr>
      <w:r w:rsidRPr="00216831">
        <w:rPr>
          <w:rFonts w:ascii="Times New Roman" w:hAnsi="Times New Roman"/>
          <w:sz w:val="24"/>
          <w:szCs w:val="24"/>
        </w:rPr>
        <w:t>3. Духовное здоровье («Город мастеров», «Школа маленького предпринимателя»).</w:t>
      </w:r>
    </w:p>
    <w:p w:rsidR="005E7EF8" w:rsidRPr="00216831" w:rsidRDefault="005E7EF8" w:rsidP="005E7EF8">
      <w:pPr>
        <w:spacing w:after="0" w:line="240" w:lineRule="auto"/>
        <w:rPr>
          <w:rFonts w:ascii="Times New Roman" w:hAnsi="Times New Roman"/>
          <w:sz w:val="24"/>
          <w:szCs w:val="24"/>
        </w:rPr>
      </w:pPr>
      <w:r w:rsidRPr="00216831">
        <w:rPr>
          <w:rFonts w:ascii="Times New Roman" w:hAnsi="Times New Roman"/>
          <w:sz w:val="24"/>
          <w:szCs w:val="24"/>
        </w:rPr>
        <w:t>4. Нравственное здоровье, приобщение ребенка к общечеловеческим ценностям («Этикет», «Личность»)</w:t>
      </w:r>
      <w:proofErr w:type="gramStart"/>
      <w:r w:rsidRPr="00216831">
        <w:rPr>
          <w:rFonts w:ascii="Times New Roman" w:hAnsi="Times New Roman"/>
          <w:sz w:val="24"/>
          <w:szCs w:val="24"/>
        </w:rPr>
        <w:t>.П</w:t>
      </w:r>
      <w:proofErr w:type="gramEnd"/>
      <w:r w:rsidRPr="00216831">
        <w:rPr>
          <w:rFonts w:ascii="Times New Roman" w:hAnsi="Times New Roman"/>
          <w:sz w:val="24"/>
          <w:szCs w:val="24"/>
        </w:rPr>
        <w:t xml:space="preserve">рограммы познавательного развития </w:t>
      </w:r>
    </w:p>
    <w:p w:rsidR="005E7EF8" w:rsidRPr="00216831" w:rsidRDefault="005E7EF8" w:rsidP="005E7EF8">
      <w:pPr>
        <w:spacing w:after="0" w:line="240" w:lineRule="auto"/>
        <w:rPr>
          <w:rFonts w:ascii="Times New Roman" w:hAnsi="Times New Roman"/>
          <w:sz w:val="24"/>
          <w:szCs w:val="24"/>
        </w:rPr>
      </w:pPr>
      <w:r w:rsidRPr="00216831">
        <w:rPr>
          <w:rFonts w:ascii="Times New Roman" w:hAnsi="Times New Roman"/>
          <w:sz w:val="24"/>
          <w:szCs w:val="24"/>
        </w:rPr>
        <w:t>дошкольников.</w:t>
      </w:r>
    </w:p>
    <w:p w:rsidR="005E7EF8" w:rsidRPr="00216831" w:rsidRDefault="005E7EF8" w:rsidP="005E7EF8">
      <w:pPr>
        <w:spacing w:after="0" w:line="240" w:lineRule="auto"/>
        <w:rPr>
          <w:rFonts w:ascii="Times New Roman" w:hAnsi="Times New Roman"/>
          <w:b/>
          <w:sz w:val="24"/>
          <w:szCs w:val="24"/>
          <w:u w:val="single"/>
        </w:rPr>
      </w:pPr>
      <w:r w:rsidRPr="00216831">
        <w:rPr>
          <w:rFonts w:ascii="Times New Roman" w:hAnsi="Times New Roman"/>
          <w:b/>
          <w:sz w:val="24"/>
          <w:szCs w:val="24"/>
          <w:u w:val="single"/>
        </w:rPr>
        <w:t xml:space="preserve">Воспитание здорового ребенка. М.Д. </w:t>
      </w:r>
      <w:proofErr w:type="spellStart"/>
      <w:r w:rsidRPr="00216831">
        <w:rPr>
          <w:rFonts w:ascii="Times New Roman" w:hAnsi="Times New Roman"/>
          <w:b/>
          <w:sz w:val="24"/>
          <w:szCs w:val="24"/>
          <w:u w:val="single"/>
        </w:rPr>
        <w:t>Маханева</w:t>
      </w:r>
      <w:proofErr w:type="spellEnd"/>
      <w:r w:rsidRPr="00216831">
        <w:rPr>
          <w:rFonts w:ascii="Times New Roman" w:hAnsi="Times New Roman"/>
          <w:b/>
          <w:sz w:val="24"/>
          <w:szCs w:val="24"/>
          <w:u w:val="single"/>
        </w:rPr>
        <w:t>.</w:t>
      </w:r>
    </w:p>
    <w:p w:rsidR="005E7EF8" w:rsidRPr="00216831" w:rsidRDefault="005E7EF8" w:rsidP="005E7EF8">
      <w:pPr>
        <w:spacing w:after="0" w:line="240" w:lineRule="auto"/>
        <w:rPr>
          <w:rFonts w:ascii="Times New Roman" w:hAnsi="Times New Roman"/>
          <w:sz w:val="24"/>
          <w:szCs w:val="24"/>
        </w:rPr>
      </w:pPr>
      <w:r w:rsidRPr="00216831">
        <w:rPr>
          <w:rFonts w:ascii="Times New Roman" w:hAnsi="Times New Roman"/>
          <w:sz w:val="24"/>
          <w:szCs w:val="24"/>
        </w:rPr>
        <w:t xml:space="preserve">Цель: Создание устойчивой мотивации и потребности в сохранении и укреплении своего здоровья. </w:t>
      </w:r>
    </w:p>
    <w:p w:rsidR="005E7EF8" w:rsidRPr="00216831" w:rsidRDefault="005E7EF8" w:rsidP="005E7EF8">
      <w:pPr>
        <w:spacing w:after="0" w:line="240" w:lineRule="auto"/>
        <w:rPr>
          <w:rFonts w:ascii="Times New Roman" w:hAnsi="Times New Roman"/>
          <w:sz w:val="24"/>
          <w:szCs w:val="24"/>
        </w:rPr>
      </w:pPr>
      <w:r w:rsidRPr="00216831">
        <w:rPr>
          <w:rFonts w:ascii="Times New Roman" w:hAnsi="Times New Roman"/>
          <w:sz w:val="24"/>
          <w:szCs w:val="24"/>
        </w:rPr>
        <w:t>Для детей от 3-7 лет.</w:t>
      </w:r>
    </w:p>
    <w:p w:rsidR="005E7EF8" w:rsidRPr="00216831" w:rsidRDefault="005E7EF8" w:rsidP="005E7EF8">
      <w:pPr>
        <w:jc w:val="both"/>
        <w:rPr>
          <w:rFonts w:ascii="Times New Roman" w:hAnsi="Times New Roman"/>
          <w:b/>
          <w:sz w:val="24"/>
          <w:szCs w:val="24"/>
          <w:u w:val="single"/>
        </w:rPr>
      </w:pPr>
      <w:r w:rsidRPr="00216831">
        <w:rPr>
          <w:rFonts w:ascii="Times New Roman" w:hAnsi="Times New Roman"/>
          <w:b/>
          <w:bCs/>
          <w:sz w:val="24"/>
          <w:szCs w:val="24"/>
          <w:u w:val="single"/>
        </w:rPr>
        <w:t>Программа «Юный эколог»</w:t>
      </w:r>
      <w:r w:rsidRPr="00216831">
        <w:rPr>
          <w:rFonts w:ascii="Times New Roman" w:hAnsi="Times New Roman"/>
          <w:b/>
          <w:sz w:val="24"/>
          <w:szCs w:val="24"/>
          <w:u w:val="single"/>
        </w:rPr>
        <w:t xml:space="preserve"> Автор: С. Н. Николаева.</w:t>
      </w:r>
    </w:p>
    <w:p w:rsidR="005E7EF8" w:rsidRPr="00216831" w:rsidRDefault="005E7EF8" w:rsidP="005E7EF8">
      <w:pPr>
        <w:spacing w:after="0" w:line="240" w:lineRule="auto"/>
        <w:jc w:val="both"/>
        <w:rPr>
          <w:rFonts w:ascii="Times New Roman" w:hAnsi="Times New Roman"/>
          <w:sz w:val="24"/>
          <w:szCs w:val="24"/>
        </w:rPr>
      </w:pPr>
      <w:r w:rsidRPr="00216831">
        <w:rPr>
          <w:rFonts w:ascii="Times New Roman" w:hAnsi="Times New Roman"/>
          <w:sz w:val="24"/>
          <w:szCs w:val="24"/>
        </w:rPr>
        <w:t>Цель: воспитание экологической культуры дошкольников.</w:t>
      </w:r>
    </w:p>
    <w:p w:rsidR="005E7EF8" w:rsidRPr="00216831" w:rsidRDefault="005E7EF8" w:rsidP="005E7EF8">
      <w:pPr>
        <w:spacing w:after="0" w:line="240" w:lineRule="auto"/>
        <w:jc w:val="both"/>
        <w:rPr>
          <w:rFonts w:ascii="Times New Roman" w:hAnsi="Times New Roman"/>
          <w:sz w:val="24"/>
          <w:szCs w:val="24"/>
        </w:rPr>
      </w:pPr>
      <w:r w:rsidRPr="00216831">
        <w:rPr>
          <w:rFonts w:ascii="Times New Roman" w:hAnsi="Times New Roman"/>
          <w:sz w:val="24"/>
          <w:szCs w:val="24"/>
        </w:rPr>
        <w:t>Программа может быть использована любым дошкольным учреж</w:t>
      </w:r>
      <w:r w:rsidRPr="00216831">
        <w:rPr>
          <w:rFonts w:ascii="Times New Roman" w:hAnsi="Times New Roman"/>
          <w:sz w:val="24"/>
          <w:szCs w:val="24"/>
        </w:rPr>
        <w:softHyphen/>
        <w:t>дением, которое от традиционного ознакомления с природой переходит к решению вопросов экологического воспитания дошкольников. В программе представлено пять разделов:</w:t>
      </w:r>
    </w:p>
    <w:p w:rsidR="005E7EF8" w:rsidRPr="00216831" w:rsidRDefault="005E7EF8" w:rsidP="005E7EF8">
      <w:pPr>
        <w:spacing w:after="0" w:line="240" w:lineRule="auto"/>
        <w:jc w:val="both"/>
        <w:rPr>
          <w:rFonts w:ascii="Times New Roman" w:hAnsi="Times New Roman"/>
          <w:sz w:val="24"/>
          <w:szCs w:val="24"/>
        </w:rPr>
      </w:pPr>
      <w:r w:rsidRPr="00216831">
        <w:rPr>
          <w:rFonts w:ascii="Times New Roman" w:hAnsi="Times New Roman"/>
          <w:sz w:val="24"/>
          <w:szCs w:val="24"/>
        </w:rPr>
        <w:t>первые два посвящены раскрытию взаимосвязи растений и животных со средой обитания;</w:t>
      </w:r>
    </w:p>
    <w:p w:rsidR="005E7EF8" w:rsidRPr="00216831" w:rsidRDefault="005E7EF8" w:rsidP="005E7EF8">
      <w:pPr>
        <w:spacing w:after="0" w:line="240" w:lineRule="auto"/>
        <w:jc w:val="both"/>
        <w:rPr>
          <w:rFonts w:ascii="Times New Roman" w:hAnsi="Times New Roman"/>
          <w:sz w:val="24"/>
          <w:szCs w:val="24"/>
        </w:rPr>
      </w:pPr>
      <w:r w:rsidRPr="00216831">
        <w:rPr>
          <w:rFonts w:ascii="Times New Roman" w:hAnsi="Times New Roman"/>
          <w:sz w:val="24"/>
          <w:szCs w:val="24"/>
        </w:rPr>
        <w:t>третий прослеживает их роль в процессе онтогенеза — роста и развития отдельных видов растений и высших животных; в четвертом раскрываются взаимосвязи внутри сообществ, жизнь которых дети могут             наблюдать; пятый раздел показывает разные формы взаимодействия человека с природой.</w:t>
      </w:r>
    </w:p>
    <w:p w:rsidR="005E7EF8" w:rsidRPr="00216831" w:rsidRDefault="005E7EF8" w:rsidP="005E7EF8">
      <w:pPr>
        <w:spacing w:after="0" w:line="240" w:lineRule="auto"/>
        <w:jc w:val="both"/>
        <w:rPr>
          <w:rFonts w:ascii="Times New Roman" w:hAnsi="Times New Roman"/>
          <w:sz w:val="24"/>
          <w:szCs w:val="24"/>
        </w:rPr>
      </w:pPr>
      <w:r w:rsidRPr="00216831">
        <w:rPr>
          <w:rFonts w:ascii="Times New Roman" w:hAnsi="Times New Roman"/>
          <w:sz w:val="24"/>
          <w:szCs w:val="24"/>
        </w:rPr>
        <w:t>В программу «Юный эколог» входит подпрограмма — она предназ</w:t>
      </w:r>
      <w:r w:rsidRPr="00216831">
        <w:rPr>
          <w:rFonts w:ascii="Times New Roman" w:hAnsi="Times New Roman"/>
          <w:sz w:val="24"/>
          <w:szCs w:val="24"/>
        </w:rPr>
        <w:softHyphen/>
        <w:t>начена для повышения квалификации педагогов и переориентации их мышления с «ознакомления с природой» на «экологическое воспитание».</w:t>
      </w:r>
    </w:p>
    <w:p w:rsidR="005E7EF8" w:rsidRPr="00216831" w:rsidRDefault="005E7EF8" w:rsidP="005E7EF8">
      <w:pPr>
        <w:spacing w:after="0" w:line="240" w:lineRule="auto"/>
        <w:jc w:val="both"/>
        <w:rPr>
          <w:rFonts w:ascii="Times New Roman" w:hAnsi="Times New Roman"/>
          <w:sz w:val="24"/>
          <w:szCs w:val="24"/>
        </w:rPr>
      </w:pPr>
      <w:r w:rsidRPr="00216831">
        <w:rPr>
          <w:rFonts w:ascii="Times New Roman" w:hAnsi="Times New Roman"/>
          <w:sz w:val="24"/>
          <w:szCs w:val="24"/>
        </w:rPr>
        <w:lastRenderedPageBreak/>
        <w:t> К программе разработаны методические материалы «Воспитание экологической культуры в дошкольном детстве», в которых раскрыта конкретная технология экологического воспитания старших дошколь</w:t>
      </w:r>
      <w:r w:rsidRPr="00216831">
        <w:rPr>
          <w:rFonts w:ascii="Times New Roman" w:hAnsi="Times New Roman"/>
          <w:sz w:val="24"/>
          <w:szCs w:val="24"/>
        </w:rPr>
        <w:softHyphen/>
        <w:t>ников в условиях детского сада, представлено планирование работы с детьми на протяжении учебного года по месяцам и неделям.</w:t>
      </w:r>
    </w:p>
    <w:p w:rsidR="005E7EF8" w:rsidRPr="00216831" w:rsidRDefault="005E7EF8" w:rsidP="005E7EF8">
      <w:pPr>
        <w:spacing w:after="0" w:line="240" w:lineRule="auto"/>
        <w:jc w:val="both"/>
        <w:rPr>
          <w:rFonts w:ascii="Times New Roman" w:hAnsi="Times New Roman"/>
          <w:sz w:val="24"/>
          <w:szCs w:val="24"/>
        </w:rPr>
      </w:pPr>
      <w:r w:rsidRPr="00216831">
        <w:rPr>
          <w:rFonts w:ascii="Times New Roman" w:hAnsi="Times New Roman"/>
          <w:sz w:val="24"/>
          <w:szCs w:val="24"/>
        </w:rPr>
        <w:t>Рекомендована Министерством образования РФ.</w:t>
      </w:r>
    </w:p>
    <w:p w:rsidR="005E7EF8" w:rsidRPr="00216831" w:rsidRDefault="005E7EF8" w:rsidP="005E7EF8">
      <w:pPr>
        <w:rPr>
          <w:rFonts w:ascii="Times New Roman" w:hAnsi="Times New Roman"/>
          <w:sz w:val="24"/>
          <w:szCs w:val="24"/>
        </w:rPr>
      </w:pPr>
      <w:r w:rsidRPr="00216831">
        <w:rPr>
          <w:rFonts w:ascii="Times New Roman" w:hAnsi="Times New Roman"/>
          <w:b/>
          <w:bCs/>
          <w:sz w:val="24"/>
          <w:szCs w:val="24"/>
          <w:u w:val="single"/>
        </w:rPr>
        <w:t>Программа «Я, ты, мы»</w:t>
      </w:r>
      <w:r w:rsidRPr="00216831">
        <w:rPr>
          <w:rFonts w:ascii="Times New Roman" w:hAnsi="Times New Roman"/>
          <w:sz w:val="24"/>
          <w:szCs w:val="24"/>
        </w:rPr>
        <w:t xml:space="preserve"> Авторы: О. М. Князева, Р. Б. </w:t>
      </w:r>
      <w:proofErr w:type="spellStart"/>
      <w:r w:rsidRPr="00216831">
        <w:rPr>
          <w:rFonts w:ascii="Times New Roman" w:hAnsi="Times New Roman"/>
          <w:sz w:val="24"/>
          <w:szCs w:val="24"/>
        </w:rPr>
        <w:t>Стеркина</w:t>
      </w:r>
      <w:proofErr w:type="spellEnd"/>
      <w:r w:rsidRPr="00216831">
        <w:rPr>
          <w:rFonts w:ascii="Times New Roman" w:hAnsi="Times New Roman"/>
          <w:sz w:val="24"/>
          <w:szCs w:val="24"/>
        </w:rPr>
        <w:t>.</w:t>
      </w:r>
    </w:p>
    <w:p w:rsidR="005E7EF8" w:rsidRPr="00216831" w:rsidRDefault="005E7EF8" w:rsidP="005E7EF8">
      <w:pPr>
        <w:spacing w:after="0" w:line="240" w:lineRule="auto"/>
        <w:rPr>
          <w:rFonts w:ascii="Times New Roman" w:hAnsi="Times New Roman"/>
          <w:sz w:val="24"/>
          <w:szCs w:val="24"/>
        </w:rPr>
      </w:pPr>
      <w:r w:rsidRPr="00216831">
        <w:rPr>
          <w:rFonts w:ascii="Times New Roman" w:hAnsi="Times New Roman"/>
          <w:sz w:val="24"/>
          <w:szCs w:val="24"/>
        </w:rPr>
        <w:t>Цель: социально-эмоциональное развитие ребенка дошкольного возраста, формирование его эмоциональной сферы и социальной ком</w:t>
      </w:r>
      <w:r w:rsidRPr="00216831">
        <w:rPr>
          <w:rFonts w:ascii="Times New Roman" w:hAnsi="Times New Roman"/>
          <w:sz w:val="24"/>
          <w:szCs w:val="24"/>
        </w:rPr>
        <w:softHyphen/>
        <w:t>петентности.</w:t>
      </w:r>
    </w:p>
    <w:p w:rsidR="005E7EF8" w:rsidRPr="00216831" w:rsidRDefault="005E7EF8" w:rsidP="005E7EF8">
      <w:pPr>
        <w:spacing w:after="0" w:line="240" w:lineRule="auto"/>
        <w:rPr>
          <w:rFonts w:ascii="Times New Roman" w:hAnsi="Times New Roman"/>
          <w:sz w:val="24"/>
          <w:szCs w:val="24"/>
        </w:rPr>
      </w:pPr>
      <w:r w:rsidRPr="00216831">
        <w:rPr>
          <w:rFonts w:ascii="Times New Roman" w:hAnsi="Times New Roman"/>
          <w:sz w:val="24"/>
          <w:szCs w:val="24"/>
        </w:rPr>
        <w:t>Программа помогает решать комплекс задач, связанных воспитанием нравственных норм поведения, умением строить свои вза</w:t>
      </w:r>
      <w:r w:rsidRPr="00216831">
        <w:rPr>
          <w:rFonts w:ascii="Times New Roman" w:hAnsi="Times New Roman"/>
          <w:sz w:val="24"/>
          <w:szCs w:val="24"/>
        </w:rPr>
        <w:softHyphen/>
        <w:t>имоотношения с детьми и взрослыми, достойно выходить из конфликт</w:t>
      </w:r>
      <w:r w:rsidRPr="00216831">
        <w:rPr>
          <w:rFonts w:ascii="Times New Roman" w:hAnsi="Times New Roman"/>
          <w:sz w:val="24"/>
          <w:szCs w:val="24"/>
        </w:rPr>
        <w:softHyphen/>
        <w:t>ных ситуаций, адекватно оценивать собственные возможности.</w:t>
      </w:r>
    </w:p>
    <w:p w:rsidR="005E7EF8" w:rsidRPr="00216831" w:rsidRDefault="005E7EF8" w:rsidP="005E7EF8">
      <w:pPr>
        <w:spacing w:after="0" w:line="240" w:lineRule="auto"/>
        <w:rPr>
          <w:rFonts w:ascii="Times New Roman" w:hAnsi="Times New Roman"/>
          <w:sz w:val="24"/>
          <w:szCs w:val="24"/>
        </w:rPr>
      </w:pPr>
      <w:r w:rsidRPr="00216831">
        <w:rPr>
          <w:rFonts w:ascii="Times New Roman" w:hAnsi="Times New Roman"/>
          <w:sz w:val="24"/>
          <w:szCs w:val="24"/>
        </w:rPr>
        <w:t>В программу входят следующие разделы:</w:t>
      </w:r>
    </w:p>
    <w:p w:rsidR="005E7EF8" w:rsidRPr="00216831" w:rsidRDefault="005E7EF8" w:rsidP="005E7EF8">
      <w:pPr>
        <w:spacing w:after="0" w:line="240" w:lineRule="auto"/>
        <w:rPr>
          <w:rFonts w:ascii="Times New Roman" w:hAnsi="Times New Roman"/>
          <w:sz w:val="24"/>
          <w:szCs w:val="24"/>
        </w:rPr>
      </w:pPr>
      <w:r w:rsidRPr="00216831">
        <w:rPr>
          <w:rFonts w:ascii="Times New Roman" w:hAnsi="Times New Roman"/>
          <w:sz w:val="24"/>
          <w:szCs w:val="24"/>
        </w:rPr>
        <w:t>«Уверенность в себе»;</w:t>
      </w:r>
    </w:p>
    <w:p w:rsidR="005E7EF8" w:rsidRPr="00216831" w:rsidRDefault="005E7EF8" w:rsidP="005E7EF8">
      <w:pPr>
        <w:spacing w:after="0" w:line="240" w:lineRule="auto"/>
        <w:rPr>
          <w:rFonts w:ascii="Times New Roman" w:hAnsi="Times New Roman"/>
          <w:sz w:val="24"/>
          <w:szCs w:val="24"/>
        </w:rPr>
      </w:pPr>
      <w:r w:rsidRPr="00216831">
        <w:rPr>
          <w:rFonts w:ascii="Times New Roman" w:hAnsi="Times New Roman"/>
          <w:sz w:val="24"/>
          <w:szCs w:val="24"/>
        </w:rPr>
        <w:t>«Чувства, желания, взгляды»;</w:t>
      </w:r>
    </w:p>
    <w:p w:rsidR="005E7EF8" w:rsidRPr="00216831" w:rsidRDefault="005E7EF8" w:rsidP="005E7EF8">
      <w:pPr>
        <w:rPr>
          <w:rFonts w:ascii="Times New Roman" w:hAnsi="Times New Roman"/>
          <w:sz w:val="24"/>
          <w:szCs w:val="24"/>
        </w:rPr>
      </w:pPr>
      <w:r w:rsidRPr="00216831">
        <w:rPr>
          <w:rFonts w:ascii="Times New Roman" w:hAnsi="Times New Roman"/>
          <w:sz w:val="24"/>
          <w:szCs w:val="24"/>
        </w:rPr>
        <w:t>«Социальные навыки»</w:t>
      </w:r>
      <w:proofErr w:type="gramStart"/>
      <w:r w:rsidRPr="00216831">
        <w:rPr>
          <w:rFonts w:ascii="Times New Roman" w:hAnsi="Times New Roman"/>
          <w:sz w:val="24"/>
          <w:szCs w:val="24"/>
        </w:rPr>
        <w:t>.С</w:t>
      </w:r>
      <w:proofErr w:type="gramEnd"/>
      <w:r w:rsidRPr="00216831">
        <w:rPr>
          <w:rFonts w:ascii="Times New Roman" w:hAnsi="Times New Roman"/>
          <w:sz w:val="24"/>
          <w:szCs w:val="24"/>
        </w:rPr>
        <w:t>одержание программы реализуется на основе нетрадиционных вариативных сценариев занятий с использованием комплекта учебно – наглядных пособий для самостоятельной деятельности детей. Даны методические рекомендации педагогу и родителям. В комп</w:t>
      </w:r>
      <w:r w:rsidRPr="00216831">
        <w:rPr>
          <w:rFonts w:ascii="Times New Roman" w:hAnsi="Times New Roman"/>
          <w:sz w:val="24"/>
          <w:szCs w:val="24"/>
        </w:rPr>
        <w:softHyphen/>
        <w:t>лект входят учебно-наглядные пособия: «Какой ты?», «Что тебе нра</w:t>
      </w:r>
      <w:r w:rsidRPr="00216831">
        <w:rPr>
          <w:rFonts w:ascii="Times New Roman" w:hAnsi="Times New Roman"/>
          <w:sz w:val="24"/>
          <w:szCs w:val="24"/>
        </w:rPr>
        <w:softHyphen/>
        <w:t>вится?», «Веселые, грустные...», «Мы все разные», «Как вести себя?», «С кем ты дружишь?» Рекомендована Министерством образования РФ.</w:t>
      </w:r>
    </w:p>
    <w:p w:rsidR="005E7EF8" w:rsidRPr="00216831" w:rsidRDefault="005E7EF8" w:rsidP="005E7EF8">
      <w:pPr>
        <w:shd w:val="clear" w:color="auto" w:fill="FFFFFF"/>
        <w:tabs>
          <w:tab w:val="left" w:pos="2880"/>
        </w:tabs>
        <w:jc w:val="both"/>
        <w:rPr>
          <w:rFonts w:ascii="Times New Roman" w:hAnsi="Times New Roman"/>
          <w:bCs/>
          <w:color w:val="000000"/>
          <w:sz w:val="24"/>
          <w:szCs w:val="24"/>
          <w:bdr w:val="none" w:sz="0" w:space="0" w:color="auto" w:frame="1"/>
        </w:rPr>
      </w:pPr>
      <w:r w:rsidRPr="00216831">
        <w:rPr>
          <w:rFonts w:ascii="Times New Roman" w:hAnsi="Times New Roman"/>
          <w:b/>
          <w:sz w:val="24"/>
          <w:szCs w:val="24"/>
          <w:u w:val="single"/>
        </w:rPr>
        <w:t xml:space="preserve">  Программа</w:t>
      </w:r>
      <w:r>
        <w:rPr>
          <w:rFonts w:ascii="Times New Roman" w:hAnsi="Times New Roman"/>
          <w:b/>
          <w:sz w:val="24"/>
          <w:szCs w:val="24"/>
          <w:u w:val="single"/>
        </w:rPr>
        <w:t xml:space="preserve"> </w:t>
      </w:r>
      <w:r w:rsidRPr="00216831">
        <w:rPr>
          <w:rFonts w:ascii="Times New Roman" w:hAnsi="Times New Roman"/>
          <w:b/>
          <w:sz w:val="24"/>
          <w:szCs w:val="24"/>
          <w:u w:val="single"/>
        </w:rPr>
        <w:t xml:space="preserve"> «Физкультурные занятия с детьми дошкольного возраста»</w:t>
      </w:r>
      <w:r w:rsidRPr="00216831">
        <w:rPr>
          <w:rFonts w:ascii="Times New Roman" w:hAnsi="Times New Roman"/>
          <w:b/>
          <w:bCs/>
          <w:color w:val="000000"/>
          <w:sz w:val="24"/>
          <w:szCs w:val="24"/>
          <w:bdr w:val="none" w:sz="0" w:space="0" w:color="auto" w:frame="1"/>
        </w:rPr>
        <w:t xml:space="preserve"> </w:t>
      </w:r>
      <w:proofErr w:type="spellStart"/>
      <w:r w:rsidRPr="00216831">
        <w:rPr>
          <w:rFonts w:ascii="Times New Roman" w:hAnsi="Times New Roman"/>
          <w:b/>
          <w:sz w:val="24"/>
          <w:szCs w:val="24"/>
        </w:rPr>
        <w:t>Пензулаева</w:t>
      </w:r>
      <w:proofErr w:type="spellEnd"/>
      <w:r w:rsidRPr="00216831">
        <w:rPr>
          <w:rFonts w:ascii="Times New Roman" w:hAnsi="Times New Roman"/>
          <w:b/>
          <w:sz w:val="24"/>
          <w:szCs w:val="24"/>
        </w:rPr>
        <w:t xml:space="preserve"> Л.И.</w:t>
      </w:r>
      <w:r w:rsidRPr="00216831">
        <w:rPr>
          <w:rFonts w:ascii="Times New Roman" w:hAnsi="Times New Roman"/>
          <w:b/>
          <w:bCs/>
          <w:color w:val="000000"/>
          <w:sz w:val="24"/>
          <w:szCs w:val="24"/>
          <w:bdr w:val="none" w:sz="0" w:space="0" w:color="auto" w:frame="1"/>
        </w:rPr>
        <w:t xml:space="preserve"> </w:t>
      </w:r>
      <w:r w:rsidRPr="00216831">
        <w:rPr>
          <w:rFonts w:ascii="Times New Roman" w:hAnsi="Times New Roman"/>
          <w:b/>
          <w:color w:val="333333"/>
          <w:sz w:val="24"/>
          <w:szCs w:val="24"/>
          <w:shd w:val="clear" w:color="auto" w:fill="FFFFFF"/>
        </w:rPr>
        <w:t>М. Мозаика</w:t>
      </w:r>
      <w:r>
        <w:rPr>
          <w:rFonts w:ascii="Times New Roman" w:hAnsi="Times New Roman"/>
          <w:b/>
          <w:color w:val="333333"/>
          <w:sz w:val="24"/>
          <w:szCs w:val="24"/>
          <w:shd w:val="clear" w:color="auto" w:fill="FFFFFF"/>
        </w:rPr>
        <w:t xml:space="preserve"> </w:t>
      </w:r>
      <w:proofErr w:type="gramStart"/>
      <w:r w:rsidRPr="00216831">
        <w:rPr>
          <w:rFonts w:ascii="Times New Roman" w:hAnsi="Times New Roman"/>
          <w:b/>
          <w:color w:val="333333"/>
          <w:sz w:val="24"/>
          <w:szCs w:val="24"/>
          <w:shd w:val="clear" w:color="auto" w:fill="FFFFFF"/>
        </w:rPr>
        <w:t>-С</w:t>
      </w:r>
      <w:proofErr w:type="gramEnd"/>
      <w:r w:rsidRPr="00216831">
        <w:rPr>
          <w:rFonts w:ascii="Times New Roman" w:hAnsi="Times New Roman"/>
          <w:b/>
          <w:color w:val="333333"/>
          <w:sz w:val="24"/>
          <w:szCs w:val="24"/>
          <w:shd w:val="clear" w:color="auto" w:fill="FFFFFF"/>
        </w:rPr>
        <w:t>интез. 2009</w:t>
      </w:r>
      <w:r>
        <w:rPr>
          <w:rFonts w:ascii="Times New Roman" w:hAnsi="Times New Roman"/>
          <w:b/>
          <w:color w:val="333333"/>
          <w:sz w:val="24"/>
          <w:szCs w:val="24"/>
          <w:shd w:val="clear" w:color="auto" w:fill="FFFFFF"/>
        </w:rPr>
        <w:t xml:space="preserve"> </w:t>
      </w:r>
      <w:r w:rsidRPr="00216831">
        <w:rPr>
          <w:rFonts w:ascii="Times New Roman" w:hAnsi="Times New Roman"/>
          <w:b/>
          <w:color w:val="333333"/>
          <w:sz w:val="24"/>
          <w:szCs w:val="24"/>
          <w:shd w:val="clear" w:color="auto" w:fill="FFFFFF"/>
        </w:rPr>
        <w:t>.</w:t>
      </w:r>
      <w:r w:rsidRPr="00216831">
        <w:rPr>
          <w:rFonts w:ascii="Times New Roman" w:hAnsi="Times New Roman"/>
          <w:b/>
          <w:bCs/>
          <w:color w:val="000000"/>
          <w:sz w:val="24"/>
          <w:szCs w:val="24"/>
          <w:bdr w:val="none" w:sz="0" w:space="0" w:color="auto" w:frame="1"/>
        </w:rPr>
        <w:t xml:space="preserve">Цель </w:t>
      </w:r>
      <w:r>
        <w:rPr>
          <w:rFonts w:ascii="Times New Roman" w:hAnsi="Times New Roman"/>
          <w:b/>
          <w:bCs/>
          <w:color w:val="000000"/>
          <w:sz w:val="24"/>
          <w:szCs w:val="24"/>
          <w:bdr w:val="none" w:sz="0" w:space="0" w:color="auto" w:frame="1"/>
        </w:rPr>
        <w:t xml:space="preserve"> </w:t>
      </w:r>
      <w:r w:rsidRPr="00216831">
        <w:rPr>
          <w:rFonts w:ascii="Times New Roman" w:hAnsi="Times New Roman"/>
          <w:b/>
          <w:bCs/>
          <w:color w:val="000000"/>
          <w:sz w:val="24"/>
          <w:szCs w:val="24"/>
          <w:bdr w:val="none" w:sz="0" w:space="0" w:color="auto" w:frame="1"/>
        </w:rPr>
        <w:t xml:space="preserve">программы – </w:t>
      </w:r>
      <w:r w:rsidRPr="00216831">
        <w:rPr>
          <w:rFonts w:ascii="Times New Roman" w:hAnsi="Times New Roman"/>
          <w:bCs/>
          <w:color w:val="000000"/>
          <w:sz w:val="24"/>
          <w:szCs w:val="24"/>
          <w:bdr w:val="none" w:sz="0" w:space="0" w:color="auto" w:frame="1"/>
        </w:rPr>
        <w:t>оптимально реализовать оздоровительные, воспитательные и образов</w:t>
      </w:r>
      <w:r>
        <w:rPr>
          <w:rFonts w:ascii="Times New Roman" w:hAnsi="Times New Roman"/>
          <w:bCs/>
          <w:color w:val="000000"/>
          <w:sz w:val="24"/>
          <w:szCs w:val="24"/>
          <w:bdr w:val="none" w:sz="0" w:space="0" w:color="auto" w:frame="1"/>
        </w:rPr>
        <w:t>ательное направления в физическо</w:t>
      </w:r>
      <w:r w:rsidRPr="00216831">
        <w:rPr>
          <w:rFonts w:ascii="Times New Roman" w:hAnsi="Times New Roman"/>
          <w:bCs/>
          <w:color w:val="000000"/>
          <w:sz w:val="24"/>
          <w:szCs w:val="24"/>
          <w:bdr w:val="none" w:sz="0" w:space="0" w:color="auto" w:frame="1"/>
        </w:rPr>
        <w:t>м воспитании, учитывая индивидуальные возможности развития ребенка во все периоды дошкольного детства (от 2-х до 7 лет).</w:t>
      </w:r>
    </w:p>
    <w:p w:rsidR="005E7EF8" w:rsidRPr="00216831" w:rsidRDefault="005E7EF8" w:rsidP="005E7EF8">
      <w:pPr>
        <w:shd w:val="clear" w:color="auto" w:fill="FFFFFF"/>
        <w:tabs>
          <w:tab w:val="left" w:pos="2880"/>
        </w:tabs>
        <w:jc w:val="both"/>
        <w:rPr>
          <w:rFonts w:ascii="Times New Roman" w:hAnsi="Times New Roman"/>
          <w:b/>
          <w:sz w:val="24"/>
          <w:szCs w:val="24"/>
        </w:rPr>
      </w:pPr>
      <w:r w:rsidRPr="00216831">
        <w:rPr>
          <w:rFonts w:ascii="Times New Roman" w:hAnsi="Times New Roman"/>
          <w:b/>
          <w:bCs/>
          <w:color w:val="000000"/>
          <w:sz w:val="24"/>
          <w:szCs w:val="24"/>
          <w:bdr w:val="none" w:sz="0" w:space="0" w:color="auto" w:frame="1"/>
        </w:rPr>
        <w:t>Задачи:</w:t>
      </w:r>
    </w:p>
    <w:p w:rsidR="005E7EF8" w:rsidRPr="00216831" w:rsidRDefault="005E7EF8" w:rsidP="005E7EF8">
      <w:pPr>
        <w:pStyle w:val="ac"/>
        <w:widowControl/>
        <w:numPr>
          <w:ilvl w:val="0"/>
          <w:numId w:val="52"/>
        </w:numPr>
        <w:shd w:val="clear" w:color="auto" w:fill="FFFFFF"/>
        <w:suppressAutoHyphens w:val="0"/>
        <w:spacing w:before="0" w:after="0" w:line="240" w:lineRule="auto"/>
        <w:jc w:val="both"/>
        <w:textAlignment w:val="baseline"/>
        <w:rPr>
          <w:bCs/>
          <w:color w:val="000000"/>
          <w:bdr w:val="none" w:sz="0" w:space="0" w:color="auto" w:frame="1"/>
          <w:lang w:val="ru-RU"/>
        </w:rPr>
      </w:pPr>
      <w:r w:rsidRPr="00216831">
        <w:rPr>
          <w:bCs/>
          <w:color w:val="000000"/>
          <w:bdr w:val="none" w:sz="0" w:space="0" w:color="auto" w:frame="1"/>
          <w:lang w:val="ru-RU"/>
        </w:rPr>
        <w:t>Охрана жизни и укрепления здоровья;</w:t>
      </w:r>
    </w:p>
    <w:p w:rsidR="005E7EF8" w:rsidRPr="00216831" w:rsidRDefault="005E7EF8" w:rsidP="005E7EF8">
      <w:pPr>
        <w:pStyle w:val="ac"/>
        <w:widowControl/>
        <w:numPr>
          <w:ilvl w:val="0"/>
          <w:numId w:val="52"/>
        </w:numPr>
        <w:shd w:val="clear" w:color="auto" w:fill="FFFFFF"/>
        <w:suppressAutoHyphens w:val="0"/>
        <w:spacing w:before="0" w:after="0" w:line="240" w:lineRule="auto"/>
        <w:jc w:val="both"/>
        <w:textAlignment w:val="baseline"/>
        <w:rPr>
          <w:bCs/>
          <w:color w:val="000000"/>
          <w:bdr w:val="none" w:sz="0" w:space="0" w:color="auto" w:frame="1"/>
          <w:lang w:val="ru-RU"/>
        </w:rPr>
      </w:pPr>
      <w:r w:rsidRPr="00216831">
        <w:rPr>
          <w:bCs/>
          <w:color w:val="000000"/>
          <w:bdr w:val="none" w:sz="0" w:space="0" w:color="auto" w:frame="1"/>
          <w:lang w:val="ru-RU"/>
        </w:rPr>
        <w:t>Повышение адаптационных возможностей детского организма к воздействию неблагоприятных факторов;</w:t>
      </w:r>
    </w:p>
    <w:p w:rsidR="005E7EF8" w:rsidRPr="00216831" w:rsidRDefault="005E7EF8" w:rsidP="005E7EF8">
      <w:pPr>
        <w:pStyle w:val="ac"/>
        <w:widowControl/>
        <w:numPr>
          <w:ilvl w:val="0"/>
          <w:numId w:val="52"/>
        </w:numPr>
        <w:shd w:val="clear" w:color="auto" w:fill="FFFFFF"/>
        <w:suppressAutoHyphens w:val="0"/>
        <w:spacing w:before="0" w:after="0" w:line="240" w:lineRule="auto"/>
        <w:jc w:val="both"/>
        <w:textAlignment w:val="baseline"/>
        <w:rPr>
          <w:bCs/>
          <w:color w:val="000000"/>
          <w:bdr w:val="none" w:sz="0" w:space="0" w:color="auto" w:frame="1"/>
          <w:lang w:val="ru-RU"/>
        </w:rPr>
      </w:pPr>
      <w:r w:rsidRPr="00216831">
        <w:rPr>
          <w:bCs/>
          <w:color w:val="000000"/>
          <w:bdr w:val="none" w:sz="0" w:space="0" w:color="auto" w:frame="1"/>
          <w:lang w:val="ru-RU"/>
        </w:rPr>
        <w:t>Всестороннее физическое развитие и совершенствование функций организма;</w:t>
      </w:r>
    </w:p>
    <w:p w:rsidR="005E7EF8" w:rsidRPr="00216831" w:rsidRDefault="005E7EF8" w:rsidP="005E7EF8">
      <w:pPr>
        <w:pStyle w:val="ac"/>
        <w:widowControl/>
        <w:numPr>
          <w:ilvl w:val="0"/>
          <w:numId w:val="52"/>
        </w:numPr>
        <w:shd w:val="clear" w:color="auto" w:fill="FFFFFF"/>
        <w:suppressAutoHyphens w:val="0"/>
        <w:spacing w:before="0" w:after="0" w:line="240" w:lineRule="auto"/>
        <w:jc w:val="both"/>
        <w:textAlignment w:val="baseline"/>
        <w:rPr>
          <w:bCs/>
          <w:color w:val="000000"/>
          <w:bdr w:val="none" w:sz="0" w:space="0" w:color="auto" w:frame="1"/>
          <w:lang w:val="ru-RU"/>
        </w:rPr>
      </w:pPr>
      <w:r w:rsidRPr="00216831">
        <w:rPr>
          <w:bCs/>
          <w:color w:val="000000"/>
          <w:bdr w:val="none" w:sz="0" w:space="0" w:color="auto" w:frame="1"/>
          <w:lang w:val="ru-RU"/>
        </w:rPr>
        <w:t>Формирование двигательных умений и навыков, развитие физических качеств;</w:t>
      </w:r>
    </w:p>
    <w:p w:rsidR="005E7EF8" w:rsidRPr="00216831" w:rsidRDefault="005E7EF8" w:rsidP="005E7EF8">
      <w:pPr>
        <w:pStyle w:val="ac"/>
        <w:widowControl/>
        <w:numPr>
          <w:ilvl w:val="0"/>
          <w:numId w:val="52"/>
        </w:numPr>
        <w:shd w:val="clear" w:color="auto" w:fill="FFFFFF"/>
        <w:suppressAutoHyphens w:val="0"/>
        <w:spacing w:before="0" w:after="0" w:line="240" w:lineRule="auto"/>
        <w:jc w:val="both"/>
        <w:textAlignment w:val="baseline"/>
        <w:rPr>
          <w:bCs/>
          <w:color w:val="000000"/>
          <w:bdr w:val="none" w:sz="0" w:space="0" w:color="auto" w:frame="1"/>
          <w:lang w:val="ru-RU"/>
        </w:rPr>
      </w:pPr>
      <w:r w:rsidRPr="00216831">
        <w:rPr>
          <w:bCs/>
          <w:color w:val="000000"/>
          <w:bdr w:val="none" w:sz="0" w:space="0" w:color="auto" w:frame="1"/>
          <w:lang w:val="ru-RU"/>
        </w:rPr>
        <w:t>Формирование основ здорового образа жизни (получение элементарных знаний о своем организме, способах укрепления собственного здоровья, правилах безопасного поведения);</w:t>
      </w:r>
    </w:p>
    <w:p w:rsidR="005E7EF8" w:rsidRPr="00216831" w:rsidRDefault="005E7EF8" w:rsidP="005E7EF8">
      <w:pPr>
        <w:pStyle w:val="ac"/>
        <w:widowControl/>
        <w:numPr>
          <w:ilvl w:val="0"/>
          <w:numId w:val="52"/>
        </w:numPr>
        <w:shd w:val="clear" w:color="auto" w:fill="FFFFFF"/>
        <w:suppressAutoHyphens w:val="0"/>
        <w:spacing w:before="0" w:after="0" w:line="240" w:lineRule="auto"/>
        <w:jc w:val="both"/>
        <w:textAlignment w:val="baseline"/>
        <w:rPr>
          <w:bCs/>
          <w:color w:val="000000"/>
          <w:bdr w:val="none" w:sz="0" w:space="0" w:color="auto" w:frame="1"/>
          <w:lang w:val="ru-RU"/>
        </w:rPr>
      </w:pPr>
      <w:r w:rsidRPr="00216831">
        <w:rPr>
          <w:bCs/>
          <w:color w:val="000000"/>
          <w:bdr w:val="none" w:sz="0" w:space="0" w:color="auto" w:frame="1"/>
          <w:lang w:val="ru-RU"/>
        </w:rPr>
        <w:t>Воспитание интереса, любви к занятиям физической культурой и спортом;</w:t>
      </w:r>
    </w:p>
    <w:p w:rsidR="005E7EF8" w:rsidRPr="00216831" w:rsidRDefault="005E7EF8" w:rsidP="005E7EF8">
      <w:pPr>
        <w:pStyle w:val="ac"/>
        <w:widowControl/>
        <w:numPr>
          <w:ilvl w:val="0"/>
          <w:numId w:val="52"/>
        </w:numPr>
        <w:shd w:val="clear" w:color="auto" w:fill="FFFFFF"/>
        <w:suppressAutoHyphens w:val="0"/>
        <w:spacing w:before="0" w:after="0" w:line="240" w:lineRule="auto"/>
        <w:jc w:val="both"/>
        <w:textAlignment w:val="baseline"/>
        <w:rPr>
          <w:bCs/>
          <w:color w:val="000000"/>
          <w:bdr w:val="none" w:sz="0" w:space="0" w:color="auto" w:frame="1"/>
          <w:lang w:val="ru-RU"/>
        </w:rPr>
      </w:pPr>
      <w:r w:rsidRPr="00216831">
        <w:rPr>
          <w:bCs/>
          <w:color w:val="000000"/>
          <w:bdr w:val="none" w:sz="0" w:space="0" w:color="auto" w:frame="1"/>
          <w:lang w:val="ru-RU"/>
        </w:rPr>
        <w:t>Активизация мотивации педагогов и родителей к здоровому образу жизни;</w:t>
      </w:r>
    </w:p>
    <w:p w:rsidR="005E7EF8" w:rsidRPr="00216831" w:rsidRDefault="005E7EF8" w:rsidP="005E7EF8">
      <w:pPr>
        <w:pStyle w:val="ac"/>
        <w:widowControl/>
        <w:numPr>
          <w:ilvl w:val="0"/>
          <w:numId w:val="52"/>
        </w:numPr>
        <w:shd w:val="clear" w:color="auto" w:fill="FFFFFF"/>
        <w:suppressAutoHyphens w:val="0"/>
        <w:spacing w:before="0" w:after="0" w:line="240" w:lineRule="auto"/>
        <w:jc w:val="both"/>
        <w:textAlignment w:val="baseline"/>
        <w:rPr>
          <w:bCs/>
          <w:color w:val="000000"/>
          <w:bdr w:val="none" w:sz="0" w:space="0" w:color="auto" w:frame="1"/>
          <w:lang w:val="ru-RU"/>
        </w:rPr>
      </w:pPr>
      <w:r w:rsidRPr="00216831">
        <w:rPr>
          <w:bCs/>
          <w:color w:val="000000"/>
          <w:bdr w:val="none" w:sz="0" w:space="0" w:color="auto" w:frame="1"/>
          <w:lang w:val="ru-RU"/>
        </w:rPr>
        <w:t>Повышение психолого-педагогической компетентности родителей по проблеме сохранения и укрепления здоровья детей.</w:t>
      </w:r>
    </w:p>
    <w:p w:rsidR="005E7EF8" w:rsidRPr="00216831" w:rsidRDefault="005E7EF8" w:rsidP="005E7EF8">
      <w:pPr>
        <w:pStyle w:val="ac"/>
        <w:shd w:val="clear" w:color="auto" w:fill="FFFFFF"/>
        <w:spacing w:before="0" w:after="0"/>
        <w:jc w:val="both"/>
        <w:textAlignment w:val="baseline"/>
        <w:rPr>
          <w:bCs/>
          <w:color w:val="000000"/>
          <w:bdr w:val="none" w:sz="0" w:space="0" w:color="auto" w:frame="1"/>
          <w:lang w:val="ru-RU"/>
        </w:rPr>
      </w:pPr>
    </w:p>
    <w:p w:rsidR="005E7EF8" w:rsidRPr="00216831" w:rsidRDefault="005E7EF8" w:rsidP="005E7EF8">
      <w:pPr>
        <w:pStyle w:val="ac"/>
        <w:shd w:val="clear" w:color="auto" w:fill="FFFFFF"/>
        <w:spacing w:before="0" w:after="0"/>
        <w:jc w:val="both"/>
        <w:textAlignment w:val="baseline"/>
        <w:rPr>
          <w:b/>
          <w:bCs/>
          <w:color w:val="000000"/>
          <w:u w:val="single"/>
          <w:bdr w:val="none" w:sz="0" w:space="0" w:color="auto" w:frame="1"/>
          <w:lang w:val="ru-RU"/>
        </w:rPr>
      </w:pPr>
      <w:r w:rsidRPr="00216831">
        <w:rPr>
          <w:b/>
          <w:bCs/>
          <w:color w:val="000000"/>
          <w:u w:val="single"/>
          <w:bdr w:val="none" w:sz="0" w:space="0" w:color="auto" w:frame="1"/>
          <w:lang w:val="ru-RU"/>
        </w:rPr>
        <w:t>«Дружные ребята» Р.С. Буре.</w:t>
      </w:r>
    </w:p>
    <w:p w:rsidR="005E7EF8" w:rsidRDefault="005E7EF8" w:rsidP="005E7EF8">
      <w:pPr>
        <w:pStyle w:val="ac"/>
        <w:shd w:val="clear" w:color="auto" w:fill="FFFFFF"/>
        <w:spacing w:before="0" w:after="0"/>
        <w:jc w:val="both"/>
        <w:textAlignment w:val="baseline"/>
        <w:rPr>
          <w:bCs/>
          <w:color w:val="000000"/>
          <w:bdr w:val="none" w:sz="0" w:space="0" w:color="auto" w:frame="1"/>
          <w:lang w:val="ru-RU"/>
        </w:rPr>
      </w:pPr>
      <w:r w:rsidRPr="00216831">
        <w:rPr>
          <w:bCs/>
          <w:color w:val="000000"/>
          <w:bdr w:val="none" w:sz="0" w:space="0" w:color="auto" w:frame="1"/>
          <w:lang w:val="ru-RU"/>
        </w:rPr>
        <w:t>Цель: Воспитание  дружеских  взаимоотношений у детей дошкольного возраста, развитие нравственно- эмоциональной сферы ребенка средствами совместной продуктивной деятельности. Для детей от 3-7 лет.</w:t>
      </w:r>
    </w:p>
    <w:p w:rsidR="005E7EF8" w:rsidRPr="00216831" w:rsidRDefault="005E7EF8" w:rsidP="005E7EF8">
      <w:pPr>
        <w:rPr>
          <w:rFonts w:ascii="Times New Roman" w:hAnsi="Times New Roman"/>
          <w:b/>
          <w:sz w:val="24"/>
          <w:szCs w:val="24"/>
          <w:u w:val="single"/>
        </w:rPr>
      </w:pPr>
      <w:r w:rsidRPr="00216831">
        <w:rPr>
          <w:rFonts w:ascii="Times New Roman" w:hAnsi="Times New Roman"/>
          <w:b/>
          <w:bCs/>
          <w:sz w:val="24"/>
          <w:szCs w:val="24"/>
          <w:u w:val="single"/>
        </w:rPr>
        <w:t>Программа «Приобщение детей к истокам русской народной культуры»</w:t>
      </w:r>
      <w:r w:rsidRPr="00216831">
        <w:rPr>
          <w:rFonts w:ascii="Times New Roman" w:hAnsi="Times New Roman"/>
          <w:b/>
          <w:sz w:val="24"/>
          <w:szCs w:val="24"/>
          <w:u w:val="single"/>
        </w:rPr>
        <w:t xml:space="preserve"> Авторы: О. Л. Князева, М. Д. </w:t>
      </w:r>
      <w:proofErr w:type="spellStart"/>
      <w:r w:rsidRPr="00216831">
        <w:rPr>
          <w:rFonts w:ascii="Times New Roman" w:hAnsi="Times New Roman"/>
          <w:b/>
          <w:sz w:val="24"/>
          <w:szCs w:val="24"/>
          <w:u w:val="single"/>
        </w:rPr>
        <w:t>Маханева</w:t>
      </w:r>
      <w:proofErr w:type="spellEnd"/>
      <w:r w:rsidRPr="00216831">
        <w:rPr>
          <w:rFonts w:ascii="Times New Roman" w:hAnsi="Times New Roman"/>
          <w:b/>
          <w:sz w:val="24"/>
          <w:szCs w:val="24"/>
          <w:u w:val="single"/>
        </w:rPr>
        <w:t>.</w:t>
      </w:r>
    </w:p>
    <w:p w:rsidR="005E7EF8" w:rsidRPr="00216831" w:rsidRDefault="005E7EF8" w:rsidP="005E7EF8">
      <w:pPr>
        <w:rPr>
          <w:rFonts w:ascii="Times New Roman" w:hAnsi="Times New Roman"/>
          <w:sz w:val="24"/>
          <w:szCs w:val="24"/>
        </w:rPr>
      </w:pPr>
      <w:r w:rsidRPr="00216831">
        <w:rPr>
          <w:rFonts w:ascii="Times New Roman" w:hAnsi="Times New Roman"/>
          <w:sz w:val="24"/>
          <w:szCs w:val="24"/>
        </w:rPr>
        <w:t>Цель: формирование у детей дошкольного возраста (3-7 лет) ба</w:t>
      </w:r>
      <w:r w:rsidRPr="00216831">
        <w:rPr>
          <w:rFonts w:ascii="Times New Roman" w:hAnsi="Times New Roman"/>
          <w:sz w:val="24"/>
          <w:szCs w:val="24"/>
        </w:rPr>
        <w:softHyphen/>
        <w:t>зиса культуры на основе ознакомления с бытом и жизнью родного на</w:t>
      </w:r>
      <w:r w:rsidRPr="00216831">
        <w:rPr>
          <w:rFonts w:ascii="Times New Roman" w:hAnsi="Times New Roman"/>
          <w:sz w:val="24"/>
          <w:szCs w:val="24"/>
        </w:rPr>
        <w:softHyphen/>
        <w:t>рода, его характером, присущими ему нравственными ценностями, традициями, особенностями культуры.</w:t>
      </w:r>
    </w:p>
    <w:p w:rsidR="005E7EF8" w:rsidRPr="00216831" w:rsidRDefault="005E7EF8" w:rsidP="005E7EF8">
      <w:pPr>
        <w:rPr>
          <w:rFonts w:ascii="Times New Roman" w:hAnsi="Times New Roman"/>
          <w:sz w:val="24"/>
          <w:szCs w:val="24"/>
        </w:rPr>
      </w:pPr>
      <w:r w:rsidRPr="00216831">
        <w:rPr>
          <w:rFonts w:ascii="Times New Roman" w:hAnsi="Times New Roman"/>
          <w:sz w:val="24"/>
          <w:szCs w:val="24"/>
        </w:rPr>
        <w:t>Образовательная цель программы состоит в приобщении детей ко всем видам национального искусства -</w:t>
      </w:r>
      <w:r>
        <w:rPr>
          <w:rFonts w:ascii="Times New Roman" w:hAnsi="Times New Roman"/>
          <w:sz w:val="24"/>
          <w:szCs w:val="24"/>
        </w:rPr>
        <w:t xml:space="preserve"> </w:t>
      </w:r>
      <w:r w:rsidRPr="00216831">
        <w:rPr>
          <w:rFonts w:ascii="Times New Roman" w:hAnsi="Times New Roman"/>
          <w:sz w:val="24"/>
          <w:szCs w:val="24"/>
        </w:rPr>
        <w:t>от архитектуры до живописи, от пляски, сказки и музыки до театра. Программа состоит из трех ча</w:t>
      </w:r>
      <w:r w:rsidRPr="00216831">
        <w:rPr>
          <w:rFonts w:ascii="Times New Roman" w:hAnsi="Times New Roman"/>
          <w:sz w:val="24"/>
          <w:szCs w:val="24"/>
        </w:rPr>
        <w:softHyphen/>
        <w:t>стей. В первой содержатся конкретные рекомендации по реализации программы и организации развивающей среды в ДОУ, освещаются фор</w:t>
      </w:r>
      <w:r w:rsidRPr="00216831">
        <w:rPr>
          <w:rFonts w:ascii="Times New Roman" w:hAnsi="Times New Roman"/>
          <w:sz w:val="24"/>
          <w:szCs w:val="24"/>
        </w:rPr>
        <w:softHyphen/>
        <w:t>мы и приемы взаимодействия педагога с детьми. Во второй части да</w:t>
      </w:r>
      <w:r w:rsidRPr="00216831">
        <w:rPr>
          <w:rFonts w:ascii="Times New Roman" w:hAnsi="Times New Roman"/>
          <w:sz w:val="24"/>
          <w:szCs w:val="24"/>
        </w:rPr>
        <w:softHyphen/>
        <w:t>ются перспективные и календарные планы работы с детьми всех воз</w:t>
      </w:r>
      <w:r w:rsidRPr="00216831">
        <w:rPr>
          <w:rFonts w:ascii="Times New Roman" w:hAnsi="Times New Roman"/>
          <w:sz w:val="24"/>
          <w:szCs w:val="24"/>
        </w:rPr>
        <w:softHyphen/>
        <w:t>растных групп, подробно описывается содержание всех занятий. В третью часть включены приложения: литературные, исторические, этнографические, исторические тексты, словарь старославянских слов, наи</w:t>
      </w:r>
      <w:r w:rsidRPr="00216831">
        <w:rPr>
          <w:rFonts w:ascii="Times New Roman" w:hAnsi="Times New Roman"/>
          <w:sz w:val="24"/>
          <w:szCs w:val="24"/>
        </w:rPr>
        <w:softHyphen/>
        <w:t>более часто употребляемых в сказках, пословицах, поговорках. Программа рекомендована Министерством образования РФ.</w:t>
      </w:r>
    </w:p>
    <w:p w:rsidR="005E7EF8" w:rsidRPr="00524FF0" w:rsidRDefault="005E7EF8" w:rsidP="005E7EF8">
      <w:pPr>
        <w:rPr>
          <w:rFonts w:ascii="Times New Roman" w:hAnsi="Times New Roman"/>
          <w:sz w:val="28"/>
          <w:szCs w:val="28"/>
        </w:rPr>
      </w:pPr>
      <w:r>
        <w:rPr>
          <w:rFonts w:ascii="Times New Roman" w:hAnsi="Times New Roman"/>
          <w:b/>
          <w:i/>
          <w:sz w:val="28"/>
          <w:szCs w:val="28"/>
        </w:rPr>
        <w:t>2</w:t>
      </w:r>
      <w:r w:rsidRPr="00524FF0">
        <w:rPr>
          <w:rFonts w:ascii="Times New Roman" w:hAnsi="Times New Roman"/>
          <w:b/>
          <w:i/>
          <w:sz w:val="28"/>
          <w:szCs w:val="28"/>
        </w:rPr>
        <w:t>.2.Территориальные, национальные и социокультурные  особенности</w:t>
      </w:r>
      <w:r>
        <w:rPr>
          <w:rFonts w:ascii="Times New Roman" w:hAnsi="Times New Roman"/>
          <w:b/>
          <w:i/>
          <w:sz w:val="28"/>
          <w:szCs w:val="28"/>
        </w:rPr>
        <w:t xml:space="preserve"> </w:t>
      </w:r>
      <w:r w:rsidRPr="00524FF0">
        <w:rPr>
          <w:rFonts w:ascii="Times New Roman" w:hAnsi="Times New Roman"/>
          <w:b/>
          <w:i/>
          <w:sz w:val="28"/>
          <w:szCs w:val="28"/>
        </w:rPr>
        <w:t xml:space="preserve"> условий осуществления образовательной деятельности</w:t>
      </w:r>
      <w:r w:rsidRPr="00524FF0">
        <w:rPr>
          <w:rFonts w:ascii="Times New Roman" w:hAnsi="Times New Roman"/>
          <w:b/>
          <w:sz w:val="28"/>
          <w:szCs w:val="28"/>
        </w:rPr>
        <w:t>.</w:t>
      </w:r>
    </w:p>
    <w:p w:rsidR="005E7EF8" w:rsidRPr="00216831" w:rsidRDefault="005E7EF8" w:rsidP="005E7EF8">
      <w:pPr>
        <w:widowControl w:val="0"/>
        <w:overflowPunct w:val="0"/>
        <w:autoSpaceDE w:val="0"/>
        <w:autoSpaceDN w:val="0"/>
        <w:adjustRightInd w:val="0"/>
        <w:spacing w:after="0" w:line="249" w:lineRule="auto"/>
        <w:jc w:val="both"/>
        <w:rPr>
          <w:rFonts w:ascii="Times New Roman" w:hAnsi="Times New Roman"/>
          <w:sz w:val="24"/>
          <w:szCs w:val="24"/>
        </w:rPr>
      </w:pPr>
      <w:r w:rsidRPr="00216831">
        <w:rPr>
          <w:rFonts w:ascii="Times New Roman" w:hAnsi="Times New Roman"/>
          <w:sz w:val="24"/>
          <w:szCs w:val="24"/>
        </w:rPr>
        <w:t xml:space="preserve">Содержание Программы учитывает возрастные и индивидуальные особенности контингента детей, воспитывающихся в образовательном учреждении. При проектировании содержания Программы учитываются специфические климатические особенности региона, к которому относится </w:t>
      </w:r>
      <w:r>
        <w:rPr>
          <w:rFonts w:ascii="Times New Roman" w:hAnsi="Times New Roman"/>
          <w:sz w:val="24"/>
          <w:szCs w:val="24"/>
        </w:rPr>
        <w:t xml:space="preserve"> </w:t>
      </w:r>
      <w:r w:rsidRPr="00216831">
        <w:rPr>
          <w:rFonts w:ascii="Times New Roman" w:hAnsi="Times New Roman"/>
          <w:sz w:val="24"/>
          <w:szCs w:val="24"/>
        </w:rPr>
        <w:t>Ярославская область,</w:t>
      </w:r>
      <w:r>
        <w:rPr>
          <w:rFonts w:ascii="Times New Roman" w:hAnsi="Times New Roman"/>
          <w:sz w:val="24"/>
          <w:szCs w:val="24"/>
        </w:rPr>
        <w:t xml:space="preserve"> </w:t>
      </w:r>
      <w:r w:rsidRPr="00216831">
        <w:rPr>
          <w:rFonts w:ascii="Times New Roman" w:hAnsi="Times New Roman"/>
          <w:sz w:val="24"/>
          <w:szCs w:val="24"/>
        </w:rPr>
        <w:t xml:space="preserve"> - средняя полоса России: </w:t>
      </w:r>
      <w:r>
        <w:rPr>
          <w:rFonts w:ascii="Times New Roman" w:hAnsi="Times New Roman"/>
          <w:sz w:val="24"/>
          <w:szCs w:val="24"/>
        </w:rPr>
        <w:t xml:space="preserve"> </w:t>
      </w:r>
      <w:r w:rsidRPr="00216831">
        <w:rPr>
          <w:rFonts w:ascii="Times New Roman" w:hAnsi="Times New Roman"/>
          <w:sz w:val="24"/>
          <w:szCs w:val="24"/>
        </w:rPr>
        <w:t>время начала и окончания тех или иных сезонных явлений (листопад, таяние снега и</w:t>
      </w:r>
      <w:bookmarkStart w:id="4" w:name="page271"/>
      <w:bookmarkEnd w:id="4"/>
      <w:r>
        <w:rPr>
          <w:rFonts w:ascii="Times New Roman" w:hAnsi="Times New Roman"/>
          <w:sz w:val="24"/>
          <w:szCs w:val="24"/>
        </w:rPr>
        <w:t xml:space="preserve"> </w:t>
      </w:r>
      <w:r w:rsidRPr="00216831">
        <w:rPr>
          <w:rFonts w:ascii="Times New Roman" w:hAnsi="Times New Roman"/>
          <w:sz w:val="24"/>
          <w:szCs w:val="24"/>
        </w:rPr>
        <w:t xml:space="preserve">т.д.) и интенсивность их протекания; состав флоры и фауны; длительность светового дня; погодные условия и т.д. Эти факторы с необходимостью учитываются при составлении перспективно-тематического годового плана психолого-педагогической работы в </w:t>
      </w:r>
      <w:r>
        <w:rPr>
          <w:rFonts w:ascii="Times New Roman" w:hAnsi="Times New Roman"/>
          <w:sz w:val="24"/>
          <w:szCs w:val="24"/>
        </w:rPr>
        <w:t>М</w:t>
      </w:r>
      <w:r w:rsidRPr="00216831">
        <w:rPr>
          <w:rFonts w:ascii="Times New Roman" w:hAnsi="Times New Roman"/>
          <w:sz w:val="24"/>
          <w:szCs w:val="24"/>
        </w:rPr>
        <w:t>ДОУ</w:t>
      </w:r>
      <w:r>
        <w:rPr>
          <w:rFonts w:ascii="Times New Roman" w:hAnsi="Times New Roman"/>
          <w:sz w:val="24"/>
          <w:szCs w:val="24"/>
        </w:rPr>
        <w:t xml:space="preserve"> </w:t>
      </w:r>
      <w:proofErr w:type="spellStart"/>
      <w:r>
        <w:rPr>
          <w:rFonts w:ascii="Times New Roman" w:hAnsi="Times New Roman"/>
          <w:sz w:val="24"/>
          <w:szCs w:val="24"/>
        </w:rPr>
        <w:t>дектский</w:t>
      </w:r>
      <w:proofErr w:type="spellEnd"/>
      <w:r>
        <w:rPr>
          <w:rFonts w:ascii="Times New Roman" w:hAnsi="Times New Roman"/>
          <w:sz w:val="24"/>
          <w:szCs w:val="24"/>
        </w:rPr>
        <w:t xml:space="preserve"> сад </w:t>
      </w:r>
      <w:proofErr w:type="spellStart"/>
      <w:r>
        <w:rPr>
          <w:rFonts w:ascii="Times New Roman" w:hAnsi="Times New Roman"/>
          <w:sz w:val="24"/>
          <w:szCs w:val="24"/>
        </w:rPr>
        <w:t>п</w:t>
      </w:r>
      <w:proofErr w:type="gramStart"/>
      <w:r>
        <w:rPr>
          <w:rFonts w:ascii="Times New Roman" w:hAnsi="Times New Roman"/>
          <w:sz w:val="24"/>
          <w:szCs w:val="24"/>
        </w:rPr>
        <w:t>.К</w:t>
      </w:r>
      <w:proofErr w:type="gramEnd"/>
      <w:r>
        <w:rPr>
          <w:rFonts w:ascii="Times New Roman" w:hAnsi="Times New Roman"/>
          <w:sz w:val="24"/>
          <w:szCs w:val="24"/>
        </w:rPr>
        <w:t>остино</w:t>
      </w:r>
      <w:proofErr w:type="spellEnd"/>
      <w:r w:rsidRPr="00216831">
        <w:rPr>
          <w:rFonts w:ascii="Times New Roman" w:hAnsi="Times New Roman"/>
          <w:sz w:val="24"/>
          <w:szCs w:val="24"/>
        </w:rPr>
        <w:t>.</w:t>
      </w:r>
    </w:p>
    <w:p w:rsidR="005E7EF8" w:rsidRPr="00216831" w:rsidRDefault="005E7EF8" w:rsidP="005E7EF8">
      <w:pPr>
        <w:widowControl w:val="0"/>
        <w:autoSpaceDE w:val="0"/>
        <w:autoSpaceDN w:val="0"/>
        <w:adjustRightInd w:val="0"/>
        <w:spacing w:after="0" w:line="100" w:lineRule="exact"/>
        <w:rPr>
          <w:rFonts w:ascii="Times New Roman" w:hAnsi="Times New Roman"/>
          <w:sz w:val="24"/>
          <w:szCs w:val="24"/>
        </w:rPr>
      </w:pPr>
    </w:p>
    <w:p w:rsidR="005E7EF8" w:rsidRPr="00216831" w:rsidRDefault="005E7EF8" w:rsidP="005E7EF8">
      <w:pPr>
        <w:widowControl w:val="0"/>
        <w:overflowPunct w:val="0"/>
        <w:autoSpaceDE w:val="0"/>
        <w:autoSpaceDN w:val="0"/>
        <w:adjustRightInd w:val="0"/>
        <w:spacing w:after="0" w:line="259" w:lineRule="auto"/>
        <w:jc w:val="both"/>
        <w:rPr>
          <w:rFonts w:ascii="Times New Roman" w:hAnsi="Times New Roman"/>
          <w:sz w:val="24"/>
          <w:szCs w:val="24"/>
        </w:rPr>
      </w:pPr>
      <w:r>
        <w:rPr>
          <w:rFonts w:ascii="Times New Roman" w:hAnsi="Times New Roman"/>
          <w:sz w:val="24"/>
          <w:szCs w:val="24"/>
        </w:rPr>
        <w:t xml:space="preserve"> При организации образовательной деятельности</w:t>
      </w:r>
      <w:r w:rsidRPr="00216831">
        <w:rPr>
          <w:rFonts w:ascii="Times New Roman" w:hAnsi="Times New Roman"/>
          <w:sz w:val="24"/>
          <w:szCs w:val="24"/>
        </w:rPr>
        <w:t xml:space="preserve"> по познанию окружающего мира, приобщению к культуре речи и подготовке к освоению грамоты дети знакомятся с явлениями природы, характерными для местности, в которой проживают </w:t>
      </w:r>
      <w:r>
        <w:rPr>
          <w:rFonts w:ascii="Times New Roman" w:hAnsi="Times New Roman"/>
          <w:sz w:val="24"/>
          <w:szCs w:val="24"/>
        </w:rPr>
        <w:t>(средняя полоса России)</w:t>
      </w:r>
      <w:proofErr w:type="gramStart"/>
      <w:r>
        <w:rPr>
          <w:rFonts w:ascii="Times New Roman" w:hAnsi="Times New Roman"/>
          <w:sz w:val="24"/>
          <w:szCs w:val="24"/>
        </w:rPr>
        <w:t>;п</w:t>
      </w:r>
      <w:proofErr w:type="gramEnd"/>
      <w:r>
        <w:rPr>
          <w:rFonts w:ascii="Times New Roman" w:hAnsi="Times New Roman"/>
          <w:sz w:val="24"/>
          <w:szCs w:val="24"/>
        </w:rPr>
        <w:t xml:space="preserve">ри организации  образовательной деятельности </w:t>
      </w:r>
      <w:r w:rsidRPr="00216831">
        <w:rPr>
          <w:rFonts w:ascii="Times New Roman" w:hAnsi="Times New Roman"/>
          <w:sz w:val="24"/>
          <w:szCs w:val="24"/>
        </w:rPr>
        <w:t>по художественно-творческой деятельности (рисование, аппликация, лепка, конструирование) предлагаются для из</w:t>
      </w:r>
      <w:r>
        <w:rPr>
          <w:rFonts w:ascii="Times New Roman" w:hAnsi="Times New Roman"/>
          <w:sz w:val="24"/>
          <w:szCs w:val="24"/>
        </w:rPr>
        <w:t xml:space="preserve">ображения знакомые детям звери, </w:t>
      </w:r>
      <w:r w:rsidRPr="00216831">
        <w:rPr>
          <w:rFonts w:ascii="Times New Roman" w:hAnsi="Times New Roman"/>
          <w:sz w:val="24"/>
          <w:szCs w:val="24"/>
        </w:rPr>
        <w:t>птицы, дом</w:t>
      </w:r>
      <w:r>
        <w:rPr>
          <w:rFonts w:ascii="Times New Roman" w:hAnsi="Times New Roman"/>
          <w:sz w:val="24"/>
          <w:szCs w:val="24"/>
        </w:rPr>
        <w:t xml:space="preserve">ашние животные, растения; при организации образовательной деятельности </w:t>
      </w:r>
      <w:r w:rsidRPr="00216831">
        <w:rPr>
          <w:rFonts w:ascii="Times New Roman" w:hAnsi="Times New Roman"/>
          <w:sz w:val="24"/>
          <w:szCs w:val="24"/>
        </w:rPr>
        <w:t xml:space="preserve"> по развитию двигательно-экспрессивных способностей и навыков эти образы передаются через движение.</w:t>
      </w:r>
    </w:p>
    <w:p w:rsidR="005E7EF8" w:rsidRPr="00216831" w:rsidRDefault="005E7EF8" w:rsidP="005E7EF8">
      <w:pPr>
        <w:widowControl w:val="0"/>
        <w:autoSpaceDE w:val="0"/>
        <w:autoSpaceDN w:val="0"/>
        <w:adjustRightInd w:val="0"/>
        <w:spacing w:after="0" w:line="81" w:lineRule="exact"/>
        <w:rPr>
          <w:rFonts w:ascii="Times New Roman" w:hAnsi="Times New Roman"/>
          <w:sz w:val="24"/>
          <w:szCs w:val="24"/>
        </w:rPr>
      </w:pPr>
    </w:p>
    <w:p w:rsidR="005E7EF8" w:rsidRPr="00216831" w:rsidRDefault="005E7EF8" w:rsidP="005E7EF8">
      <w:pPr>
        <w:widowControl w:val="0"/>
        <w:overflowPunct w:val="0"/>
        <w:autoSpaceDE w:val="0"/>
        <w:autoSpaceDN w:val="0"/>
        <w:adjustRightInd w:val="0"/>
        <w:spacing w:after="0" w:line="232" w:lineRule="auto"/>
        <w:ind w:firstLine="709"/>
        <w:jc w:val="both"/>
        <w:rPr>
          <w:rFonts w:ascii="Times New Roman" w:hAnsi="Times New Roman"/>
          <w:sz w:val="24"/>
          <w:szCs w:val="24"/>
        </w:rPr>
      </w:pPr>
      <w:r w:rsidRPr="00216831">
        <w:rPr>
          <w:rFonts w:ascii="Times New Roman" w:hAnsi="Times New Roman"/>
          <w:sz w:val="24"/>
          <w:szCs w:val="24"/>
        </w:rPr>
        <w:t xml:space="preserve">Социокультурное окружение. Социокультурные особенности Ярославского региона также не могут не сказаться на содержании </w:t>
      </w:r>
      <w:r w:rsidRPr="00216831">
        <w:rPr>
          <w:rFonts w:ascii="Times New Roman" w:hAnsi="Times New Roman"/>
          <w:sz w:val="24"/>
          <w:szCs w:val="24"/>
        </w:rPr>
        <w:lastRenderedPageBreak/>
        <w:t xml:space="preserve">психолого-педагогической работы в </w:t>
      </w:r>
      <w:r>
        <w:rPr>
          <w:rFonts w:ascii="Times New Roman" w:hAnsi="Times New Roman"/>
          <w:sz w:val="24"/>
          <w:szCs w:val="24"/>
        </w:rPr>
        <w:t>М</w:t>
      </w:r>
      <w:r w:rsidRPr="00216831">
        <w:rPr>
          <w:rFonts w:ascii="Times New Roman" w:hAnsi="Times New Roman"/>
          <w:sz w:val="24"/>
          <w:szCs w:val="24"/>
        </w:rPr>
        <w:t>ДОУ</w:t>
      </w:r>
      <w:r>
        <w:rPr>
          <w:rFonts w:ascii="Times New Roman" w:hAnsi="Times New Roman"/>
          <w:sz w:val="24"/>
          <w:szCs w:val="24"/>
        </w:rPr>
        <w:t xml:space="preserve"> детского сада п</w:t>
      </w:r>
      <w:proofErr w:type="gramStart"/>
      <w:r>
        <w:rPr>
          <w:rFonts w:ascii="Times New Roman" w:hAnsi="Times New Roman"/>
          <w:sz w:val="24"/>
          <w:szCs w:val="24"/>
        </w:rPr>
        <w:t>.К</w:t>
      </w:r>
      <w:proofErr w:type="gramEnd"/>
      <w:r>
        <w:rPr>
          <w:rFonts w:ascii="Times New Roman" w:hAnsi="Times New Roman"/>
          <w:sz w:val="24"/>
          <w:szCs w:val="24"/>
        </w:rPr>
        <w:t>остино</w:t>
      </w:r>
      <w:r w:rsidRPr="00216831">
        <w:rPr>
          <w:rFonts w:ascii="Times New Roman" w:hAnsi="Times New Roman"/>
          <w:sz w:val="24"/>
          <w:szCs w:val="24"/>
        </w:rPr>
        <w:t>. Ведущие отрасли экономики обуславливают тематику ознакомления детей с трудом взрослых.</w:t>
      </w:r>
    </w:p>
    <w:p w:rsidR="005E7EF8" w:rsidRPr="00216831" w:rsidRDefault="005E7EF8" w:rsidP="005E7EF8">
      <w:pPr>
        <w:widowControl w:val="0"/>
        <w:autoSpaceDE w:val="0"/>
        <w:autoSpaceDN w:val="0"/>
        <w:adjustRightInd w:val="0"/>
        <w:spacing w:after="0" w:line="99" w:lineRule="exact"/>
        <w:rPr>
          <w:rFonts w:ascii="Times New Roman" w:hAnsi="Times New Roman"/>
          <w:sz w:val="24"/>
          <w:szCs w:val="24"/>
        </w:rPr>
      </w:pPr>
    </w:p>
    <w:p w:rsidR="005E7EF8" w:rsidRPr="00216831" w:rsidRDefault="005E7EF8" w:rsidP="005E7EF8">
      <w:pPr>
        <w:widowControl w:val="0"/>
        <w:overflowPunct w:val="0"/>
        <w:autoSpaceDE w:val="0"/>
        <w:autoSpaceDN w:val="0"/>
        <w:adjustRightInd w:val="0"/>
        <w:spacing w:after="0" w:line="259" w:lineRule="auto"/>
        <w:ind w:right="20" w:firstLine="709"/>
        <w:jc w:val="both"/>
        <w:rPr>
          <w:rFonts w:ascii="Times New Roman" w:hAnsi="Times New Roman"/>
          <w:sz w:val="24"/>
          <w:szCs w:val="24"/>
        </w:rPr>
      </w:pPr>
      <w:r w:rsidRPr="00216831">
        <w:rPr>
          <w:rFonts w:ascii="Times New Roman" w:hAnsi="Times New Roman"/>
          <w:sz w:val="24"/>
          <w:szCs w:val="24"/>
        </w:rPr>
        <w:t>Национально-кул</w:t>
      </w:r>
      <w:r>
        <w:rPr>
          <w:rFonts w:ascii="Times New Roman" w:hAnsi="Times New Roman"/>
          <w:sz w:val="24"/>
          <w:szCs w:val="24"/>
        </w:rPr>
        <w:t>ьтурный состав воспитанников</w:t>
      </w:r>
      <w:r w:rsidRPr="002F1136">
        <w:rPr>
          <w:rFonts w:ascii="Times New Roman" w:hAnsi="Times New Roman"/>
          <w:sz w:val="24"/>
          <w:szCs w:val="24"/>
        </w:rPr>
        <w:t xml:space="preserve"> </w:t>
      </w:r>
      <w:r>
        <w:rPr>
          <w:rFonts w:ascii="Times New Roman" w:hAnsi="Times New Roman"/>
          <w:sz w:val="24"/>
          <w:szCs w:val="24"/>
        </w:rPr>
        <w:t>М</w:t>
      </w:r>
      <w:r w:rsidRPr="00216831">
        <w:rPr>
          <w:rFonts w:ascii="Times New Roman" w:hAnsi="Times New Roman"/>
          <w:sz w:val="24"/>
          <w:szCs w:val="24"/>
        </w:rPr>
        <w:t>ДОУ</w:t>
      </w:r>
      <w:r>
        <w:rPr>
          <w:rFonts w:ascii="Times New Roman" w:hAnsi="Times New Roman"/>
          <w:sz w:val="24"/>
          <w:szCs w:val="24"/>
        </w:rPr>
        <w:t xml:space="preserve"> детского сада п. </w:t>
      </w:r>
      <w:proofErr w:type="gramStart"/>
      <w:r>
        <w:rPr>
          <w:rFonts w:ascii="Times New Roman" w:hAnsi="Times New Roman"/>
          <w:sz w:val="24"/>
          <w:szCs w:val="24"/>
        </w:rPr>
        <w:t>Костино</w:t>
      </w:r>
      <w:proofErr w:type="gramEnd"/>
      <w:r>
        <w:rPr>
          <w:rFonts w:ascii="Times New Roman" w:hAnsi="Times New Roman"/>
          <w:sz w:val="24"/>
          <w:szCs w:val="24"/>
        </w:rPr>
        <w:t xml:space="preserve">. </w:t>
      </w:r>
      <w:r w:rsidRPr="00216831">
        <w:rPr>
          <w:rFonts w:ascii="Times New Roman" w:hAnsi="Times New Roman"/>
          <w:sz w:val="24"/>
          <w:szCs w:val="24"/>
        </w:rPr>
        <w:t>При организации образовательного процесса</w:t>
      </w:r>
      <w:r>
        <w:rPr>
          <w:rFonts w:ascii="Times New Roman" w:hAnsi="Times New Roman"/>
          <w:sz w:val="24"/>
          <w:szCs w:val="24"/>
        </w:rPr>
        <w:t xml:space="preserve"> в М</w:t>
      </w:r>
      <w:r w:rsidRPr="00216831">
        <w:rPr>
          <w:rFonts w:ascii="Times New Roman" w:hAnsi="Times New Roman"/>
          <w:sz w:val="24"/>
          <w:szCs w:val="24"/>
        </w:rPr>
        <w:t>ДОУ</w:t>
      </w:r>
      <w:r>
        <w:rPr>
          <w:rFonts w:ascii="Times New Roman" w:hAnsi="Times New Roman"/>
          <w:sz w:val="24"/>
          <w:szCs w:val="24"/>
        </w:rPr>
        <w:t xml:space="preserve"> детского сада п</w:t>
      </w:r>
      <w:proofErr w:type="gramStart"/>
      <w:r>
        <w:rPr>
          <w:rFonts w:ascii="Times New Roman" w:hAnsi="Times New Roman"/>
          <w:sz w:val="24"/>
          <w:szCs w:val="24"/>
        </w:rPr>
        <w:t>.К</w:t>
      </w:r>
      <w:proofErr w:type="gramEnd"/>
      <w:r>
        <w:rPr>
          <w:rFonts w:ascii="Times New Roman" w:hAnsi="Times New Roman"/>
          <w:sz w:val="24"/>
          <w:szCs w:val="24"/>
        </w:rPr>
        <w:t>остино</w:t>
      </w:r>
      <w:r w:rsidRPr="00216831">
        <w:rPr>
          <w:rFonts w:ascii="Times New Roman" w:hAnsi="Times New Roman"/>
          <w:sz w:val="24"/>
          <w:szCs w:val="24"/>
        </w:rPr>
        <w:t xml:space="preserve"> с необходимостью учитываются реальные потребности детей различной этнической принадлежности, которые воспитываются в семьях с разными национальными и культурными традициями, несмотря на то, что процент детей, не относящихся к русскому этносу, среди </w:t>
      </w:r>
      <w:r>
        <w:rPr>
          <w:rFonts w:ascii="Times New Roman" w:hAnsi="Times New Roman"/>
          <w:sz w:val="24"/>
          <w:szCs w:val="24"/>
        </w:rPr>
        <w:t>воспитанников детского сада</w:t>
      </w:r>
      <w:r w:rsidRPr="00216831">
        <w:rPr>
          <w:rFonts w:ascii="Times New Roman" w:hAnsi="Times New Roman"/>
          <w:sz w:val="24"/>
          <w:szCs w:val="24"/>
        </w:rPr>
        <w:t>, в общем количестве детей, невелик.</w:t>
      </w:r>
    </w:p>
    <w:p w:rsidR="005E7EF8" w:rsidRPr="00216831" w:rsidRDefault="005E7EF8" w:rsidP="005E7EF8">
      <w:pPr>
        <w:widowControl w:val="0"/>
        <w:overflowPunct w:val="0"/>
        <w:autoSpaceDE w:val="0"/>
        <w:autoSpaceDN w:val="0"/>
        <w:adjustRightInd w:val="0"/>
        <w:spacing w:after="0" w:line="259" w:lineRule="auto"/>
        <w:ind w:right="20" w:firstLine="709"/>
        <w:jc w:val="both"/>
        <w:rPr>
          <w:rFonts w:ascii="Times New Roman" w:hAnsi="Times New Roman"/>
          <w:sz w:val="24"/>
          <w:szCs w:val="24"/>
        </w:rPr>
      </w:pPr>
      <w:r>
        <w:rPr>
          <w:rFonts w:ascii="Times New Roman" w:hAnsi="Times New Roman"/>
          <w:sz w:val="24"/>
          <w:szCs w:val="24"/>
        </w:rPr>
        <w:t xml:space="preserve"> </w:t>
      </w:r>
    </w:p>
    <w:p w:rsidR="005E7EF8" w:rsidRPr="00524FF0" w:rsidRDefault="005E7EF8" w:rsidP="005E7EF8">
      <w:pPr>
        <w:autoSpaceDE w:val="0"/>
        <w:autoSpaceDN w:val="0"/>
        <w:adjustRightInd w:val="0"/>
        <w:spacing w:before="77" w:line="360" w:lineRule="auto"/>
        <w:ind w:right="-5"/>
        <w:rPr>
          <w:rFonts w:ascii="Times New Roman" w:hAnsi="Times New Roman"/>
          <w:sz w:val="28"/>
          <w:szCs w:val="28"/>
        </w:rPr>
      </w:pPr>
      <w:r w:rsidRPr="00524FF0">
        <w:rPr>
          <w:rFonts w:ascii="Times New Roman" w:hAnsi="Times New Roman"/>
          <w:b/>
          <w:sz w:val="28"/>
          <w:szCs w:val="28"/>
        </w:rPr>
        <w:t>1.3.Использование современных образовательных технологий</w:t>
      </w:r>
      <w:r>
        <w:rPr>
          <w:rFonts w:ascii="Times New Roman" w:hAnsi="Times New Roman"/>
          <w:b/>
          <w:sz w:val="28"/>
          <w:szCs w:val="28"/>
        </w:rPr>
        <w:t xml:space="preserve"> </w:t>
      </w:r>
      <w:r w:rsidRPr="00524FF0">
        <w:rPr>
          <w:rFonts w:ascii="Times New Roman" w:hAnsi="Times New Roman"/>
          <w:b/>
          <w:sz w:val="28"/>
          <w:szCs w:val="28"/>
        </w:rPr>
        <w:t xml:space="preserve"> в работе </w:t>
      </w:r>
      <w:r>
        <w:rPr>
          <w:rFonts w:ascii="Times New Roman" w:hAnsi="Times New Roman"/>
          <w:b/>
          <w:sz w:val="28"/>
          <w:szCs w:val="28"/>
        </w:rPr>
        <w:t xml:space="preserve"> </w:t>
      </w:r>
      <w:r w:rsidRPr="00524FF0">
        <w:rPr>
          <w:rFonts w:ascii="Times New Roman" w:hAnsi="Times New Roman"/>
          <w:b/>
          <w:sz w:val="28"/>
          <w:szCs w:val="28"/>
        </w:rPr>
        <w:t xml:space="preserve">с </w:t>
      </w:r>
      <w:r>
        <w:rPr>
          <w:rFonts w:ascii="Times New Roman" w:hAnsi="Times New Roman"/>
          <w:b/>
          <w:sz w:val="28"/>
          <w:szCs w:val="28"/>
        </w:rPr>
        <w:t xml:space="preserve"> </w:t>
      </w:r>
      <w:r w:rsidRPr="00524FF0">
        <w:rPr>
          <w:rFonts w:ascii="Times New Roman" w:hAnsi="Times New Roman"/>
          <w:b/>
          <w:sz w:val="28"/>
          <w:szCs w:val="28"/>
        </w:rPr>
        <w:t>воспитанниками.</w:t>
      </w:r>
    </w:p>
    <w:p w:rsidR="005E7EF8" w:rsidRPr="00216831" w:rsidRDefault="005E7EF8" w:rsidP="005E7EF8">
      <w:pPr>
        <w:autoSpaceDE w:val="0"/>
        <w:autoSpaceDN w:val="0"/>
        <w:adjustRightInd w:val="0"/>
        <w:spacing w:before="77" w:line="360" w:lineRule="auto"/>
        <w:ind w:right="-5"/>
        <w:rPr>
          <w:rFonts w:ascii="Times New Roman" w:hAnsi="Times New Roman"/>
          <w:sz w:val="24"/>
          <w:szCs w:val="24"/>
        </w:rPr>
      </w:pPr>
      <w:r w:rsidRPr="00216831">
        <w:rPr>
          <w:rFonts w:ascii="Times New Roman" w:hAnsi="Times New Roman"/>
          <w:sz w:val="24"/>
          <w:szCs w:val="24"/>
        </w:rPr>
        <w:t>Педагогический коллектив ДОУ активно использует в своей работе с детьми современные образовательные технологии.</w:t>
      </w:r>
    </w:p>
    <w:p w:rsidR="005E7EF8" w:rsidRPr="00216831" w:rsidRDefault="005E7EF8" w:rsidP="005E7EF8">
      <w:pPr>
        <w:autoSpaceDE w:val="0"/>
        <w:autoSpaceDN w:val="0"/>
        <w:adjustRightInd w:val="0"/>
        <w:spacing w:after="0" w:line="240" w:lineRule="auto"/>
        <w:ind w:right="-5"/>
        <w:rPr>
          <w:rFonts w:ascii="Times New Roman" w:hAnsi="Times New Roman"/>
          <w:sz w:val="24"/>
          <w:szCs w:val="24"/>
        </w:rPr>
      </w:pPr>
      <w:r w:rsidRPr="00216831">
        <w:rPr>
          <w:rFonts w:ascii="Times New Roman" w:hAnsi="Times New Roman"/>
          <w:b/>
          <w:bCs/>
          <w:spacing w:val="-10"/>
          <w:sz w:val="24"/>
          <w:szCs w:val="24"/>
        </w:rPr>
        <w:t>Технология личностно-ориентированного взаимодействия педагога с детьми.</w:t>
      </w:r>
    </w:p>
    <w:p w:rsidR="005E7EF8" w:rsidRPr="00216831" w:rsidRDefault="005E7EF8" w:rsidP="005E7EF8">
      <w:pPr>
        <w:autoSpaceDE w:val="0"/>
        <w:autoSpaceDN w:val="0"/>
        <w:adjustRightInd w:val="0"/>
        <w:spacing w:after="0" w:line="240" w:lineRule="auto"/>
        <w:jc w:val="both"/>
        <w:rPr>
          <w:rFonts w:ascii="Times New Roman" w:hAnsi="Times New Roman"/>
          <w:sz w:val="24"/>
          <w:szCs w:val="24"/>
          <w:u w:val="single"/>
        </w:rPr>
      </w:pPr>
      <w:r w:rsidRPr="00216831">
        <w:rPr>
          <w:rFonts w:ascii="Times New Roman" w:hAnsi="Times New Roman"/>
          <w:sz w:val="24"/>
          <w:szCs w:val="24"/>
          <w:u w:val="single"/>
        </w:rPr>
        <w:t>Характерные особенности:</w:t>
      </w:r>
    </w:p>
    <w:p w:rsidR="005E7EF8" w:rsidRPr="00216831" w:rsidRDefault="005E7EF8" w:rsidP="005E7EF8">
      <w:pPr>
        <w:numPr>
          <w:ilvl w:val="0"/>
          <w:numId w:val="34"/>
        </w:numPr>
        <w:autoSpaceDE w:val="0"/>
        <w:autoSpaceDN w:val="0"/>
        <w:adjustRightInd w:val="0"/>
        <w:spacing w:after="0" w:line="240" w:lineRule="auto"/>
        <w:jc w:val="both"/>
        <w:rPr>
          <w:rFonts w:ascii="Times New Roman" w:hAnsi="Times New Roman"/>
          <w:sz w:val="24"/>
          <w:szCs w:val="24"/>
        </w:rPr>
      </w:pPr>
      <w:r w:rsidRPr="00216831">
        <w:rPr>
          <w:rFonts w:ascii="Times New Roman" w:hAnsi="Times New Roman"/>
          <w:sz w:val="24"/>
          <w:szCs w:val="24"/>
        </w:rPr>
        <w:t>смена педагогического воздействия на педагогическое вза</w:t>
      </w:r>
      <w:r w:rsidRPr="00216831">
        <w:rPr>
          <w:rFonts w:ascii="Times New Roman" w:hAnsi="Times New Roman"/>
          <w:sz w:val="24"/>
          <w:szCs w:val="24"/>
        </w:rPr>
        <w:softHyphen/>
        <w:t>имодействие; изменение направленности педагогического «вектора» — не только от взрослого к ребенку, но и от ребенка к взрослому;</w:t>
      </w:r>
    </w:p>
    <w:p w:rsidR="005E7EF8" w:rsidRPr="00216831" w:rsidRDefault="005E7EF8" w:rsidP="005E7EF8">
      <w:pPr>
        <w:numPr>
          <w:ilvl w:val="0"/>
          <w:numId w:val="34"/>
        </w:numPr>
        <w:autoSpaceDE w:val="0"/>
        <w:autoSpaceDN w:val="0"/>
        <w:adjustRightInd w:val="0"/>
        <w:spacing w:after="0" w:line="240" w:lineRule="auto"/>
        <w:jc w:val="both"/>
        <w:rPr>
          <w:rFonts w:ascii="Times New Roman" w:hAnsi="Times New Roman"/>
          <w:sz w:val="24"/>
          <w:szCs w:val="24"/>
        </w:rPr>
      </w:pPr>
      <w:r w:rsidRPr="00216831">
        <w:rPr>
          <w:rFonts w:ascii="Times New Roman" w:hAnsi="Times New Roman"/>
          <w:sz w:val="24"/>
          <w:szCs w:val="24"/>
        </w:rPr>
        <w:t>основной доминантой является выявление личностных особенностей каждого ребенка как индивидуального субъ</w:t>
      </w:r>
      <w:r w:rsidRPr="00216831">
        <w:rPr>
          <w:rFonts w:ascii="Times New Roman" w:hAnsi="Times New Roman"/>
          <w:sz w:val="24"/>
          <w:szCs w:val="24"/>
        </w:rPr>
        <w:softHyphen/>
        <w:t>екта познания и других видов деятельности;</w:t>
      </w:r>
    </w:p>
    <w:p w:rsidR="005E7EF8" w:rsidRPr="00216831" w:rsidRDefault="005E7EF8" w:rsidP="005E7EF8">
      <w:pPr>
        <w:numPr>
          <w:ilvl w:val="0"/>
          <w:numId w:val="34"/>
        </w:numPr>
        <w:autoSpaceDE w:val="0"/>
        <w:autoSpaceDN w:val="0"/>
        <w:adjustRightInd w:val="0"/>
        <w:spacing w:after="0" w:line="240" w:lineRule="auto"/>
        <w:jc w:val="both"/>
        <w:rPr>
          <w:rFonts w:ascii="Times New Roman" w:hAnsi="Times New Roman"/>
          <w:sz w:val="24"/>
          <w:szCs w:val="24"/>
        </w:rPr>
      </w:pPr>
      <w:r w:rsidRPr="00216831">
        <w:rPr>
          <w:rFonts w:ascii="Times New Roman" w:hAnsi="Times New Roman"/>
          <w:sz w:val="24"/>
          <w:szCs w:val="24"/>
        </w:rPr>
        <w:t>содержание образования представляет собой не только лишь набор социокультурных образцов в виде правил, приемов действия, поведения, оно и включает содержание субъектного опыта ребенка как опыта его индивидуальной жизнедеятельности, без чего содержание образования становится обезличенным, формальным, невостребованным.</w:t>
      </w:r>
    </w:p>
    <w:p w:rsidR="005E7EF8" w:rsidRPr="00216831" w:rsidRDefault="005E7EF8" w:rsidP="005E7EF8">
      <w:pPr>
        <w:autoSpaceDE w:val="0"/>
        <w:autoSpaceDN w:val="0"/>
        <w:adjustRightInd w:val="0"/>
        <w:spacing w:after="0" w:line="240" w:lineRule="auto"/>
        <w:jc w:val="both"/>
        <w:rPr>
          <w:rFonts w:ascii="Times New Roman" w:hAnsi="Times New Roman"/>
          <w:sz w:val="24"/>
          <w:szCs w:val="24"/>
        </w:rPr>
      </w:pPr>
      <w:r w:rsidRPr="00216831">
        <w:rPr>
          <w:rFonts w:ascii="Times New Roman" w:hAnsi="Times New Roman"/>
          <w:sz w:val="24"/>
          <w:szCs w:val="24"/>
        </w:rPr>
        <w:t xml:space="preserve">     Педагоги создают условия для максимального влияния образовательного процесса на развитие индивидуальности ребенка (актуализация субъектного опыта детей)</w:t>
      </w:r>
      <w:proofErr w:type="gramStart"/>
      <w:r w:rsidRPr="00216831">
        <w:rPr>
          <w:rFonts w:ascii="Times New Roman" w:hAnsi="Times New Roman"/>
          <w:sz w:val="24"/>
          <w:szCs w:val="24"/>
        </w:rPr>
        <w:t>,о</w:t>
      </w:r>
      <w:proofErr w:type="gramEnd"/>
      <w:r w:rsidRPr="00216831">
        <w:rPr>
          <w:rFonts w:ascii="Times New Roman" w:hAnsi="Times New Roman"/>
          <w:sz w:val="24"/>
          <w:szCs w:val="24"/>
        </w:rPr>
        <w:t>казывают помощь в поиске и обретении своего индивидуального стиля и темпа деятельности, раскрытии и развитии инди</w:t>
      </w:r>
      <w:r w:rsidRPr="00216831">
        <w:rPr>
          <w:rFonts w:ascii="Times New Roman" w:hAnsi="Times New Roman"/>
          <w:sz w:val="24"/>
          <w:szCs w:val="24"/>
        </w:rPr>
        <w:softHyphen/>
        <w:t>видуальных познавательных процессов и интересов, содействуют формированию положительной  Я-концепции, развитию творческих способностей, овладению уме</w:t>
      </w:r>
      <w:r w:rsidRPr="00216831">
        <w:rPr>
          <w:rFonts w:ascii="Times New Roman" w:hAnsi="Times New Roman"/>
          <w:sz w:val="24"/>
          <w:szCs w:val="24"/>
        </w:rPr>
        <w:softHyphen/>
        <w:t>ниями и навыками самопознания).</w:t>
      </w:r>
    </w:p>
    <w:p w:rsidR="005E7EF8" w:rsidRPr="00216831" w:rsidRDefault="005E7EF8" w:rsidP="005E7EF8">
      <w:pPr>
        <w:autoSpaceDE w:val="0"/>
        <w:autoSpaceDN w:val="0"/>
        <w:adjustRightInd w:val="0"/>
        <w:spacing w:after="0" w:line="240" w:lineRule="auto"/>
        <w:jc w:val="both"/>
        <w:rPr>
          <w:rFonts w:ascii="Times New Roman" w:hAnsi="Times New Roman"/>
          <w:sz w:val="24"/>
          <w:szCs w:val="24"/>
        </w:rPr>
      </w:pPr>
      <w:r w:rsidRPr="00216831">
        <w:rPr>
          <w:rFonts w:ascii="Times New Roman" w:hAnsi="Times New Roman"/>
          <w:sz w:val="24"/>
          <w:szCs w:val="24"/>
        </w:rPr>
        <w:t>Составляющие педагогической технологии:</w:t>
      </w:r>
    </w:p>
    <w:p w:rsidR="005E7EF8" w:rsidRPr="00216831" w:rsidRDefault="005E7EF8" w:rsidP="005E7EF8">
      <w:pPr>
        <w:numPr>
          <w:ilvl w:val="0"/>
          <w:numId w:val="53"/>
        </w:numPr>
        <w:autoSpaceDE w:val="0"/>
        <w:autoSpaceDN w:val="0"/>
        <w:adjustRightInd w:val="0"/>
        <w:spacing w:after="0" w:line="240" w:lineRule="auto"/>
        <w:jc w:val="both"/>
        <w:rPr>
          <w:rFonts w:ascii="Times New Roman" w:hAnsi="Times New Roman"/>
          <w:sz w:val="24"/>
          <w:szCs w:val="24"/>
        </w:rPr>
      </w:pPr>
      <w:r w:rsidRPr="00216831">
        <w:rPr>
          <w:rFonts w:ascii="Times New Roman" w:hAnsi="Times New Roman"/>
          <w:sz w:val="24"/>
          <w:szCs w:val="24"/>
        </w:rPr>
        <w:t xml:space="preserve">Построение субъект </w:t>
      </w:r>
      <w:proofErr w:type="gramStart"/>
      <w:r w:rsidRPr="00216831">
        <w:rPr>
          <w:rFonts w:ascii="Times New Roman" w:hAnsi="Times New Roman"/>
          <w:sz w:val="24"/>
          <w:szCs w:val="24"/>
        </w:rPr>
        <w:t>-с</w:t>
      </w:r>
      <w:proofErr w:type="gramEnd"/>
      <w:r w:rsidRPr="00216831">
        <w:rPr>
          <w:rFonts w:ascii="Times New Roman" w:hAnsi="Times New Roman"/>
          <w:sz w:val="24"/>
          <w:szCs w:val="24"/>
        </w:rPr>
        <w:t>убъектного взаимодействия педагога с детьми.</w:t>
      </w:r>
    </w:p>
    <w:p w:rsidR="005E7EF8" w:rsidRPr="00216831" w:rsidRDefault="005E7EF8" w:rsidP="005E7EF8">
      <w:pPr>
        <w:numPr>
          <w:ilvl w:val="0"/>
          <w:numId w:val="53"/>
        </w:numPr>
        <w:autoSpaceDE w:val="0"/>
        <w:autoSpaceDN w:val="0"/>
        <w:adjustRightInd w:val="0"/>
        <w:spacing w:after="0" w:line="240" w:lineRule="auto"/>
        <w:jc w:val="both"/>
        <w:rPr>
          <w:rFonts w:ascii="Times New Roman" w:hAnsi="Times New Roman"/>
          <w:sz w:val="24"/>
          <w:szCs w:val="24"/>
        </w:rPr>
      </w:pPr>
      <w:r w:rsidRPr="00216831">
        <w:rPr>
          <w:rFonts w:ascii="Times New Roman" w:hAnsi="Times New Roman"/>
          <w:sz w:val="24"/>
          <w:szCs w:val="24"/>
        </w:rPr>
        <w:t>Построение педагогического процесса на основе педагоги</w:t>
      </w:r>
      <w:r w:rsidRPr="00216831">
        <w:rPr>
          <w:rFonts w:ascii="Times New Roman" w:hAnsi="Times New Roman"/>
          <w:sz w:val="24"/>
          <w:szCs w:val="24"/>
        </w:rPr>
        <w:softHyphen/>
        <w:t xml:space="preserve">ческой диагностики. </w:t>
      </w:r>
    </w:p>
    <w:p w:rsidR="005E7EF8" w:rsidRPr="00216831" w:rsidRDefault="005E7EF8" w:rsidP="005E7EF8">
      <w:pPr>
        <w:numPr>
          <w:ilvl w:val="0"/>
          <w:numId w:val="53"/>
        </w:numPr>
        <w:autoSpaceDE w:val="0"/>
        <w:autoSpaceDN w:val="0"/>
        <w:adjustRightInd w:val="0"/>
        <w:spacing w:after="0" w:line="240" w:lineRule="auto"/>
        <w:jc w:val="both"/>
        <w:rPr>
          <w:rFonts w:ascii="Times New Roman" w:hAnsi="Times New Roman"/>
          <w:sz w:val="24"/>
          <w:szCs w:val="24"/>
        </w:rPr>
      </w:pPr>
      <w:r w:rsidRPr="00216831">
        <w:rPr>
          <w:rFonts w:ascii="Times New Roman" w:hAnsi="Times New Roman"/>
          <w:sz w:val="24"/>
          <w:szCs w:val="24"/>
        </w:rPr>
        <w:t>Осуществление индивидуально-дифференцированного под</w:t>
      </w:r>
      <w:r w:rsidRPr="00216831">
        <w:rPr>
          <w:rFonts w:ascii="Times New Roman" w:hAnsi="Times New Roman"/>
          <w:sz w:val="24"/>
          <w:szCs w:val="24"/>
        </w:rPr>
        <w:softHyphen/>
        <w:t>хода</w:t>
      </w:r>
    </w:p>
    <w:p w:rsidR="005E7EF8" w:rsidRPr="00216831" w:rsidRDefault="005E7EF8" w:rsidP="005E7EF8">
      <w:pPr>
        <w:numPr>
          <w:ilvl w:val="0"/>
          <w:numId w:val="53"/>
        </w:numPr>
        <w:autoSpaceDE w:val="0"/>
        <w:autoSpaceDN w:val="0"/>
        <w:adjustRightInd w:val="0"/>
        <w:spacing w:after="0" w:line="240" w:lineRule="auto"/>
        <w:jc w:val="both"/>
        <w:rPr>
          <w:rFonts w:ascii="Times New Roman" w:hAnsi="Times New Roman"/>
          <w:sz w:val="24"/>
          <w:szCs w:val="24"/>
        </w:rPr>
      </w:pPr>
      <w:r w:rsidRPr="00216831">
        <w:rPr>
          <w:rFonts w:ascii="Times New Roman" w:hAnsi="Times New Roman"/>
          <w:sz w:val="24"/>
          <w:szCs w:val="24"/>
        </w:rPr>
        <w:t>Творческое конструирование воспитателем разнообразных образовательных ситуаций (игровых, практических, театра</w:t>
      </w:r>
      <w:r w:rsidRPr="00216831">
        <w:rPr>
          <w:rFonts w:ascii="Times New Roman" w:hAnsi="Times New Roman"/>
          <w:sz w:val="24"/>
          <w:szCs w:val="24"/>
        </w:rPr>
        <w:softHyphen/>
        <w:t xml:space="preserve">лизованных и т.д.). </w:t>
      </w:r>
    </w:p>
    <w:p w:rsidR="005E7EF8" w:rsidRPr="00216831" w:rsidRDefault="005E7EF8" w:rsidP="005E7EF8">
      <w:pPr>
        <w:numPr>
          <w:ilvl w:val="0"/>
          <w:numId w:val="53"/>
        </w:numPr>
        <w:autoSpaceDE w:val="0"/>
        <w:autoSpaceDN w:val="0"/>
        <w:adjustRightInd w:val="0"/>
        <w:spacing w:after="0" w:line="240" w:lineRule="auto"/>
        <w:jc w:val="both"/>
        <w:rPr>
          <w:rFonts w:ascii="Times New Roman" w:hAnsi="Times New Roman"/>
          <w:sz w:val="24"/>
          <w:szCs w:val="24"/>
        </w:rPr>
      </w:pPr>
      <w:r w:rsidRPr="00216831">
        <w:rPr>
          <w:rFonts w:ascii="Times New Roman" w:hAnsi="Times New Roman"/>
          <w:sz w:val="24"/>
          <w:szCs w:val="24"/>
        </w:rPr>
        <w:lastRenderedPageBreak/>
        <w:t>Создание комфортных условий, исключающих «дидакти</w:t>
      </w:r>
      <w:r w:rsidRPr="00216831">
        <w:rPr>
          <w:rFonts w:ascii="Times New Roman" w:hAnsi="Times New Roman"/>
          <w:sz w:val="24"/>
          <w:szCs w:val="24"/>
        </w:rPr>
        <w:softHyphen/>
        <w:t>ческий синдром», заорганизованность, излишнюю регла</w:t>
      </w:r>
      <w:r w:rsidRPr="00216831">
        <w:rPr>
          <w:rFonts w:ascii="Times New Roman" w:hAnsi="Times New Roman"/>
          <w:sz w:val="24"/>
          <w:szCs w:val="24"/>
        </w:rPr>
        <w:softHyphen/>
        <w:t>ментацию, при этом важны атмосфера доверия, сотруд</w:t>
      </w:r>
      <w:r w:rsidRPr="00216831">
        <w:rPr>
          <w:rFonts w:ascii="Times New Roman" w:hAnsi="Times New Roman"/>
          <w:sz w:val="24"/>
          <w:szCs w:val="24"/>
        </w:rPr>
        <w:softHyphen/>
        <w:t>ничества, сопереживания, гуманистическая система взаи</w:t>
      </w:r>
      <w:r w:rsidRPr="00216831">
        <w:rPr>
          <w:rFonts w:ascii="Times New Roman" w:hAnsi="Times New Roman"/>
          <w:sz w:val="24"/>
          <w:szCs w:val="24"/>
        </w:rPr>
        <w:softHyphen/>
        <w:t xml:space="preserve">модействия взрослых и детей во </w:t>
      </w:r>
      <w:proofErr w:type="spellStart"/>
      <w:r w:rsidRPr="00216831">
        <w:rPr>
          <w:rFonts w:ascii="Times New Roman" w:hAnsi="Times New Roman"/>
          <w:sz w:val="24"/>
          <w:szCs w:val="24"/>
        </w:rPr>
        <w:t>взаимо</w:t>
      </w:r>
      <w:proofErr w:type="spellEnd"/>
      <w:r>
        <w:rPr>
          <w:rFonts w:ascii="Times New Roman" w:hAnsi="Times New Roman"/>
          <w:sz w:val="24"/>
          <w:szCs w:val="24"/>
        </w:rPr>
        <w:t xml:space="preserve"> </w:t>
      </w:r>
      <w:r w:rsidRPr="00216831">
        <w:rPr>
          <w:rFonts w:ascii="Times New Roman" w:hAnsi="Times New Roman"/>
          <w:sz w:val="24"/>
          <w:szCs w:val="24"/>
        </w:rPr>
        <w:t>увлекательной деятельности</w:t>
      </w:r>
      <w:proofErr w:type="gramStart"/>
      <w:r w:rsidRPr="00216831">
        <w:rPr>
          <w:rFonts w:ascii="Times New Roman" w:hAnsi="Times New Roman"/>
          <w:sz w:val="24"/>
          <w:szCs w:val="24"/>
        </w:rPr>
        <w:t xml:space="preserve"> .</w:t>
      </w:r>
      <w:proofErr w:type="gramEnd"/>
    </w:p>
    <w:p w:rsidR="005E7EF8" w:rsidRPr="00216831" w:rsidRDefault="005E7EF8" w:rsidP="005E7EF8">
      <w:pPr>
        <w:numPr>
          <w:ilvl w:val="0"/>
          <w:numId w:val="54"/>
        </w:numPr>
        <w:autoSpaceDE w:val="0"/>
        <w:autoSpaceDN w:val="0"/>
        <w:adjustRightInd w:val="0"/>
        <w:spacing w:after="0" w:line="240" w:lineRule="auto"/>
        <w:jc w:val="both"/>
        <w:rPr>
          <w:rFonts w:ascii="Times New Roman" w:hAnsi="Times New Roman"/>
          <w:sz w:val="24"/>
          <w:szCs w:val="24"/>
        </w:rPr>
      </w:pPr>
      <w:r w:rsidRPr="00216831">
        <w:rPr>
          <w:rFonts w:ascii="Times New Roman" w:hAnsi="Times New Roman"/>
          <w:sz w:val="24"/>
          <w:szCs w:val="24"/>
        </w:rPr>
        <w:t>Предоставление ребенку свободы выбора, приобретение индивидуального стиля деятельности (для этого использу</w:t>
      </w:r>
      <w:r w:rsidRPr="00216831">
        <w:rPr>
          <w:rFonts w:ascii="Times New Roman" w:hAnsi="Times New Roman"/>
          <w:sz w:val="24"/>
          <w:szCs w:val="24"/>
        </w:rPr>
        <w:softHyphen/>
        <w:t>ются методика обобщенных способов создания поделок из разных материалов, а также опорные схемы, модели, по</w:t>
      </w:r>
      <w:r w:rsidRPr="00216831">
        <w:rPr>
          <w:rFonts w:ascii="Times New Roman" w:hAnsi="Times New Roman"/>
          <w:sz w:val="24"/>
          <w:szCs w:val="24"/>
        </w:rPr>
        <w:softHyphen/>
        <w:t>операционные карты, простейшие чертежи, детям предо</w:t>
      </w:r>
      <w:r w:rsidRPr="00216831">
        <w:rPr>
          <w:rFonts w:ascii="Times New Roman" w:hAnsi="Times New Roman"/>
          <w:sz w:val="24"/>
          <w:szCs w:val="24"/>
        </w:rPr>
        <w:softHyphen/>
        <w:t>ставляется широкий выбор материалов, инструментов).</w:t>
      </w:r>
    </w:p>
    <w:p w:rsidR="005E7EF8" w:rsidRPr="00216831" w:rsidRDefault="005E7EF8" w:rsidP="005E7EF8">
      <w:pPr>
        <w:numPr>
          <w:ilvl w:val="0"/>
          <w:numId w:val="54"/>
        </w:numPr>
        <w:autoSpaceDE w:val="0"/>
        <w:autoSpaceDN w:val="0"/>
        <w:adjustRightInd w:val="0"/>
        <w:spacing w:after="0" w:line="240" w:lineRule="auto"/>
        <w:jc w:val="both"/>
        <w:rPr>
          <w:rFonts w:ascii="Times New Roman" w:hAnsi="Times New Roman"/>
          <w:sz w:val="24"/>
          <w:szCs w:val="24"/>
        </w:rPr>
      </w:pPr>
      <w:r w:rsidRPr="00216831">
        <w:rPr>
          <w:rFonts w:ascii="Times New Roman" w:hAnsi="Times New Roman"/>
          <w:sz w:val="24"/>
          <w:szCs w:val="24"/>
        </w:rPr>
        <w:t xml:space="preserve">Сотрудничество педагогического коллектива детского сада с родителями. </w:t>
      </w:r>
    </w:p>
    <w:p w:rsidR="005E7EF8" w:rsidRPr="00216831" w:rsidRDefault="005E7EF8" w:rsidP="005E7EF8">
      <w:pPr>
        <w:numPr>
          <w:ilvl w:val="0"/>
          <w:numId w:val="54"/>
        </w:numPr>
        <w:autoSpaceDE w:val="0"/>
        <w:autoSpaceDN w:val="0"/>
        <w:adjustRightInd w:val="0"/>
        <w:spacing w:after="0" w:line="240" w:lineRule="auto"/>
        <w:jc w:val="both"/>
        <w:rPr>
          <w:rFonts w:ascii="Times New Roman" w:hAnsi="Times New Roman"/>
          <w:sz w:val="24"/>
          <w:szCs w:val="24"/>
        </w:rPr>
      </w:pPr>
      <w:proofErr w:type="gramStart"/>
      <w:r w:rsidRPr="00216831">
        <w:rPr>
          <w:rFonts w:ascii="Times New Roman" w:hAnsi="Times New Roman"/>
          <w:sz w:val="24"/>
          <w:szCs w:val="24"/>
        </w:rPr>
        <w:t>Организация материальной развивающей среды, состоя</w:t>
      </w:r>
      <w:r w:rsidRPr="00216831">
        <w:rPr>
          <w:rFonts w:ascii="Times New Roman" w:hAnsi="Times New Roman"/>
          <w:sz w:val="24"/>
          <w:szCs w:val="24"/>
        </w:rPr>
        <w:softHyphen/>
        <w:t>щей из ряда центров (сенсорный центр, центр математики, центр сюжетной игры, центр строительства, центр искус</w:t>
      </w:r>
      <w:r w:rsidRPr="00216831">
        <w:rPr>
          <w:rFonts w:ascii="Times New Roman" w:hAnsi="Times New Roman"/>
          <w:sz w:val="24"/>
          <w:szCs w:val="24"/>
        </w:rPr>
        <w:softHyphen/>
        <w:t>ства и др.), которая способствовала бы организации содержательной деятельности детей и соответствовала бы ряду показателей, по которым воспитатель может оценить ка</w:t>
      </w:r>
      <w:r w:rsidRPr="00216831">
        <w:rPr>
          <w:rFonts w:ascii="Times New Roman" w:hAnsi="Times New Roman"/>
          <w:sz w:val="24"/>
          <w:szCs w:val="24"/>
        </w:rPr>
        <w:softHyphen/>
        <w:t>чество созданной в группе развивающей предметно-игро</w:t>
      </w:r>
      <w:r w:rsidRPr="00216831">
        <w:rPr>
          <w:rFonts w:ascii="Times New Roman" w:hAnsi="Times New Roman"/>
          <w:sz w:val="24"/>
          <w:szCs w:val="24"/>
        </w:rPr>
        <w:softHyphen/>
        <w:t>вой среды и степень ее влияния на детей (включенность всех детей в активную самостоятельную деятельность;</w:t>
      </w:r>
      <w:proofErr w:type="gramEnd"/>
      <w:r w:rsidRPr="00216831">
        <w:rPr>
          <w:rFonts w:ascii="Times New Roman" w:hAnsi="Times New Roman"/>
          <w:sz w:val="24"/>
          <w:szCs w:val="24"/>
        </w:rPr>
        <w:t xml:space="preserve"> низ</w:t>
      </w:r>
      <w:r w:rsidRPr="00216831">
        <w:rPr>
          <w:rFonts w:ascii="Times New Roman" w:hAnsi="Times New Roman"/>
          <w:sz w:val="24"/>
          <w:szCs w:val="24"/>
        </w:rPr>
        <w:softHyphen/>
        <w:t>кий уровень шума в группе; низкая конфликтность между детьми; выраженная продуктивность самостоятельной де</w:t>
      </w:r>
      <w:r w:rsidRPr="00216831">
        <w:rPr>
          <w:rFonts w:ascii="Times New Roman" w:hAnsi="Times New Roman"/>
          <w:sz w:val="24"/>
          <w:szCs w:val="24"/>
        </w:rPr>
        <w:softHyphen/>
        <w:t>ятельности детей; положительный эмоциональный на</w:t>
      </w:r>
      <w:r w:rsidRPr="00216831">
        <w:rPr>
          <w:rFonts w:ascii="Times New Roman" w:hAnsi="Times New Roman"/>
          <w:sz w:val="24"/>
          <w:szCs w:val="24"/>
        </w:rPr>
        <w:softHyphen/>
        <w:t>строй детей, их жизнерадостность, открытость).</w:t>
      </w:r>
    </w:p>
    <w:p w:rsidR="005E7EF8" w:rsidRPr="00216831" w:rsidRDefault="005E7EF8" w:rsidP="005E7EF8">
      <w:pPr>
        <w:numPr>
          <w:ilvl w:val="0"/>
          <w:numId w:val="55"/>
        </w:numPr>
        <w:autoSpaceDE w:val="0"/>
        <w:autoSpaceDN w:val="0"/>
        <w:adjustRightInd w:val="0"/>
        <w:spacing w:after="0" w:line="240" w:lineRule="auto"/>
        <w:jc w:val="both"/>
        <w:rPr>
          <w:rFonts w:ascii="Times New Roman" w:hAnsi="Times New Roman"/>
          <w:sz w:val="24"/>
          <w:szCs w:val="24"/>
        </w:rPr>
      </w:pPr>
      <w:r w:rsidRPr="00216831">
        <w:rPr>
          <w:rFonts w:ascii="Times New Roman" w:hAnsi="Times New Roman"/>
          <w:sz w:val="24"/>
          <w:szCs w:val="24"/>
        </w:rPr>
        <w:t xml:space="preserve"> Интеграция образовательного содержания программы.</w:t>
      </w:r>
    </w:p>
    <w:p w:rsidR="005E7EF8" w:rsidRPr="00216831" w:rsidRDefault="005E7EF8" w:rsidP="005E7EF8">
      <w:pPr>
        <w:autoSpaceDE w:val="0"/>
        <w:autoSpaceDN w:val="0"/>
        <w:adjustRightInd w:val="0"/>
        <w:spacing w:after="0" w:line="240" w:lineRule="auto"/>
        <w:rPr>
          <w:rFonts w:ascii="Times New Roman" w:hAnsi="Times New Roman"/>
          <w:b/>
          <w:bCs/>
          <w:spacing w:val="-10"/>
          <w:sz w:val="24"/>
          <w:szCs w:val="24"/>
          <w:u w:val="single"/>
        </w:rPr>
      </w:pPr>
      <w:r w:rsidRPr="00216831">
        <w:rPr>
          <w:rFonts w:ascii="Times New Roman" w:hAnsi="Times New Roman"/>
          <w:b/>
          <w:bCs/>
          <w:spacing w:val="-10"/>
          <w:sz w:val="24"/>
          <w:szCs w:val="24"/>
          <w:u w:val="single"/>
        </w:rPr>
        <w:t>Технология   проектной деятельности</w:t>
      </w:r>
    </w:p>
    <w:p w:rsidR="005E7EF8" w:rsidRPr="00216831" w:rsidRDefault="005E7EF8" w:rsidP="005E7EF8">
      <w:pPr>
        <w:autoSpaceDE w:val="0"/>
        <w:autoSpaceDN w:val="0"/>
        <w:adjustRightInd w:val="0"/>
        <w:spacing w:after="0" w:line="240" w:lineRule="auto"/>
        <w:jc w:val="both"/>
        <w:rPr>
          <w:rFonts w:ascii="Times New Roman" w:hAnsi="Times New Roman"/>
          <w:sz w:val="24"/>
          <w:szCs w:val="24"/>
        </w:rPr>
      </w:pPr>
      <w:r w:rsidRPr="00216831">
        <w:rPr>
          <w:rFonts w:ascii="Times New Roman" w:hAnsi="Times New Roman"/>
          <w:sz w:val="24"/>
          <w:szCs w:val="24"/>
        </w:rPr>
        <w:t xml:space="preserve">Алгоритм деятельности педагога: </w:t>
      </w:r>
    </w:p>
    <w:p w:rsidR="005E7EF8" w:rsidRPr="00216831" w:rsidRDefault="005E7EF8" w:rsidP="005E7EF8">
      <w:pPr>
        <w:numPr>
          <w:ilvl w:val="0"/>
          <w:numId w:val="56"/>
        </w:numPr>
        <w:autoSpaceDE w:val="0"/>
        <w:autoSpaceDN w:val="0"/>
        <w:adjustRightInd w:val="0"/>
        <w:spacing w:after="0" w:line="240" w:lineRule="auto"/>
        <w:rPr>
          <w:rFonts w:ascii="Times New Roman" w:hAnsi="Times New Roman"/>
          <w:sz w:val="24"/>
          <w:szCs w:val="24"/>
        </w:rPr>
      </w:pPr>
      <w:r w:rsidRPr="00216831">
        <w:rPr>
          <w:rFonts w:ascii="Times New Roman" w:hAnsi="Times New Roman"/>
          <w:sz w:val="24"/>
          <w:szCs w:val="24"/>
        </w:rPr>
        <w:t>педагог ставит перед собой цель, исходя из потребностей и интересов детей;</w:t>
      </w:r>
    </w:p>
    <w:p w:rsidR="005E7EF8" w:rsidRPr="00216831" w:rsidRDefault="005E7EF8" w:rsidP="005E7EF8">
      <w:pPr>
        <w:numPr>
          <w:ilvl w:val="0"/>
          <w:numId w:val="56"/>
        </w:numPr>
        <w:autoSpaceDE w:val="0"/>
        <w:autoSpaceDN w:val="0"/>
        <w:adjustRightInd w:val="0"/>
        <w:spacing w:after="0" w:line="240" w:lineRule="auto"/>
        <w:rPr>
          <w:rFonts w:ascii="Times New Roman" w:hAnsi="Times New Roman"/>
          <w:sz w:val="24"/>
          <w:szCs w:val="24"/>
        </w:rPr>
      </w:pPr>
      <w:r w:rsidRPr="00216831">
        <w:rPr>
          <w:rFonts w:ascii="Times New Roman" w:hAnsi="Times New Roman"/>
          <w:sz w:val="24"/>
          <w:szCs w:val="24"/>
        </w:rPr>
        <w:t>вовлекает дошкольников в решение проблемы</w:t>
      </w:r>
    </w:p>
    <w:p w:rsidR="005E7EF8" w:rsidRPr="00216831" w:rsidRDefault="005E7EF8" w:rsidP="005E7EF8">
      <w:pPr>
        <w:numPr>
          <w:ilvl w:val="0"/>
          <w:numId w:val="56"/>
        </w:numPr>
        <w:autoSpaceDE w:val="0"/>
        <w:autoSpaceDN w:val="0"/>
        <w:adjustRightInd w:val="0"/>
        <w:spacing w:after="0" w:line="240" w:lineRule="auto"/>
        <w:rPr>
          <w:rFonts w:ascii="Times New Roman" w:hAnsi="Times New Roman"/>
          <w:sz w:val="24"/>
          <w:szCs w:val="24"/>
        </w:rPr>
      </w:pPr>
      <w:r w:rsidRPr="00216831">
        <w:rPr>
          <w:rFonts w:ascii="Times New Roman" w:hAnsi="Times New Roman"/>
          <w:sz w:val="24"/>
          <w:szCs w:val="24"/>
        </w:rPr>
        <w:t xml:space="preserve">намечает план движения к цели (поддерживает интерес детей и родителей); </w:t>
      </w:r>
    </w:p>
    <w:p w:rsidR="005E7EF8" w:rsidRPr="00216831" w:rsidRDefault="005E7EF8" w:rsidP="005E7EF8">
      <w:pPr>
        <w:numPr>
          <w:ilvl w:val="0"/>
          <w:numId w:val="56"/>
        </w:numPr>
        <w:autoSpaceDE w:val="0"/>
        <w:autoSpaceDN w:val="0"/>
        <w:adjustRightInd w:val="0"/>
        <w:spacing w:after="0" w:line="240" w:lineRule="auto"/>
        <w:rPr>
          <w:rFonts w:ascii="Times New Roman" w:hAnsi="Times New Roman"/>
          <w:sz w:val="24"/>
          <w:szCs w:val="24"/>
        </w:rPr>
      </w:pPr>
      <w:r w:rsidRPr="00216831">
        <w:rPr>
          <w:rFonts w:ascii="Times New Roman" w:hAnsi="Times New Roman"/>
          <w:sz w:val="24"/>
          <w:szCs w:val="24"/>
        </w:rPr>
        <w:t>обсуждает план с семьями;</w:t>
      </w:r>
    </w:p>
    <w:p w:rsidR="005E7EF8" w:rsidRPr="00216831" w:rsidRDefault="005E7EF8" w:rsidP="005E7EF8">
      <w:pPr>
        <w:numPr>
          <w:ilvl w:val="0"/>
          <w:numId w:val="56"/>
        </w:numPr>
        <w:autoSpaceDE w:val="0"/>
        <w:autoSpaceDN w:val="0"/>
        <w:adjustRightInd w:val="0"/>
        <w:spacing w:after="0" w:line="240" w:lineRule="auto"/>
        <w:rPr>
          <w:rFonts w:ascii="Times New Roman" w:hAnsi="Times New Roman"/>
          <w:sz w:val="24"/>
          <w:szCs w:val="24"/>
        </w:rPr>
      </w:pPr>
      <w:r w:rsidRPr="00216831">
        <w:rPr>
          <w:rFonts w:ascii="Times New Roman" w:hAnsi="Times New Roman"/>
          <w:sz w:val="24"/>
          <w:szCs w:val="24"/>
        </w:rPr>
        <w:t xml:space="preserve">обращается за рекомендациями к специалистам ДОУ; </w:t>
      </w:r>
    </w:p>
    <w:p w:rsidR="005E7EF8" w:rsidRPr="00216831" w:rsidRDefault="005E7EF8" w:rsidP="005E7EF8">
      <w:pPr>
        <w:numPr>
          <w:ilvl w:val="0"/>
          <w:numId w:val="56"/>
        </w:numPr>
        <w:autoSpaceDE w:val="0"/>
        <w:autoSpaceDN w:val="0"/>
        <w:adjustRightInd w:val="0"/>
        <w:spacing w:after="0" w:line="240" w:lineRule="auto"/>
        <w:rPr>
          <w:rFonts w:ascii="Times New Roman" w:hAnsi="Times New Roman"/>
          <w:sz w:val="24"/>
          <w:szCs w:val="24"/>
        </w:rPr>
      </w:pPr>
      <w:r w:rsidRPr="00216831">
        <w:rPr>
          <w:rFonts w:ascii="Times New Roman" w:hAnsi="Times New Roman"/>
          <w:sz w:val="24"/>
          <w:szCs w:val="24"/>
        </w:rPr>
        <w:t>вместе с детьми и родителями составляет план-схему проведения проекта;</w:t>
      </w:r>
    </w:p>
    <w:p w:rsidR="005E7EF8" w:rsidRPr="00216831" w:rsidRDefault="005E7EF8" w:rsidP="005E7EF8">
      <w:pPr>
        <w:numPr>
          <w:ilvl w:val="0"/>
          <w:numId w:val="56"/>
        </w:numPr>
        <w:autoSpaceDE w:val="0"/>
        <w:autoSpaceDN w:val="0"/>
        <w:adjustRightInd w:val="0"/>
        <w:spacing w:after="0" w:line="240" w:lineRule="auto"/>
        <w:rPr>
          <w:rFonts w:ascii="Times New Roman" w:hAnsi="Times New Roman"/>
          <w:sz w:val="24"/>
          <w:szCs w:val="24"/>
        </w:rPr>
      </w:pPr>
      <w:r w:rsidRPr="00216831">
        <w:rPr>
          <w:rFonts w:ascii="Times New Roman" w:hAnsi="Times New Roman"/>
          <w:sz w:val="24"/>
          <w:szCs w:val="24"/>
        </w:rPr>
        <w:t>собирает информацию, материал;</w:t>
      </w:r>
    </w:p>
    <w:p w:rsidR="005E7EF8" w:rsidRPr="00216831" w:rsidRDefault="005E7EF8" w:rsidP="005E7EF8">
      <w:pPr>
        <w:numPr>
          <w:ilvl w:val="0"/>
          <w:numId w:val="56"/>
        </w:numPr>
        <w:autoSpaceDE w:val="0"/>
        <w:autoSpaceDN w:val="0"/>
        <w:adjustRightInd w:val="0"/>
        <w:spacing w:after="0" w:line="240" w:lineRule="auto"/>
        <w:rPr>
          <w:rFonts w:ascii="Times New Roman" w:hAnsi="Times New Roman"/>
          <w:sz w:val="24"/>
          <w:szCs w:val="24"/>
        </w:rPr>
      </w:pPr>
      <w:r w:rsidRPr="00216831">
        <w:rPr>
          <w:rFonts w:ascii="Times New Roman" w:hAnsi="Times New Roman"/>
          <w:sz w:val="24"/>
          <w:szCs w:val="24"/>
        </w:rPr>
        <w:t xml:space="preserve">проводит занятия, игры, наблюдения, поездки (мероприятия основной части проекта); </w:t>
      </w:r>
    </w:p>
    <w:p w:rsidR="005E7EF8" w:rsidRPr="00216831" w:rsidRDefault="005E7EF8" w:rsidP="005E7EF8">
      <w:pPr>
        <w:numPr>
          <w:ilvl w:val="0"/>
          <w:numId w:val="56"/>
        </w:numPr>
        <w:autoSpaceDE w:val="0"/>
        <w:autoSpaceDN w:val="0"/>
        <w:adjustRightInd w:val="0"/>
        <w:spacing w:after="0" w:line="240" w:lineRule="auto"/>
        <w:rPr>
          <w:rFonts w:ascii="Times New Roman" w:hAnsi="Times New Roman"/>
          <w:sz w:val="24"/>
          <w:szCs w:val="24"/>
        </w:rPr>
      </w:pPr>
      <w:r w:rsidRPr="00216831">
        <w:rPr>
          <w:rFonts w:ascii="Times New Roman" w:hAnsi="Times New Roman"/>
          <w:sz w:val="24"/>
          <w:szCs w:val="24"/>
        </w:rPr>
        <w:t xml:space="preserve">дает домашние задания родителям и детям; </w:t>
      </w:r>
    </w:p>
    <w:p w:rsidR="005E7EF8" w:rsidRPr="00216831" w:rsidRDefault="005E7EF8" w:rsidP="005E7EF8">
      <w:pPr>
        <w:numPr>
          <w:ilvl w:val="0"/>
          <w:numId w:val="56"/>
        </w:numPr>
        <w:autoSpaceDE w:val="0"/>
        <w:autoSpaceDN w:val="0"/>
        <w:adjustRightInd w:val="0"/>
        <w:spacing w:after="0" w:line="240" w:lineRule="auto"/>
        <w:rPr>
          <w:rFonts w:ascii="Times New Roman" w:hAnsi="Times New Roman"/>
          <w:sz w:val="24"/>
          <w:szCs w:val="24"/>
        </w:rPr>
      </w:pPr>
      <w:r w:rsidRPr="00216831">
        <w:rPr>
          <w:rFonts w:ascii="Times New Roman" w:hAnsi="Times New Roman"/>
          <w:sz w:val="24"/>
          <w:szCs w:val="24"/>
        </w:rPr>
        <w:t xml:space="preserve">поощряет самостоятельные творческие работы детей и родителей (поиск материалов, информации, изготовлении поделок, рисунков, альбомов и т.п.); </w:t>
      </w:r>
    </w:p>
    <w:p w:rsidR="005E7EF8" w:rsidRPr="00216831" w:rsidRDefault="005E7EF8" w:rsidP="005E7EF8">
      <w:pPr>
        <w:numPr>
          <w:ilvl w:val="0"/>
          <w:numId w:val="56"/>
        </w:numPr>
        <w:autoSpaceDE w:val="0"/>
        <w:autoSpaceDN w:val="0"/>
        <w:adjustRightInd w:val="0"/>
        <w:spacing w:after="0" w:line="240" w:lineRule="auto"/>
        <w:rPr>
          <w:rFonts w:ascii="Times New Roman" w:hAnsi="Times New Roman"/>
          <w:sz w:val="24"/>
          <w:szCs w:val="24"/>
        </w:rPr>
      </w:pPr>
      <w:r w:rsidRPr="00216831">
        <w:rPr>
          <w:rFonts w:ascii="Times New Roman" w:hAnsi="Times New Roman"/>
          <w:sz w:val="24"/>
          <w:szCs w:val="24"/>
        </w:rPr>
        <w:t>организует презентацию проекта (праздник, открытое занятие, акция, КВН), составляет книгу, альбом совместный с детьми;</w:t>
      </w:r>
    </w:p>
    <w:p w:rsidR="005E7EF8" w:rsidRPr="00216831" w:rsidRDefault="005E7EF8" w:rsidP="005E7EF8">
      <w:pPr>
        <w:numPr>
          <w:ilvl w:val="0"/>
          <w:numId w:val="56"/>
        </w:numPr>
        <w:autoSpaceDE w:val="0"/>
        <w:autoSpaceDN w:val="0"/>
        <w:adjustRightInd w:val="0"/>
        <w:spacing w:after="0" w:line="240" w:lineRule="auto"/>
        <w:rPr>
          <w:rFonts w:ascii="Times New Roman" w:hAnsi="Times New Roman"/>
          <w:sz w:val="24"/>
          <w:szCs w:val="24"/>
        </w:rPr>
      </w:pPr>
      <w:r w:rsidRPr="00216831">
        <w:rPr>
          <w:rFonts w:ascii="Times New Roman" w:hAnsi="Times New Roman"/>
          <w:sz w:val="24"/>
          <w:szCs w:val="24"/>
        </w:rPr>
        <w:t>подводит итоги (выступает на педсовете, обобщает опыт работы).</w:t>
      </w:r>
    </w:p>
    <w:p w:rsidR="005E7EF8" w:rsidRPr="00216831" w:rsidRDefault="005E7EF8" w:rsidP="005E7EF8">
      <w:pPr>
        <w:autoSpaceDE w:val="0"/>
        <w:autoSpaceDN w:val="0"/>
        <w:adjustRightInd w:val="0"/>
        <w:spacing w:after="0" w:line="240" w:lineRule="auto"/>
        <w:jc w:val="both"/>
        <w:rPr>
          <w:rFonts w:ascii="Times New Roman" w:hAnsi="Times New Roman"/>
          <w:sz w:val="24"/>
          <w:szCs w:val="24"/>
        </w:rPr>
      </w:pPr>
    </w:p>
    <w:p w:rsidR="005E7EF8" w:rsidRPr="00216831" w:rsidRDefault="005E7EF8" w:rsidP="005E7EF8">
      <w:pPr>
        <w:spacing w:after="0" w:line="240" w:lineRule="auto"/>
        <w:jc w:val="both"/>
        <w:rPr>
          <w:rFonts w:ascii="Times New Roman" w:hAnsi="Times New Roman"/>
          <w:b/>
          <w:bCs/>
          <w:spacing w:val="-10"/>
          <w:sz w:val="24"/>
          <w:szCs w:val="24"/>
          <w:u w:val="single"/>
        </w:rPr>
      </w:pPr>
      <w:r w:rsidRPr="00216831">
        <w:rPr>
          <w:rFonts w:ascii="Times New Roman" w:hAnsi="Times New Roman"/>
          <w:b/>
          <w:bCs/>
          <w:spacing w:val="-10"/>
          <w:sz w:val="24"/>
          <w:szCs w:val="24"/>
          <w:u w:val="single"/>
        </w:rPr>
        <w:t xml:space="preserve">Технология «Портфолио дошкольника» </w:t>
      </w:r>
      <w:r w:rsidRPr="00216831">
        <w:rPr>
          <w:rFonts w:ascii="Times New Roman" w:hAnsi="Times New Roman"/>
          <w:sz w:val="24"/>
          <w:szCs w:val="24"/>
        </w:rPr>
        <w:t xml:space="preserve">Технология портфолио позволяет целенаправленно собирать, систематизировать информацию о ребенке, фиксировать индивидуальные неповторимые субъектные проявления детей, что особенно важно в дошкольном возрасте, когда </w:t>
      </w:r>
      <w:r w:rsidRPr="00216831">
        <w:rPr>
          <w:rFonts w:ascii="Times New Roman" w:hAnsi="Times New Roman"/>
          <w:sz w:val="24"/>
          <w:szCs w:val="24"/>
        </w:rPr>
        <w:lastRenderedPageBreak/>
        <w:t>развитие ребенка характеризуется неравномерностью, скачкообразностью, индивидуальным темпом созревания психических функций и накопление субъективного опыта.</w:t>
      </w:r>
      <w:r w:rsidRPr="00216831">
        <w:rPr>
          <w:rFonts w:ascii="Times New Roman" w:hAnsi="Times New Roman"/>
          <w:b/>
          <w:bCs/>
          <w:spacing w:val="-10"/>
          <w:sz w:val="24"/>
          <w:szCs w:val="24"/>
        </w:rPr>
        <w:t xml:space="preserve"> </w:t>
      </w:r>
      <w:r w:rsidRPr="00216831">
        <w:rPr>
          <w:rFonts w:ascii="Times New Roman" w:hAnsi="Times New Roman"/>
          <w:sz w:val="24"/>
          <w:szCs w:val="24"/>
        </w:rPr>
        <w:t>Для каждого из воспитанника создана своя точка успеха,</w:t>
      </w:r>
      <w:r w:rsidRPr="00216831">
        <w:rPr>
          <w:rFonts w:ascii="Times New Roman" w:hAnsi="Times New Roman"/>
          <w:color w:val="000000"/>
          <w:sz w:val="24"/>
          <w:szCs w:val="24"/>
        </w:rPr>
        <w:t xml:space="preserve"> помогает решать такие важные педагогические задачи, как: поддержка мотивации дошкольников; поощрение их активности и самостоятельности, расширение возможности самообучения; развитие навыков рефлексивной и оценочной (</w:t>
      </w:r>
      <w:proofErr w:type="spellStart"/>
      <w:r w:rsidRPr="00216831">
        <w:rPr>
          <w:rFonts w:ascii="Times New Roman" w:hAnsi="Times New Roman"/>
          <w:color w:val="000000"/>
          <w:sz w:val="24"/>
          <w:szCs w:val="24"/>
        </w:rPr>
        <w:t>самооценочной</w:t>
      </w:r>
      <w:proofErr w:type="spellEnd"/>
      <w:r w:rsidRPr="00216831">
        <w:rPr>
          <w:rFonts w:ascii="Times New Roman" w:hAnsi="Times New Roman"/>
          <w:color w:val="000000"/>
          <w:sz w:val="24"/>
          <w:szCs w:val="24"/>
        </w:rPr>
        <w:t>) деятельности; формировать умение учиться — ставить цели, планировать и организовывать собственную учебную деятельность</w:t>
      </w:r>
    </w:p>
    <w:p w:rsidR="005E7EF8" w:rsidRPr="00216831" w:rsidRDefault="005E7EF8" w:rsidP="005E7EF8">
      <w:pPr>
        <w:autoSpaceDE w:val="0"/>
        <w:autoSpaceDN w:val="0"/>
        <w:adjustRightInd w:val="0"/>
        <w:spacing w:before="10" w:line="360" w:lineRule="auto"/>
        <w:jc w:val="both"/>
        <w:rPr>
          <w:rFonts w:ascii="Times New Roman" w:hAnsi="Times New Roman"/>
          <w:b/>
          <w:bCs/>
          <w:spacing w:val="-10"/>
          <w:sz w:val="24"/>
          <w:szCs w:val="24"/>
          <w:u w:val="single"/>
        </w:rPr>
      </w:pPr>
      <w:r w:rsidRPr="00216831">
        <w:rPr>
          <w:rFonts w:ascii="Times New Roman" w:hAnsi="Times New Roman"/>
          <w:b/>
          <w:bCs/>
          <w:spacing w:val="-10"/>
          <w:sz w:val="24"/>
          <w:szCs w:val="24"/>
          <w:u w:val="single"/>
        </w:rPr>
        <w:t>Информационно - коммуникативные технологии</w:t>
      </w:r>
    </w:p>
    <w:p w:rsidR="005E7EF8" w:rsidRPr="00216831" w:rsidRDefault="005E7EF8" w:rsidP="005E7EF8">
      <w:pPr>
        <w:autoSpaceDE w:val="0"/>
        <w:autoSpaceDN w:val="0"/>
        <w:adjustRightInd w:val="0"/>
        <w:spacing w:after="0" w:line="240" w:lineRule="auto"/>
        <w:ind w:left="360"/>
        <w:jc w:val="both"/>
        <w:textAlignment w:val="center"/>
        <w:rPr>
          <w:rFonts w:ascii="Times New Roman" w:hAnsi="Times New Roman"/>
          <w:color w:val="000000"/>
          <w:sz w:val="24"/>
          <w:szCs w:val="24"/>
        </w:rPr>
      </w:pPr>
      <w:r w:rsidRPr="00216831">
        <w:rPr>
          <w:rFonts w:ascii="Times New Roman" w:hAnsi="Times New Roman"/>
          <w:color w:val="000000"/>
          <w:sz w:val="24"/>
          <w:szCs w:val="24"/>
        </w:rPr>
        <w:t xml:space="preserve">    В нашем детском саду применяются информационно-коммуникационные техно</w:t>
      </w:r>
      <w:r w:rsidRPr="00216831">
        <w:rPr>
          <w:rFonts w:ascii="Times New Roman" w:hAnsi="Times New Roman"/>
          <w:color w:val="000000"/>
          <w:sz w:val="24"/>
          <w:szCs w:val="24"/>
        </w:rPr>
        <w:softHyphen/>
        <w:t>логии с использованием мультимедийных презентации, клипов, видеофильмов,  которые  дают возможность педагогу выстроить объяснение с исполь</w:t>
      </w:r>
      <w:r w:rsidRPr="00216831">
        <w:rPr>
          <w:rFonts w:ascii="Times New Roman" w:hAnsi="Times New Roman"/>
          <w:color w:val="000000"/>
          <w:sz w:val="24"/>
          <w:szCs w:val="24"/>
        </w:rPr>
        <w:softHyphen/>
        <w:t xml:space="preserve">зованием видеофрагментов. </w:t>
      </w:r>
    </w:p>
    <w:p w:rsidR="005E7EF8" w:rsidRPr="00216831" w:rsidRDefault="005E7EF8" w:rsidP="005E7EF8">
      <w:pPr>
        <w:numPr>
          <w:ilvl w:val="0"/>
          <w:numId w:val="57"/>
        </w:numPr>
        <w:autoSpaceDE w:val="0"/>
        <w:autoSpaceDN w:val="0"/>
        <w:adjustRightInd w:val="0"/>
        <w:spacing w:after="0" w:line="240" w:lineRule="auto"/>
        <w:jc w:val="both"/>
        <w:rPr>
          <w:rFonts w:ascii="Times New Roman" w:hAnsi="Times New Roman"/>
          <w:sz w:val="24"/>
          <w:szCs w:val="24"/>
          <w:u w:val="single"/>
        </w:rPr>
      </w:pPr>
      <w:r w:rsidRPr="00216831">
        <w:rPr>
          <w:rFonts w:ascii="Times New Roman" w:hAnsi="Times New Roman"/>
          <w:sz w:val="24"/>
          <w:szCs w:val="24"/>
          <w:u w:val="single"/>
        </w:rPr>
        <w:t>Основные требования при проведении занятий с ис</w:t>
      </w:r>
      <w:r w:rsidRPr="00216831">
        <w:rPr>
          <w:rFonts w:ascii="Times New Roman" w:hAnsi="Times New Roman"/>
          <w:sz w:val="24"/>
          <w:szCs w:val="24"/>
          <w:u w:val="single"/>
        </w:rPr>
        <w:softHyphen/>
        <w:t>пользованием компьютеров:</w:t>
      </w:r>
    </w:p>
    <w:p w:rsidR="005E7EF8" w:rsidRPr="00216831" w:rsidRDefault="005E7EF8" w:rsidP="005E7EF8">
      <w:pPr>
        <w:numPr>
          <w:ilvl w:val="0"/>
          <w:numId w:val="57"/>
        </w:numPr>
        <w:autoSpaceDE w:val="0"/>
        <w:autoSpaceDN w:val="0"/>
        <w:adjustRightInd w:val="0"/>
        <w:spacing w:after="0" w:line="240" w:lineRule="auto"/>
        <w:jc w:val="both"/>
        <w:rPr>
          <w:rFonts w:ascii="Times New Roman" w:hAnsi="Times New Roman"/>
          <w:sz w:val="24"/>
          <w:szCs w:val="24"/>
        </w:rPr>
      </w:pPr>
      <w:r w:rsidRPr="00216831">
        <w:rPr>
          <w:rFonts w:ascii="Times New Roman" w:hAnsi="Times New Roman"/>
          <w:sz w:val="24"/>
          <w:szCs w:val="24"/>
        </w:rPr>
        <w:t>образовательная деятельность четко организована и включает многократное переключение внимания детей на другой вид деятельности;</w:t>
      </w:r>
    </w:p>
    <w:p w:rsidR="005E7EF8" w:rsidRPr="00216831" w:rsidRDefault="005E7EF8" w:rsidP="005E7EF8">
      <w:pPr>
        <w:numPr>
          <w:ilvl w:val="0"/>
          <w:numId w:val="57"/>
        </w:numPr>
        <w:autoSpaceDE w:val="0"/>
        <w:autoSpaceDN w:val="0"/>
        <w:adjustRightInd w:val="0"/>
        <w:spacing w:after="0" w:line="240" w:lineRule="auto"/>
        <w:jc w:val="both"/>
        <w:rPr>
          <w:rFonts w:ascii="Times New Roman" w:hAnsi="Times New Roman"/>
          <w:sz w:val="24"/>
          <w:szCs w:val="24"/>
        </w:rPr>
      </w:pPr>
      <w:r w:rsidRPr="00216831">
        <w:rPr>
          <w:rFonts w:ascii="Times New Roman" w:hAnsi="Times New Roman"/>
          <w:sz w:val="24"/>
          <w:szCs w:val="24"/>
        </w:rPr>
        <w:t>на образовательной деятельности  дети не просто получают какую-то ин</w:t>
      </w:r>
      <w:r w:rsidRPr="00216831">
        <w:rPr>
          <w:rFonts w:ascii="Times New Roman" w:hAnsi="Times New Roman"/>
          <w:sz w:val="24"/>
          <w:szCs w:val="24"/>
        </w:rPr>
        <w:softHyphen/>
        <w:t>формацию, а вырабатывают определенный навык работы с ней или получают конечный продукт;</w:t>
      </w:r>
    </w:p>
    <w:p w:rsidR="005E7EF8" w:rsidRPr="00216831" w:rsidRDefault="005E7EF8" w:rsidP="005E7EF8">
      <w:pPr>
        <w:numPr>
          <w:ilvl w:val="0"/>
          <w:numId w:val="58"/>
        </w:numPr>
        <w:autoSpaceDE w:val="0"/>
        <w:autoSpaceDN w:val="0"/>
        <w:adjustRightInd w:val="0"/>
        <w:spacing w:after="0" w:line="240" w:lineRule="auto"/>
        <w:jc w:val="both"/>
        <w:rPr>
          <w:rFonts w:ascii="Times New Roman" w:hAnsi="Times New Roman"/>
          <w:sz w:val="24"/>
          <w:szCs w:val="24"/>
        </w:rPr>
      </w:pPr>
      <w:r w:rsidRPr="00216831">
        <w:rPr>
          <w:rFonts w:ascii="Times New Roman" w:hAnsi="Times New Roman"/>
          <w:sz w:val="24"/>
          <w:szCs w:val="24"/>
        </w:rPr>
        <w:t>на образовательной деятельности  не используются презентации и видеоматериалы, пропагандирующие применение физической силы к пер</w:t>
      </w:r>
      <w:r w:rsidRPr="00216831">
        <w:rPr>
          <w:rFonts w:ascii="Times New Roman" w:hAnsi="Times New Roman"/>
          <w:sz w:val="24"/>
          <w:szCs w:val="24"/>
        </w:rPr>
        <w:softHyphen/>
        <w:t>сонажам, программный продукт, с одной стороны,  критически реагирует на неправильные действия ребен</w:t>
      </w:r>
      <w:r w:rsidRPr="00216831">
        <w:rPr>
          <w:rFonts w:ascii="Times New Roman" w:hAnsi="Times New Roman"/>
          <w:sz w:val="24"/>
          <w:szCs w:val="24"/>
        </w:rPr>
        <w:softHyphen/>
        <w:t>ка, а с другой — реакция не очень строгая</w:t>
      </w:r>
      <w:proofErr w:type="gramStart"/>
      <w:r w:rsidRPr="00216831">
        <w:rPr>
          <w:rFonts w:ascii="Times New Roman" w:hAnsi="Times New Roman"/>
          <w:sz w:val="24"/>
          <w:szCs w:val="24"/>
        </w:rPr>
        <w:t xml:space="preserve"> ;</w:t>
      </w:r>
      <w:proofErr w:type="gramEnd"/>
    </w:p>
    <w:p w:rsidR="005E7EF8" w:rsidRPr="00216831" w:rsidRDefault="005E7EF8" w:rsidP="005E7EF8">
      <w:pPr>
        <w:numPr>
          <w:ilvl w:val="0"/>
          <w:numId w:val="57"/>
        </w:numPr>
        <w:autoSpaceDE w:val="0"/>
        <w:autoSpaceDN w:val="0"/>
        <w:adjustRightInd w:val="0"/>
        <w:spacing w:after="0" w:line="240" w:lineRule="auto"/>
        <w:jc w:val="both"/>
        <w:rPr>
          <w:rFonts w:ascii="Times New Roman" w:hAnsi="Times New Roman"/>
          <w:sz w:val="24"/>
          <w:szCs w:val="24"/>
        </w:rPr>
      </w:pPr>
      <w:r w:rsidRPr="00216831">
        <w:rPr>
          <w:rFonts w:ascii="Times New Roman" w:hAnsi="Times New Roman"/>
          <w:sz w:val="24"/>
          <w:szCs w:val="24"/>
        </w:rPr>
        <w:t>перед образовательной деятельностью проводится специализирован</w:t>
      </w:r>
      <w:r w:rsidRPr="00216831">
        <w:rPr>
          <w:rFonts w:ascii="Times New Roman" w:hAnsi="Times New Roman"/>
          <w:sz w:val="24"/>
          <w:szCs w:val="24"/>
        </w:rPr>
        <w:softHyphen/>
        <w:t>ная подготовка — социально-ориентированная мотивация действий ребенка.</w:t>
      </w:r>
    </w:p>
    <w:p w:rsidR="005E7EF8" w:rsidRPr="00216831" w:rsidRDefault="005E7EF8" w:rsidP="005E7EF8">
      <w:pPr>
        <w:pStyle w:val="20"/>
        <w:textAlignment w:val="baseline"/>
        <w:rPr>
          <w:color w:val="000000"/>
          <w:u w:val="single"/>
          <w:shd w:val="clear" w:color="auto" w:fill="FFFFFF"/>
        </w:rPr>
      </w:pPr>
      <w:r w:rsidRPr="00216831">
        <w:rPr>
          <w:color w:val="000000"/>
          <w:u w:val="single"/>
          <w:shd w:val="clear" w:color="auto" w:fill="FFFFFF"/>
        </w:rPr>
        <w:t xml:space="preserve">          Технология познавательно-исследовательской деятельности.</w:t>
      </w:r>
      <w:r w:rsidRPr="00216831">
        <w:rPr>
          <w:color w:val="000000"/>
          <w:u w:val="single"/>
        </w:rPr>
        <w:t xml:space="preserve"> </w:t>
      </w:r>
      <w:r w:rsidRPr="00216831">
        <w:rPr>
          <w:color w:val="000000"/>
          <w:u w:val="single"/>
          <w:shd w:val="clear" w:color="auto" w:fill="FFFFFF"/>
        </w:rPr>
        <w:t>Н.М.Короткова,</w:t>
      </w:r>
      <w:r w:rsidRPr="00216831">
        <w:rPr>
          <w:color w:val="000000"/>
          <w:u w:val="single"/>
        </w:rPr>
        <w:t xml:space="preserve"> </w:t>
      </w:r>
      <w:r w:rsidRPr="00216831">
        <w:rPr>
          <w:color w:val="000000"/>
          <w:u w:val="single"/>
          <w:shd w:val="clear" w:color="auto" w:fill="FFFFFF"/>
        </w:rPr>
        <w:t>А.И.Иванова.</w:t>
      </w:r>
    </w:p>
    <w:p w:rsidR="005E7EF8" w:rsidRPr="00216831" w:rsidRDefault="005E7EF8" w:rsidP="005E7EF8">
      <w:pPr>
        <w:rPr>
          <w:rFonts w:ascii="Times New Roman" w:hAnsi="Times New Roman"/>
          <w:color w:val="000000"/>
          <w:sz w:val="24"/>
          <w:szCs w:val="24"/>
          <w:shd w:val="clear" w:color="auto" w:fill="FFFFFF"/>
        </w:rPr>
      </w:pPr>
      <w:r w:rsidRPr="00216831">
        <w:rPr>
          <w:rFonts w:ascii="Times New Roman" w:hAnsi="Times New Roman"/>
          <w:b/>
          <w:color w:val="000000"/>
          <w:sz w:val="24"/>
          <w:szCs w:val="24"/>
          <w:shd w:val="clear" w:color="auto" w:fill="FFFFFF"/>
        </w:rPr>
        <w:t>Цель:</w:t>
      </w:r>
      <w:r w:rsidRPr="00216831">
        <w:rPr>
          <w:rFonts w:ascii="Times New Roman" w:hAnsi="Times New Roman"/>
          <w:color w:val="000000"/>
          <w:sz w:val="24"/>
          <w:szCs w:val="24"/>
          <w:shd w:val="clear" w:color="auto" w:fill="FFFFFF"/>
        </w:rPr>
        <w:t xml:space="preserve"> Формирование у дошкольников способности устанавливать причинно-следственные  и временные связи между предметами и явлениями, самостоятельно и творчески находить способы решения проблемы на основе логических алгоритмов, вырабатывать суждения и умозаключения, удовлетворяя детскую природную любознательность.</w:t>
      </w:r>
    </w:p>
    <w:p w:rsidR="005E7EF8" w:rsidRPr="00216831" w:rsidRDefault="005E7EF8" w:rsidP="005E7EF8">
      <w:pPr>
        <w:rPr>
          <w:rFonts w:ascii="Times New Roman" w:hAnsi="Times New Roman"/>
          <w:color w:val="000000"/>
          <w:sz w:val="24"/>
          <w:szCs w:val="24"/>
          <w:shd w:val="clear" w:color="auto" w:fill="FFFFFF"/>
        </w:rPr>
      </w:pPr>
      <w:r w:rsidRPr="00216831">
        <w:rPr>
          <w:rFonts w:ascii="Times New Roman" w:hAnsi="Times New Roman"/>
          <w:b/>
          <w:color w:val="000000"/>
          <w:sz w:val="24"/>
          <w:szCs w:val="24"/>
          <w:u w:val="single"/>
          <w:shd w:val="clear" w:color="auto" w:fill="FFFFFF"/>
        </w:rPr>
        <w:t>Технология организации сюжетной игры в ДОУ.</w:t>
      </w:r>
      <w:r w:rsidRPr="00216831">
        <w:rPr>
          <w:rFonts w:ascii="Times New Roman" w:hAnsi="Times New Roman"/>
          <w:b/>
          <w:color w:val="000000"/>
          <w:sz w:val="24"/>
          <w:szCs w:val="24"/>
          <w:u w:val="single"/>
        </w:rPr>
        <w:t xml:space="preserve"> </w:t>
      </w:r>
      <w:r w:rsidRPr="00216831">
        <w:rPr>
          <w:rFonts w:ascii="Times New Roman" w:hAnsi="Times New Roman"/>
          <w:b/>
          <w:color w:val="000000"/>
          <w:sz w:val="24"/>
          <w:szCs w:val="24"/>
          <w:shd w:val="clear" w:color="auto" w:fill="FFFFFF"/>
        </w:rPr>
        <w:t>Н. Михайленко,</w:t>
      </w:r>
      <w:r w:rsidRPr="00216831">
        <w:rPr>
          <w:rFonts w:ascii="Times New Roman" w:hAnsi="Times New Roman"/>
          <w:b/>
          <w:color w:val="000000"/>
          <w:sz w:val="24"/>
          <w:szCs w:val="24"/>
        </w:rPr>
        <w:t xml:space="preserve"> </w:t>
      </w:r>
      <w:r w:rsidRPr="00216831">
        <w:rPr>
          <w:rFonts w:ascii="Times New Roman" w:hAnsi="Times New Roman"/>
          <w:b/>
          <w:color w:val="000000"/>
          <w:sz w:val="24"/>
          <w:szCs w:val="24"/>
          <w:shd w:val="clear" w:color="auto" w:fill="FFFFFF"/>
        </w:rPr>
        <w:t>Н. Короткова.</w:t>
      </w:r>
    </w:p>
    <w:p w:rsidR="005E7EF8" w:rsidRPr="00216831" w:rsidRDefault="005E7EF8" w:rsidP="005E7EF8">
      <w:pPr>
        <w:shd w:val="clear" w:color="auto" w:fill="FFFFFF"/>
        <w:rPr>
          <w:rFonts w:ascii="Times New Roman" w:hAnsi="Times New Roman"/>
          <w:color w:val="000000"/>
          <w:sz w:val="24"/>
          <w:szCs w:val="24"/>
          <w:shd w:val="clear" w:color="auto" w:fill="FFFFFF"/>
        </w:rPr>
      </w:pPr>
      <w:r w:rsidRPr="00216831">
        <w:rPr>
          <w:rFonts w:ascii="Times New Roman" w:hAnsi="Times New Roman"/>
          <w:b/>
          <w:color w:val="000000"/>
          <w:sz w:val="24"/>
          <w:szCs w:val="24"/>
          <w:shd w:val="clear" w:color="auto" w:fill="FFFFFF"/>
        </w:rPr>
        <w:t>Цель:</w:t>
      </w:r>
      <w:r w:rsidRPr="00216831">
        <w:rPr>
          <w:rFonts w:ascii="Times New Roman" w:hAnsi="Times New Roman"/>
          <w:color w:val="000000"/>
          <w:sz w:val="24"/>
          <w:szCs w:val="24"/>
          <w:shd w:val="clear" w:color="auto" w:fill="FFFFFF"/>
        </w:rPr>
        <w:t xml:space="preserve"> Формирование психических процессов, позволяющих в доступной для ребенка наглядно-действенной форме смоделировать образцы взаимодействия в окружающей действительности. </w:t>
      </w:r>
    </w:p>
    <w:p w:rsidR="005E7EF8" w:rsidRPr="00216831" w:rsidRDefault="005E7EF8" w:rsidP="005E7EF8">
      <w:pPr>
        <w:shd w:val="clear" w:color="auto" w:fill="FFFFFF"/>
        <w:rPr>
          <w:rFonts w:ascii="Times New Roman" w:hAnsi="Times New Roman"/>
          <w:color w:val="000000"/>
          <w:sz w:val="24"/>
          <w:szCs w:val="24"/>
          <w:shd w:val="clear" w:color="auto" w:fill="FFFFFF"/>
        </w:rPr>
      </w:pPr>
      <w:r w:rsidRPr="00216831">
        <w:rPr>
          <w:rFonts w:ascii="Times New Roman" w:hAnsi="Times New Roman"/>
          <w:color w:val="000000"/>
          <w:sz w:val="24"/>
          <w:szCs w:val="24"/>
          <w:shd w:val="clear" w:color="auto" w:fill="FFFFFF"/>
        </w:rPr>
        <w:t>В игре отражают реальные факты, знания о профессиях взрослых.</w:t>
      </w:r>
      <w:r w:rsidRPr="00216831">
        <w:rPr>
          <w:rFonts w:ascii="Times New Roman" w:hAnsi="Times New Roman"/>
          <w:color w:val="000000"/>
          <w:sz w:val="24"/>
          <w:szCs w:val="24"/>
        </w:rPr>
        <w:br/>
      </w:r>
      <w:proofErr w:type="gramStart"/>
      <w:r w:rsidRPr="00216831">
        <w:rPr>
          <w:rFonts w:ascii="Times New Roman" w:hAnsi="Times New Roman"/>
          <w:color w:val="000000"/>
          <w:sz w:val="24"/>
          <w:szCs w:val="24"/>
          <w:shd w:val="clear" w:color="auto" w:fill="FFFFFF"/>
        </w:rPr>
        <w:t>Выполняют</w:t>
      </w:r>
      <w:r>
        <w:rPr>
          <w:rFonts w:ascii="Times New Roman" w:hAnsi="Times New Roman"/>
          <w:color w:val="000000"/>
          <w:sz w:val="24"/>
          <w:szCs w:val="24"/>
          <w:shd w:val="clear" w:color="auto" w:fill="FFFFFF"/>
        </w:rPr>
        <w:t xml:space="preserve"> </w:t>
      </w:r>
      <w:r w:rsidRPr="00216831">
        <w:rPr>
          <w:rFonts w:ascii="Times New Roman" w:hAnsi="Times New Roman"/>
          <w:color w:val="000000"/>
          <w:sz w:val="24"/>
          <w:szCs w:val="24"/>
          <w:shd w:val="clear" w:color="auto" w:fill="FFFFFF"/>
        </w:rPr>
        <w:t xml:space="preserve"> этические нормы поведения во время игры: доброжелательность, отзывчивость, чуткость, взаимопонимание, справедливость, сопереживание, правдивость.</w:t>
      </w:r>
      <w:proofErr w:type="gramEnd"/>
    </w:p>
    <w:p w:rsidR="005E7EF8" w:rsidRPr="00216831" w:rsidRDefault="005E7EF8" w:rsidP="005E7EF8">
      <w:pPr>
        <w:rPr>
          <w:rFonts w:ascii="Times New Roman" w:hAnsi="Times New Roman"/>
          <w:b/>
          <w:sz w:val="24"/>
          <w:szCs w:val="24"/>
          <w:u w:val="single"/>
          <w:shd w:val="clear" w:color="auto" w:fill="FFFFFF"/>
        </w:rPr>
      </w:pPr>
      <w:r w:rsidRPr="00216831">
        <w:rPr>
          <w:rFonts w:ascii="Times New Roman" w:hAnsi="Times New Roman"/>
          <w:b/>
          <w:sz w:val="24"/>
          <w:szCs w:val="24"/>
          <w:u w:val="single"/>
          <w:shd w:val="clear" w:color="auto" w:fill="FFFFFF"/>
        </w:rPr>
        <w:lastRenderedPageBreak/>
        <w:t>Технология проблемного обучения</w:t>
      </w:r>
    </w:p>
    <w:p w:rsidR="005E7EF8" w:rsidRPr="00216831" w:rsidRDefault="005E7EF8" w:rsidP="005E7EF8">
      <w:pPr>
        <w:jc w:val="both"/>
        <w:rPr>
          <w:rFonts w:ascii="Times New Roman" w:hAnsi="Times New Roman"/>
          <w:sz w:val="24"/>
          <w:szCs w:val="24"/>
          <w:shd w:val="clear" w:color="auto" w:fill="FFFFFF"/>
        </w:rPr>
      </w:pPr>
      <w:r w:rsidRPr="00216831">
        <w:rPr>
          <w:rFonts w:ascii="Times New Roman" w:hAnsi="Times New Roman"/>
          <w:b/>
          <w:color w:val="000000"/>
          <w:sz w:val="24"/>
          <w:szCs w:val="24"/>
          <w:shd w:val="clear" w:color="auto" w:fill="FFFFFF"/>
        </w:rPr>
        <w:t xml:space="preserve">Цель: </w:t>
      </w:r>
      <w:r w:rsidRPr="00216831">
        <w:rPr>
          <w:rFonts w:ascii="Times New Roman" w:hAnsi="Times New Roman"/>
          <w:color w:val="000000"/>
          <w:sz w:val="24"/>
          <w:szCs w:val="24"/>
          <w:shd w:val="clear" w:color="auto" w:fill="FFFFFF"/>
        </w:rPr>
        <w:t>Создание познавательной задачи, ситуации и предоставление детям возможности изыскивать средства ее решения, используя ранее усвоенные знания и умения. Проблемное обучение активизирует мысль детей, придает ей критичность, приучает к самостоятельности в процессе познания.</w:t>
      </w:r>
    </w:p>
    <w:p w:rsidR="005E7EF8" w:rsidRPr="00216831" w:rsidRDefault="005E7EF8" w:rsidP="005E7EF8">
      <w:pPr>
        <w:shd w:val="clear" w:color="auto" w:fill="FFFFFF"/>
        <w:rPr>
          <w:rFonts w:ascii="Times New Roman" w:hAnsi="Times New Roman"/>
          <w:b/>
          <w:bCs/>
          <w:sz w:val="24"/>
          <w:szCs w:val="24"/>
          <w:u w:val="single"/>
        </w:rPr>
      </w:pPr>
      <w:r w:rsidRPr="00216831">
        <w:rPr>
          <w:rFonts w:ascii="Times New Roman" w:hAnsi="Times New Roman"/>
          <w:b/>
          <w:color w:val="000000"/>
          <w:sz w:val="24"/>
          <w:szCs w:val="24"/>
          <w:u w:val="single"/>
        </w:rPr>
        <w:t xml:space="preserve">Технология «ТРИЗ» </w:t>
      </w:r>
      <w:r w:rsidRPr="00216831">
        <w:rPr>
          <w:rFonts w:ascii="Times New Roman" w:hAnsi="Times New Roman"/>
          <w:b/>
          <w:bCs/>
          <w:sz w:val="24"/>
          <w:szCs w:val="24"/>
          <w:u w:val="single"/>
        </w:rPr>
        <w:t>(теория решения изобретательских задач)</w:t>
      </w:r>
    </w:p>
    <w:p w:rsidR="005E7EF8" w:rsidRPr="00216831" w:rsidRDefault="005E7EF8" w:rsidP="005E7EF8">
      <w:pPr>
        <w:jc w:val="both"/>
        <w:rPr>
          <w:rFonts w:ascii="Times New Roman" w:hAnsi="Times New Roman"/>
          <w:sz w:val="24"/>
          <w:szCs w:val="24"/>
        </w:rPr>
      </w:pPr>
      <w:r w:rsidRPr="00216831">
        <w:rPr>
          <w:rFonts w:ascii="Times New Roman" w:hAnsi="Times New Roman"/>
          <w:b/>
          <w:sz w:val="24"/>
          <w:szCs w:val="24"/>
        </w:rPr>
        <w:t>Цель:</w:t>
      </w:r>
      <w:r w:rsidRPr="00216831">
        <w:rPr>
          <w:rFonts w:ascii="Times New Roman" w:hAnsi="Times New Roman"/>
          <w:sz w:val="24"/>
          <w:szCs w:val="24"/>
        </w:rPr>
        <w:t xml:space="preserve"> Развитие таких качеств мышления, как гибкость, подвижность, системность, диалектичность, поисковой активности, стремления к новизне, развитие речи и творческого воображения. ТРИЗ — это технология, с помощью которой педагог формирует у дошкольников качества творческой личности. Основными средствами работы с детьми является педагогический поиск.</w:t>
      </w:r>
    </w:p>
    <w:p w:rsidR="005E7EF8" w:rsidRPr="00216831" w:rsidRDefault="005E7EF8" w:rsidP="005E7EF8">
      <w:pPr>
        <w:tabs>
          <w:tab w:val="center" w:pos="4677"/>
          <w:tab w:val="right" w:pos="9355"/>
        </w:tabs>
        <w:jc w:val="both"/>
        <w:rPr>
          <w:rFonts w:ascii="Times New Roman" w:hAnsi="Times New Roman"/>
          <w:b/>
          <w:sz w:val="24"/>
          <w:szCs w:val="24"/>
          <w:u w:val="single"/>
        </w:rPr>
      </w:pPr>
      <w:r w:rsidRPr="00216831">
        <w:rPr>
          <w:rFonts w:ascii="Times New Roman" w:hAnsi="Times New Roman"/>
          <w:b/>
          <w:sz w:val="24"/>
          <w:szCs w:val="24"/>
          <w:u w:val="single"/>
        </w:rPr>
        <w:t xml:space="preserve">Технология развивающих игр </w:t>
      </w:r>
      <w:proofErr w:type="spellStart"/>
      <w:r w:rsidRPr="00216831">
        <w:rPr>
          <w:rFonts w:ascii="Times New Roman" w:hAnsi="Times New Roman"/>
          <w:b/>
          <w:sz w:val="24"/>
          <w:szCs w:val="24"/>
          <w:u w:val="single"/>
        </w:rPr>
        <w:t>В.В.Воскобовича</w:t>
      </w:r>
      <w:proofErr w:type="spellEnd"/>
    </w:p>
    <w:p w:rsidR="005E7EF8" w:rsidRPr="00216831" w:rsidRDefault="005E7EF8" w:rsidP="005E7EF8">
      <w:pPr>
        <w:tabs>
          <w:tab w:val="center" w:pos="4677"/>
          <w:tab w:val="right" w:pos="9355"/>
        </w:tabs>
        <w:rPr>
          <w:rFonts w:ascii="Times New Roman" w:hAnsi="Times New Roman"/>
          <w:sz w:val="24"/>
          <w:szCs w:val="24"/>
        </w:rPr>
      </w:pPr>
      <w:r w:rsidRPr="00216831">
        <w:rPr>
          <w:rFonts w:ascii="Times New Roman" w:hAnsi="Times New Roman"/>
          <w:sz w:val="24"/>
          <w:szCs w:val="24"/>
        </w:rPr>
        <w:t xml:space="preserve">С помощью игр В.В. </w:t>
      </w:r>
      <w:proofErr w:type="spellStart"/>
      <w:r w:rsidRPr="00216831">
        <w:rPr>
          <w:rFonts w:ascii="Times New Roman" w:hAnsi="Times New Roman"/>
          <w:sz w:val="24"/>
          <w:szCs w:val="24"/>
        </w:rPr>
        <w:t>Воскобовича</w:t>
      </w:r>
      <w:proofErr w:type="spellEnd"/>
      <w:r w:rsidRPr="00216831">
        <w:rPr>
          <w:rFonts w:ascii="Times New Roman" w:hAnsi="Times New Roman"/>
          <w:sz w:val="24"/>
          <w:szCs w:val="24"/>
        </w:rPr>
        <w:t xml:space="preserve"> можно решать большое количество образовательных задач. Незаметно для себя малыш осваивает цифры или буквы; узнает и запоминает цвет или форму; учиться считать, ориентироваться в пространстве; тренирует мелкую моторику рук; совершенствует речь, мышление, внимание, память, воображение. К каждой игре разработано большое количество разнообразных игровых заданий и упражнений, направленных на решение одной образовательной задачи. Такая вариативность определяется конструкцией игры и сочетанием материалов, из которых она сделана.</w:t>
      </w:r>
      <w:r w:rsidRPr="00216831">
        <w:rPr>
          <w:rFonts w:ascii="Times New Roman" w:hAnsi="Times New Roman"/>
          <w:sz w:val="24"/>
          <w:szCs w:val="24"/>
        </w:rPr>
        <w:br/>
        <w:t>Развивающие игры дают возможность придумывать и воплощать задуманное в действительность и детям, и взрослым. Сочетание вариативности и творчества делают игры интересными для ребенка в течение длительного периода времени, превращая игровой процесс в «долгоиграющий восторг».</w:t>
      </w:r>
      <w:r w:rsidRPr="00216831">
        <w:rPr>
          <w:rFonts w:ascii="Times New Roman" w:hAnsi="Times New Roman"/>
          <w:sz w:val="24"/>
          <w:szCs w:val="24"/>
        </w:rPr>
        <w:br/>
      </w:r>
      <w:r w:rsidRPr="00216831">
        <w:rPr>
          <w:rFonts w:ascii="Times New Roman" w:hAnsi="Times New Roman"/>
          <w:b/>
          <w:sz w:val="24"/>
          <w:szCs w:val="24"/>
        </w:rPr>
        <w:t>Цели</w:t>
      </w:r>
      <w:r w:rsidRPr="00216831">
        <w:rPr>
          <w:rFonts w:ascii="Times New Roman" w:hAnsi="Times New Roman"/>
          <w:sz w:val="24"/>
          <w:szCs w:val="24"/>
        </w:rPr>
        <w:t xml:space="preserve"> </w:t>
      </w:r>
      <w:r w:rsidRPr="00216831">
        <w:rPr>
          <w:rFonts w:ascii="Times New Roman" w:hAnsi="Times New Roman"/>
          <w:b/>
          <w:sz w:val="24"/>
          <w:szCs w:val="24"/>
        </w:rPr>
        <w:t xml:space="preserve">и задачи  игровой технологии В. В. </w:t>
      </w:r>
      <w:proofErr w:type="spellStart"/>
      <w:r w:rsidRPr="00216831">
        <w:rPr>
          <w:rFonts w:ascii="Times New Roman" w:hAnsi="Times New Roman"/>
          <w:b/>
          <w:sz w:val="24"/>
          <w:szCs w:val="24"/>
        </w:rPr>
        <w:t>Воскобовича</w:t>
      </w:r>
      <w:proofErr w:type="spellEnd"/>
      <w:r w:rsidRPr="00216831">
        <w:rPr>
          <w:rFonts w:ascii="Times New Roman" w:hAnsi="Times New Roman"/>
          <w:b/>
          <w:sz w:val="24"/>
          <w:szCs w:val="24"/>
        </w:rPr>
        <w:t>:</w:t>
      </w:r>
      <w:r w:rsidRPr="00216831">
        <w:rPr>
          <w:rFonts w:ascii="Times New Roman" w:hAnsi="Times New Roman"/>
          <w:sz w:val="24"/>
          <w:szCs w:val="24"/>
        </w:rPr>
        <w:br/>
        <w:t>1. Развитие у ребенка познавательного интереса, желания и потребности узнать новое.</w:t>
      </w:r>
      <w:r w:rsidRPr="00216831">
        <w:rPr>
          <w:rFonts w:ascii="Times New Roman" w:hAnsi="Times New Roman"/>
          <w:sz w:val="24"/>
          <w:szCs w:val="24"/>
        </w:rPr>
        <w:br/>
        <w:t>2. Развитие наблюдательности, исследовательского подхода к явлениям и объектам окружающей действительности.</w:t>
      </w:r>
      <w:r w:rsidRPr="00216831">
        <w:rPr>
          <w:rFonts w:ascii="Times New Roman" w:hAnsi="Times New Roman"/>
          <w:sz w:val="24"/>
          <w:szCs w:val="24"/>
        </w:rPr>
        <w:br/>
        <w:t>3. Развитие воображения, креативности,  мышления (умение гибко, оригинально мыслить, видеть обыкновенный объект под новым углом зрения).</w:t>
      </w:r>
      <w:r w:rsidRPr="00216831">
        <w:rPr>
          <w:rFonts w:ascii="Times New Roman" w:hAnsi="Times New Roman"/>
          <w:sz w:val="24"/>
          <w:szCs w:val="24"/>
        </w:rPr>
        <w:br/>
        <w:t>4. Гармоничное, сбалансированное развитие у детей эмоционально-образного и логического начала.</w:t>
      </w:r>
      <w:r w:rsidRPr="00216831">
        <w:rPr>
          <w:rFonts w:ascii="Times New Roman" w:hAnsi="Times New Roman"/>
          <w:sz w:val="24"/>
          <w:szCs w:val="24"/>
        </w:rPr>
        <w:br/>
        <w:t>5. Формирование базисных представлений (об окружающем мире, математических), речевых умений.</w:t>
      </w:r>
      <w:r w:rsidRPr="00216831">
        <w:rPr>
          <w:rFonts w:ascii="Times New Roman" w:hAnsi="Times New Roman"/>
          <w:sz w:val="24"/>
          <w:szCs w:val="24"/>
        </w:rPr>
        <w:br/>
        <w:t>6. Развитие мелкой моторики и всех психических процессов.</w:t>
      </w:r>
    </w:p>
    <w:p w:rsidR="005E7EF8" w:rsidRDefault="005E7EF8" w:rsidP="005E7EF8">
      <w:pPr>
        <w:shd w:val="clear" w:color="auto" w:fill="A6A6A6"/>
        <w:spacing w:line="360" w:lineRule="auto"/>
        <w:rPr>
          <w:rFonts w:ascii="Times New Roman" w:hAnsi="Times New Roman"/>
          <w:b/>
          <w:sz w:val="24"/>
          <w:szCs w:val="24"/>
        </w:rPr>
      </w:pPr>
    </w:p>
    <w:p w:rsidR="005E7EF8" w:rsidRPr="00216831" w:rsidRDefault="005E7EF8" w:rsidP="005E7EF8">
      <w:pPr>
        <w:shd w:val="clear" w:color="auto" w:fill="A6A6A6"/>
        <w:spacing w:line="360" w:lineRule="auto"/>
        <w:rPr>
          <w:rFonts w:ascii="Times New Roman" w:hAnsi="Times New Roman"/>
          <w:b/>
          <w:sz w:val="24"/>
          <w:szCs w:val="24"/>
        </w:rPr>
      </w:pPr>
      <w:r>
        <w:rPr>
          <w:rFonts w:ascii="Times New Roman" w:hAnsi="Times New Roman"/>
          <w:b/>
          <w:sz w:val="24"/>
          <w:szCs w:val="24"/>
        </w:rPr>
        <w:t>2.4</w:t>
      </w:r>
      <w:r w:rsidRPr="00216831">
        <w:rPr>
          <w:rFonts w:ascii="Times New Roman" w:hAnsi="Times New Roman"/>
          <w:b/>
          <w:sz w:val="24"/>
          <w:szCs w:val="24"/>
        </w:rPr>
        <w:t>. Преемственность детского сада и школы</w:t>
      </w:r>
    </w:p>
    <w:p w:rsidR="005E7EF8" w:rsidRPr="00216831" w:rsidRDefault="005E7EF8" w:rsidP="005E7EF8">
      <w:pPr>
        <w:widowControl w:val="0"/>
        <w:suppressAutoHyphens/>
        <w:spacing w:after="0" w:line="240" w:lineRule="auto"/>
        <w:rPr>
          <w:rFonts w:ascii="Times New Roman" w:hAnsi="Times New Roman"/>
          <w:b/>
          <w:sz w:val="24"/>
          <w:szCs w:val="24"/>
        </w:rPr>
      </w:pPr>
      <w:r w:rsidRPr="00216831">
        <w:rPr>
          <w:rFonts w:ascii="Times New Roman" w:hAnsi="Times New Roman"/>
          <w:b/>
          <w:sz w:val="24"/>
          <w:szCs w:val="24"/>
        </w:rPr>
        <w:t xml:space="preserve"> </w:t>
      </w:r>
      <w:r w:rsidRPr="00216831">
        <w:rPr>
          <w:rFonts w:ascii="Times New Roman" w:hAnsi="Times New Roman"/>
          <w:sz w:val="24"/>
          <w:szCs w:val="24"/>
        </w:rPr>
        <w:t xml:space="preserve">Организованная работа по преемственности между МОУ Покровской  школой  и </w:t>
      </w:r>
      <w:r>
        <w:rPr>
          <w:rFonts w:ascii="Times New Roman" w:hAnsi="Times New Roman"/>
          <w:sz w:val="24"/>
          <w:szCs w:val="24"/>
        </w:rPr>
        <w:t>М</w:t>
      </w:r>
      <w:r w:rsidRPr="00216831">
        <w:rPr>
          <w:rFonts w:ascii="Times New Roman" w:hAnsi="Times New Roman"/>
          <w:sz w:val="24"/>
          <w:szCs w:val="24"/>
        </w:rPr>
        <w:t>ДОУ</w:t>
      </w:r>
      <w:r>
        <w:rPr>
          <w:rFonts w:ascii="Times New Roman" w:hAnsi="Times New Roman"/>
          <w:sz w:val="24"/>
          <w:szCs w:val="24"/>
        </w:rPr>
        <w:t xml:space="preserve"> детским садом п</w:t>
      </w:r>
      <w:proofErr w:type="gramStart"/>
      <w:r>
        <w:rPr>
          <w:rFonts w:ascii="Times New Roman" w:hAnsi="Times New Roman"/>
          <w:sz w:val="24"/>
          <w:szCs w:val="24"/>
        </w:rPr>
        <w:t>.К</w:t>
      </w:r>
      <w:proofErr w:type="gramEnd"/>
      <w:r>
        <w:rPr>
          <w:rFonts w:ascii="Times New Roman" w:hAnsi="Times New Roman"/>
          <w:sz w:val="24"/>
          <w:szCs w:val="24"/>
        </w:rPr>
        <w:t>остино</w:t>
      </w:r>
      <w:r w:rsidRPr="00216831">
        <w:rPr>
          <w:rFonts w:ascii="Times New Roman" w:hAnsi="Times New Roman"/>
          <w:sz w:val="24"/>
          <w:szCs w:val="24"/>
        </w:rPr>
        <w:t xml:space="preserve">  способствует созданию единого образовательного пространства. На этапе завершения дошкольного образования у </w:t>
      </w:r>
      <w:proofErr w:type="gramStart"/>
      <w:r w:rsidRPr="00216831">
        <w:rPr>
          <w:rFonts w:ascii="Times New Roman" w:hAnsi="Times New Roman"/>
          <w:sz w:val="24"/>
          <w:szCs w:val="24"/>
        </w:rPr>
        <w:t>обучающихся</w:t>
      </w:r>
      <w:proofErr w:type="gramEnd"/>
      <w:r w:rsidRPr="00216831">
        <w:rPr>
          <w:rFonts w:ascii="Times New Roman" w:hAnsi="Times New Roman"/>
          <w:sz w:val="24"/>
          <w:szCs w:val="24"/>
        </w:rPr>
        <w:t xml:space="preserve"> сформированы предпосылки к учебной деятельности.</w:t>
      </w:r>
    </w:p>
    <w:p w:rsidR="005E7EF8" w:rsidRPr="00216831" w:rsidRDefault="005E7EF8" w:rsidP="005E7EF8">
      <w:pPr>
        <w:widowControl w:val="0"/>
        <w:autoSpaceDE w:val="0"/>
        <w:autoSpaceDN w:val="0"/>
        <w:adjustRightInd w:val="0"/>
        <w:spacing w:after="0" w:line="102" w:lineRule="exact"/>
        <w:rPr>
          <w:rFonts w:ascii="Times New Roman" w:hAnsi="Times New Roman"/>
          <w:sz w:val="24"/>
          <w:szCs w:val="24"/>
        </w:rPr>
      </w:pPr>
    </w:p>
    <w:p w:rsidR="005E7EF8" w:rsidRPr="00216831" w:rsidRDefault="005E7EF8" w:rsidP="005E7EF8">
      <w:pPr>
        <w:widowControl w:val="0"/>
        <w:overflowPunct w:val="0"/>
        <w:autoSpaceDE w:val="0"/>
        <w:autoSpaceDN w:val="0"/>
        <w:adjustRightInd w:val="0"/>
        <w:spacing w:after="0" w:line="232" w:lineRule="auto"/>
        <w:ind w:left="120" w:right="120" w:firstLine="709"/>
        <w:jc w:val="both"/>
        <w:rPr>
          <w:rFonts w:ascii="Times New Roman" w:hAnsi="Times New Roman"/>
          <w:sz w:val="24"/>
          <w:szCs w:val="24"/>
        </w:rPr>
      </w:pPr>
      <w:r w:rsidRPr="00216831">
        <w:rPr>
          <w:rFonts w:ascii="Times New Roman" w:hAnsi="Times New Roman"/>
          <w:sz w:val="24"/>
          <w:szCs w:val="24"/>
        </w:rPr>
        <w:t>Между учителями и воспитателями ежегодно проводятся совместные мероприятия, показ открытых образовательных событий и уроков, участие учителей в родительских собраниях детского сада, посещение детьми школы.</w:t>
      </w:r>
    </w:p>
    <w:p w:rsidR="005E7EF8" w:rsidRPr="00216831" w:rsidRDefault="005E7EF8" w:rsidP="005E7EF8">
      <w:pPr>
        <w:widowControl w:val="0"/>
        <w:overflowPunct w:val="0"/>
        <w:autoSpaceDE w:val="0"/>
        <w:autoSpaceDN w:val="0"/>
        <w:adjustRightInd w:val="0"/>
        <w:spacing w:after="0" w:line="232" w:lineRule="auto"/>
        <w:ind w:left="120" w:right="120" w:firstLine="709"/>
        <w:jc w:val="both"/>
        <w:rPr>
          <w:rFonts w:ascii="Times New Roman" w:hAnsi="Times New Roman"/>
          <w:sz w:val="24"/>
          <w:szCs w:val="24"/>
        </w:rPr>
      </w:pPr>
    </w:p>
    <w:p w:rsidR="005E7EF8" w:rsidRPr="00216831" w:rsidRDefault="005E7EF8" w:rsidP="005E7EF8">
      <w:pPr>
        <w:widowControl w:val="0"/>
        <w:overflowPunct w:val="0"/>
        <w:autoSpaceDE w:val="0"/>
        <w:autoSpaceDN w:val="0"/>
        <w:adjustRightInd w:val="0"/>
        <w:spacing w:after="0" w:line="232" w:lineRule="auto"/>
        <w:ind w:left="120" w:right="120" w:firstLine="709"/>
        <w:jc w:val="both"/>
        <w:rPr>
          <w:rFonts w:ascii="Times New Roman" w:hAnsi="Times New Roman"/>
          <w:sz w:val="24"/>
          <w:szCs w:val="24"/>
        </w:rPr>
      </w:pPr>
      <w:r w:rsidRPr="00216831">
        <w:rPr>
          <w:rFonts w:ascii="Times New Roman" w:hAnsi="Times New Roman"/>
          <w:sz w:val="24"/>
          <w:szCs w:val="24"/>
        </w:rPr>
        <w:t>Педагоги                                                       Дети                                                         Родители</w:t>
      </w:r>
    </w:p>
    <w:tbl>
      <w:tblPr>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4678"/>
        <w:gridCol w:w="5528"/>
      </w:tblGrid>
      <w:tr w:rsidR="005E7EF8" w:rsidRPr="00216831" w:rsidTr="007C58C2">
        <w:trPr>
          <w:trHeight w:val="355"/>
        </w:trPr>
        <w:tc>
          <w:tcPr>
            <w:tcW w:w="3794" w:type="dxa"/>
            <w:shd w:val="clear" w:color="auto" w:fill="auto"/>
          </w:tcPr>
          <w:p w:rsidR="005E7EF8" w:rsidRPr="00216831" w:rsidRDefault="005E7EF8" w:rsidP="007C58C2">
            <w:pPr>
              <w:autoSpaceDE w:val="0"/>
              <w:autoSpaceDN w:val="0"/>
              <w:adjustRightInd w:val="0"/>
              <w:ind w:firstLine="454"/>
              <w:textAlignment w:val="center"/>
              <w:rPr>
                <w:rFonts w:ascii="Times New Roman" w:eastAsia="Calibri" w:hAnsi="Times New Roman"/>
                <w:color w:val="000000"/>
                <w:sz w:val="24"/>
                <w:szCs w:val="24"/>
              </w:rPr>
            </w:pPr>
            <w:r w:rsidRPr="00216831">
              <w:rPr>
                <w:rFonts w:ascii="Times New Roman" w:eastAsia="Calibri" w:hAnsi="Times New Roman"/>
                <w:color w:val="000000"/>
                <w:sz w:val="24"/>
                <w:szCs w:val="24"/>
              </w:rPr>
              <w:t>- педсоветы;</w:t>
            </w:r>
          </w:p>
          <w:p w:rsidR="005E7EF8" w:rsidRPr="00216831" w:rsidRDefault="005E7EF8" w:rsidP="007C58C2">
            <w:pPr>
              <w:autoSpaceDE w:val="0"/>
              <w:autoSpaceDN w:val="0"/>
              <w:adjustRightInd w:val="0"/>
              <w:ind w:firstLine="454"/>
              <w:textAlignment w:val="center"/>
              <w:rPr>
                <w:rFonts w:ascii="Times New Roman" w:eastAsia="Calibri" w:hAnsi="Times New Roman"/>
                <w:color w:val="000000"/>
                <w:sz w:val="24"/>
                <w:szCs w:val="24"/>
              </w:rPr>
            </w:pPr>
            <w:r w:rsidRPr="00216831">
              <w:rPr>
                <w:rFonts w:ascii="Times New Roman" w:eastAsia="Calibri" w:hAnsi="Times New Roman"/>
                <w:color w:val="000000"/>
                <w:sz w:val="24"/>
                <w:szCs w:val="24"/>
              </w:rPr>
              <w:t>- семинары;</w:t>
            </w:r>
          </w:p>
          <w:p w:rsidR="005E7EF8" w:rsidRPr="00216831" w:rsidRDefault="005E7EF8" w:rsidP="007C58C2">
            <w:pPr>
              <w:autoSpaceDE w:val="0"/>
              <w:autoSpaceDN w:val="0"/>
              <w:adjustRightInd w:val="0"/>
              <w:ind w:firstLine="454"/>
              <w:textAlignment w:val="center"/>
              <w:rPr>
                <w:rFonts w:ascii="Times New Roman" w:eastAsia="Calibri" w:hAnsi="Times New Roman"/>
                <w:color w:val="000000"/>
                <w:sz w:val="24"/>
                <w:szCs w:val="24"/>
              </w:rPr>
            </w:pPr>
            <w:r w:rsidRPr="00216831">
              <w:rPr>
                <w:rFonts w:ascii="Times New Roman" w:eastAsia="Calibri" w:hAnsi="Times New Roman"/>
                <w:color w:val="000000"/>
                <w:sz w:val="24"/>
                <w:szCs w:val="24"/>
              </w:rPr>
              <w:t>- педагогические встречи;</w:t>
            </w:r>
          </w:p>
          <w:p w:rsidR="005E7EF8" w:rsidRPr="00216831" w:rsidRDefault="005E7EF8" w:rsidP="007C58C2">
            <w:pPr>
              <w:autoSpaceDE w:val="0"/>
              <w:autoSpaceDN w:val="0"/>
              <w:adjustRightInd w:val="0"/>
              <w:ind w:firstLine="454"/>
              <w:textAlignment w:val="center"/>
              <w:rPr>
                <w:rFonts w:ascii="Times New Roman" w:eastAsia="Calibri" w:hAnsi="Times New Roman"/>
                <w:color w:val="000000"/>
                <w:sz w:val="24"/>
                <w:szCs w:val="24"/>
              </w:rPr>
            </w:pPr>
            <w:r w:rsidRPr="00216831">
              <w:rPr>
                <w:rFonts w:ascii="Times New Roman" w:eastAsia="Calibri" w:hAnsi="Times New Roman"/>
                <w:color w:val="000000"/>
                <w:sz w:val="24"/>
                <w:szCs w:val="24"/>
              </w:rPr>
              <w:t>- консультации;</w:t>
            </w:r>
          </w:p>
          <w:p w:rsidR="005E7EF8" w:rsidRPr="00216831" w:rsidRDefault="005E7EF8" w:rsidP="007C58C2">
            <w:pPr>
              <w:autoSpaceDE w:val="0"/>
              <w:autoSpaceDN w:val="0"/>
              <w:adjustRightInd w:val="0"/>
              <w:ind w:firstLine="454"/>
              <w:textAlignment w:val="center"/>
              <w:rPr>
                <w:rFonts w:ascii="Times New Roman" w:eastAsia="Calibri" w:hAnsi="Times New Roman"/>
                <w:color w:val="000000"/>
                <w:sz w:val="24"/>
                <w:szCs w:val="24"/>
              </w:rPr>
            </w:pPr>
            <w:r w:rsidRPr="00216831">
              <w:rPr>
                <w:rFonts w:ascii="Times New Roman" w:eastAsia="Calibri" w:hAnsi="Times New Roman"/>
                <w:color w:val="000000"/>
                <w:sz w:val="24"/>
                <w:szCs w:val="24"/>
              </w:rPr>
              <w:t>- круглые столы;</w:t>
            </w:r>
          </w:p>
          <w:p w:rsidR="005E7EF8" w:rsidRPr="00216831" w:rsidRDefault="005E7EF8" w:rsidP="007C58C2">
            <w:pPr>
              <w:autoSpaceDE w:val="0"/>
              <w:autoSpaceDN w:val="0"/>
              <w:adjustRightInd w:val="0"/>
              <w:ind w:firstLine="454"/>
              <w:textAlignment w:val="center"/>
              <w:rPr>
                <w:rFonts w:ascii="Times New Roman" w:eastAsia="Calibri" w:hAnsi="Times New Roman"/>
                <w:color w:val="000000"/>
                <w:sz w:val="24"/>
                <w:szCs w:val="24"/>
              </w:rPr>
            </w:pPr>
            <w:r w:rsidRPr="00216831">
              <w:rPr>
                <w:rFonts w:ascii="Times New Roman" w:eastAsia="Calibri" w:hAnsi="Times New Roman"/>
                <w:color w:val="000000"/>
                <w:sz w:val="24"/>
                <w:szCs w:val="24"/>
              </w:rPr>
              <w:t>- посещение занятий в ДОУ учителями школы;</w:t>
            </w:r>
          </w:p>
          <w:p w:rsidR="005E7EF8" w:rsidRPr="00216831" w:rsidRDefault="005E7EF8" w:rsidP="007C58C2">
            <w:pPr>
              <w:autoSpaceDE w:val="0"/>
              <w:autoSpaceDN w:val="0"/>
              <w:adjustRightInd w:val="0"/>
              <w:ind w:firstLine="454"/>
              <w:textAlignment w:val="center"/>
              <w:rPr>
                <w:rFonts w:ascii="Times New Roman" w:eastAsia="Calibri" w:hAnsi="Times New Roman"/>
                <w:color w:val="000000"/>
                <w:sz w:val="24"/>
                <w:szCs w:val="24"/>
              </w:rPr>
            </w:pPr>
            <w:r w:rsidRPr="00216831">
              <w:rPr>
                <w:rFonts w:ascii="Times New Roman" w:eastAsia="Calibri" w:hAnsi="Times New Roman"/>
                <w:color w:val="000000"/>
                <w:sz w:val="24"/>
                <w:szCs w:val="24"/>
              </w:rPr>
              <w:t>- посещение уроков в первом классе воспитателями ДОУ;</w:t>
            </w:r>
          </w:p>
          <w:p w:rsidR="005E7EF8" w:rsidRPr="00216831" w:rsidRDefault="005E7EF8" w:rsidP="007C58C2">
            <w:pPr>
              <w:autoSpaceDE w:val="0"/>
              <w:autoSpaceDN w:val="0"/>
              <w:adjustRightInd w:val="0"/>
              <w:ind w:firstLine="454"/>
              <w:textAlignment w:val="center"/>
              <w:rPr>
                <w:rFonts w:ascii="Times New Roman" w:eastAsia="Calibri" w:hAnsi="Times New Roman"/>
                <w:color w:val="FF0000"/>
                <w:sz w:val="24"/>
                <w:szCs w:val="24"/>
              </w:rPr>
            </w:pPr>
            <w:r w:rsidRPr="00216831">
              <w:rPr>
                <w:rFonts w:ascii="Times New Roman" w:eastAsia="Calibri" w:hAnsi="Times New Roman"/>
                <w:color w:val="000000"/>
                <w:sz w:val="24"/>
                <w:szCs w:val="24"/>
              </w:rPr>
              <w:t xml:space="preserve">- </w:t>
            </w:r>
            <w:proofErr w:type="spellStart"/>
            <w:r w:rsidRPr="00216831">
              <w:rPr>
                <w:rFonts w:ascii="Times New Roman" w:eastAsia="Calibri" w:hAnsi="Times New Roman"/>
                <w:color w:val="000000"/>
                <w:sz w:val="24"/>
                <w:szCs w:val="24"/>
              </w:rPr>
              <w:t>ПМПк</w:t>
            </w:r>
            <w:proofErr w:type="spellEnd"/>
            <w:r w:rsidRPr="00216831">
              <w:rPr>
                <w:rFonts w:ascii="Times New Roman" w:eastAsia="Calibri" w:hAnsi="Times New Roman"/>
                <w:color w:val="000000"/>
                <w:sz w:val="24"/>
                <w:szCs w:val="24"/>
              </w:rPr>
              <w:t>.</w:t>
            </w:r>
          </w:p>
        </w:tc>
        <w:tc>
          <w:tcPr>
            <w:tcW w:w="4678" w:type="dxa"/>
            <w:shd w:val="clear" w:color="auto" w:fill="auto"/>
          </w:tcPr>
          <w:p w:rsidR="005E7EF8" w:rsidRPr="00216831" w:rsidRDefault="005E7EF8" w:rsidP="007C58C2">
            <w:pPr>
              <w:autoSpaceDE w:val="0"/>
              <w:autoSpaceDN w:val="0"/>
              <w:adjustRightInd w:val="0"/>
              <w:ind w:firstLine="454"/>
              <w:textAlignment w:val="center"/>
              <w:rPr>
                <w:rFonts w:ascii="Times New Roman" w:eastAsia="Calibri" w:hAnsi="Times New Roman"/>
                <w:color w:val="000000"/>
                <w:sz w:val="24"/>
                <w:szCs w:val="24"/>
              </w:rPr>
            </w:pPr>
            <w:r w:rsidRPr="00216831">
              <w:rPr>
                <w:rFonts w:ascii="Times New Roman" w:eastAsia="Calibri" w:hAnsi="Times New Roman"/>
                <w:color w:val="000000"/>
                <w:sz w:val="24"/>
                <w:szCs w:val="24"/>
              </w:rPr>
              <w:t>- экскурсии в школу;</w:t>
            </w:r>
          </w:p>
          <w:p w:rsidR="005E7EF8" w:rsidRPr="00216831" w:rsidRDefault="005E7EF8" w:rsidP="007C58C2">
            <w:pPr>
              <w:autoSpaceDE w:val="0"/>
              <w:autoSpaceDN w:val="0"/>
              <w:adjustRightInd w:val="0"/>
              <w:ind w:firstLine="454"/>
              <w:textAlignment w:val="center"/>
              <w:rPr>
                <w:rFonts w:ascii="Times New Roman" w:eastAsia="Calibri" w:hAnsi="Times New Roman"/>
                <w:color w:val="000000"/>
                <w:sz w:val="24"/>
                <w:szCs w:val="24"/>
              </w:rPr>
            </w:pPr>
            <w:r w:rsidRPr="00216831">
              <w:rPr>
                <w:rFonts w:ascii="Times New Roman" w:eastAsia="Calibri" w:hAnsi="Times New Roman"/>
                <w:color w:val="000000"/>
                <w:sz w:val="24"/>
                <w:szCs w:val="24"/>
              </w:rPr>
              <w:t>- встречи детей подготовительных к школе групп с выпускниками ДОУ;</w:t>
            </w:r>
          </w:p>
          <w:p w:rsidR="005E7EF8" w:rsidRPr="00216831" w:rsidRDefault="005E7EF8" w:rsidP="007C58C2">
            <w:pPr>
              <w:autoSpaceDE w:val="0"/>
              <w:autoSpaceDN w:val="0"/>
              <w:adjustRightInd w:val="0"/>
              <w:ind w:firstLine="454"/>
              <w:textAlignment w:val="center"/>
              <w:rPr>
                <w:rFonts w:ascii="Times New Roman" w:eastAsia="Calibri" w:hAnsi="Times New Roman"/>
                <w:color w:val="000000"/>
                <w:sz w:val="24"/>
                <w:szCs w:val="24"/>
              </w:rPr>
            </w:pPr>
            <w:r w:rsidRPr="00216831">
              <w:rPr>
                <w:rFonts w:ascii="Times New Roman" w:eastAsia="Calibri" w:hAnsi="Times New Roman"/>
                <w:color w:val="000000"/>
                <w:sz w:val="24"/>
                <w:szCs w:val="24"/>
              </w:rPr>
              <w:t>- совместные праздники;</w:t>
            </w:r>
          </w:p>
          <w:p w:rsidR="005E7EF8" w:rsidRPr="00216831" w:rsidRDefault="005E7EF8" w:rsidP="007C58C2">
            <w:pPr>
              <w:autoSpaceDE w:val="0"/>
              <w:autoSpaceDN w:val="0"/>
              <w:adjustRightInd w:val="0"/>
              <w:ind w:firstLine="454"/>
              <w:textAlignment w:val="center"/>
              <w:rPr>
                <w:rFonts w:ascii="Times New Roman" w:eastAsia="Calibri" w:hAnsi="Times New Roman"/>
                <w:color w:val="000000"/>
                <w:sz w:val="24"/>
                <w:szCs w:val="24"/>
              </w:rPr>
            </w:pPr>
            <w:r w:rsidRPr="00216831">
              <w:rPr>
                <w:rFonts w:ascii="Times New Roman" w:eastAsia="Calibri" w:hAnsi="Times New Roman"/>
                <w:color w:val="000000"/>
                <w:sz w:val="24"/>
                <w:szCs w:val="24"/>
              </w:rPr>
              <w:t xml:space="preserve">- </w:t>
            </w:r>
            <w:proofErr w:type="spellStart"/>
            <w:r w:rsidRPr="00216831">
              <w:rPr>
                <w:rFonts w:ascii="Times New Roman" w:eastAsia="Calibri" w:hAnsi="Times New Roman"/>
                <w:color w:val="000000"/>
                <w:sz w:val="24"/>
                <w:szCs w:val="24"/>
              </w:rPr>
              <w:t>взаимопосещение</w:t>
            </w:r>
            <w:proofErr w:type="spellEnd"/>
            <w:r w:rsidRPr="00216831">
              <w:rPr>
                <w:rFonts w:ascii="Times New Roman" w:eastAsia="Calibri" w:hAnsi="Times New Roman"/>
                <w:color w:val="000000"/>
                <w:sz w:val="24"/>
                <w:szCs w:val="24"/>
              </w:rPr>
              <w:t xml:space="preserve"> выставок детского творчества;</w:t>
            </w:r>
          </w:p>
          <w:p w:rsidR="005E7EF8" w:rsidRPr="00216831" w:rsidRDefault="005E7EF8" w:rsidP="007C58C2">
            <w:pPr>
              <w:autoSpaceDE w:val="0"/>
              <w:autoSpaceDN w:val="0"/>
              <w:adjustRightInd w:val="0"/>
              <w:ind w:firstLine="454"/>
              <w:textAlignment w:val="center"/>
              <w:rPr>
                <w:rFonts w:ascii="Times New Roman" w:eastAsia="Calibri" w:hAnsi="Times New Roman"/>
                <w:color w:val="000000"/>
                <w:sz w:val="24"/>
                <w:szCs w:val="24"/>
              </w:rPr>
            </w:pPr>
            <w:r w:rsidRPr="00216831">
              <w:rPr>
                <w:rFonts w:ascii="Times New Roman" w:eastAsia="Calibri" w:hAnsi="Times New Roman"/>
                <w:color w:val="000000"/>
                <w:sz w:val="24"/>
                <w:szCs w:val="24"/>
              </w:rPr>
              <w:t>- оформление в подготовительных к школе группах школьного уголка;</w:t>
            </w:r>
          </w:p>
          <w:p w:rsidR="005E7EF8" w:rsidRPr="00216831" w:rsidRDefault="005E7EF8" w:rsidP="007C58C2">
            <w:pPr>
              <w:autoSpaceDE w:val="0"/>
              <w:autoSpaceDN w:val="0"/>
              <w:adjustRightInd w:val="0"/>
              <w:ind w:firstLine="454"/>
              <w:textAlignment w:val="center"/>
              <w:rPr>
                <w:rFonts w:ascii="Times New Roman" w:eastAsia="Calibri" w:hAnsi="Times New Roman"/>
                <w:color w:val="000000"/>
                <w:sz w:val="24"/>
                <w:szCs w:val="24"/>
              </w:rPr>
            </w:pPr>
            <w:r w:rsidRPr="00216831">
              <w:rPr>
                <w:rFonts w:ascii="Times New Roman" w:eastAsia="Calibri" w:hAnsi="Times New Roman"/>
                <w:color w:val="000000"/>
                <w:sz w:val="24"/>
                <w:szCs w:val="24"/>
              </w:rPr>
              <w:t xml:space="preserve">- посещение воспитанниками ДОУ подготовительных занятий в школе. </w:t>
            </w:r>
          </w:p>
        </w:tc>
        <w:tc>
          <w:tcPr>
            <w:tcW w:w="5528" w:type="dxa"/>
            <w:shd w:val="clear" w:color="auto" w:fill="auto"/>
          </w:tcPr>
          <w:p w:rsidR="005E7EF8" w:rsidRPr="00216831" w:rsidRDefault="005E7EF8" w:rsidP="007C58C2">
            <w:pPr>
              <w:autoSpaceDE w:val="0"/>
              <w:autoSpaceDN w:val="0"/>
              <w:adjustRightInd w:val="0"/>
              <w:ind w:firstLine="454"/>
              <w:textAlignment w:val="center"/>
              <w:rPr>
                <w:rFonts w:ascii="Times New Roman" w:eastAsia="Calibri" w:hAnsi="Times New Roman"/>
                <w:color w:val="000000"/>
                <w:sz w:val="24"/>
                <w:szCs w:val="24"/>
              </w:rPr>
            </w:pPr>
            <w:r w:rsidRPr="00216831">
              <w:rPr>
                <w:rFonts w:ascii="Times New Roman" w:eastAsia="Calibri" w:hAnsi="Times New Roman"/>
                <w:color w:val="000000"/>
                <w:sz w:val="24"/>
                <w:szCs w:val="24"/>
              </w:rPr>
              <w:t>- родительские собрания;</w:t>
            </w:r>
          </w:p>
          <w:p w:rsidR="005E7EF8" w:rsidRPr="00216831" w:rsidRDefault="005E7EF8" w:rsidP="007C58C2">
            <w:pPr>
              <w:autoSpaceDE w:val="0"/>
              <w:autoSpaceDN w:val="0"/>
              <w:adjustRightInd w:val="0"/>
              <w:ind w:firstLine="454"/>
              <w:textAlignment w:val="center"/>
              <w:rPr>
                <w:rFonts w:ascii="Times New Roman" w:eastAsia="Calibri" w:hAnsi="Times New Roman"/>
                <w:color w:val="000000"/>
                <w:sz w:val="24"/>
                <w:szCs w:val="24"/>
              </w:rPr>
            </w:pPr>
            <w:r w:rsidRPr="00216831">
              <w:rPr>
                <w:rFonts w:ascii="Times New Roman" w:eastAsia="Calibri" w:hAnsi="Times New Roman"/>
                <w:color w:val="000000"/>
                <w:sz w:val="24"/>
                <w:szCs w:val="24"/>
              </w:rPr>
              <w:t>- групповые и индивидуальные консультации;</w:t>
            </w:r>
          </w:p>
          <w:p w:rsidR="005E7EF8" w:rsidRPr="00216831" w:rsidRDefault="005E7EF8" w:rsidP="007C58C2">
            <w:pPr>
              <w:autoSpaceDE w:val="0"/>
              <w:autoSpaceDN w:val="0"/>
              <w:adjustRightInd w:val="0"/>
              <w:ind w:firstLine="454"/>
              <w:textAlignment w:val="center"/>
              <w:rPr>
                <w:rFonts w:ascii="Times New Roman" w:eastAsia="Calibri" w:hAnsi="Times New Roman"/>
                <w:color w:val="000000"/>
                <w:sz w:val="24"/>
                <w:szCs w:val="24"/>
              </w:rPr>
            </w:pPr>
            <w:r w:rsidRPr="00216831">
              <w:rPr>
                <w:rFonts w:ascii="Times New Roman" w:eastAsia="Calibri" w:hAnsi="Times New Roman"/>
                <w:color w:val="000000"/>
                <w:sz w:val="24"/>
                <w:szCs w:val="24"/>
              </w:rPr>
              <w:t>- встречи родителей с учителями школ города на базе ДОУ;</w:t>
            </w:r>
          </w:p>
          <w:p w:rsidR="005E7EF8" w:rsidRPr="00216831" w:rsidRDefault="005E7EF8" w:rsidP="007C58C2">
            <w:pPr>
              <w:autoSpaceDE w:val="0"/>
              <w:autoSpaceDN w:val="0"/>
              <w:adjustRightInd w:val="0"/>
              <w:ind w:firstLine="454"/>
              <w:textAlignment w:val="center"/>
              <w:rPr>
                <w:rFonts w:ascii="Times New Roman" w:eastAsia="Calibri" w:hAnsi="Times New Roman"/>
                <w:color w:val="000000"/>
                <w:sz w:val="24"/>
                <w:szCs w:val="24"/>
              </w:rPr>
            </w:pPr>
            <w:r w:rsidRPr="00216831">
              <w:rPr>
                <w:rFonts w:ascii="Times New Roman" w:eastAsia="Calibri" w:hAnsi="Times New Roman"/>
                <w:color w:val="000000"/>
                <w:sz w:val="24"/>
                <w:szCs w:val="24"/>
              </w:rPr>
              <w:t>- родительские конференции в школах города;</w:t>
            </w:r>
          </w:p>
          <w:p w:rsidR="005E7EF8" w:rsidRPr="00216831" w:rsidRDefault="005E7EF8" w:rsidP="007C58C2">
            <w:pPr>
              <w:autoSpaceDE w:val="0"/>
              <w:autoSpaceDN w:val="0"/>
              <w:adjustRightInd w:val="0"/>
              <w:ind w:firstLine="454"/>
              <w:textAlignment w:val="center"/>
              <w:rPr>
                <w:rFonts w:ascii="Times New Roman" w:eastAsia="Calibri" w:hAnsi="Times New Roman"/>
                <w:color w:val="000000"/>
                <w:sz w:val="24"/>
                <w:szCs w:val="24"/>
              </w:rPr>
            </w:pPr>
            <w:r w:rsidRPr="00216831">
              <w:rPr>
                <w:rFonts w:ascii="Times New Roman" w:eastAsia="Calibri" w:hAnsi="Times New Roman"/>
                <w:color w:val="000000"/>
                <w:sz w:val="24"/>
                <w:szCs w:val="24"/>
              </w:rPr>
              <w:t>- дни открытых дверей;</w:t>
            </w:r>
          </w:p>
          <w:p w:rsidR="005E7EF8" w:rsidRPr="00216831" w:rsidRDefault="005E7EF8" w:rsidP="007C58C2">
            <w:pPr>
              <w:autoSpaceDE w:val="0"/>
              <w:autoSpaceDN w:val="0"/>
              <w:adjustRightInd w:val="0"/>
              <w:ind w:firstLine="454"/>
              <w:textAlignment w:val="center"/>
              <w:rPr>
                <w:rFonts w:ascii="Times New Roman" w:eastAsia="Calibri" w:hAnsi="Times New Roman"/>
                <w:color w:val="000000"/>
                <w:sz w:val="24"/>
                <w:szCs w:val="24"/>
              </w:rPr>
            </w:pPr>
            <w:r w:rsidRPr="00216831">
              <w:rPr>
                <w:rFonts w:ascii="Times New Roman" w:eastAsia="Calibri" w:hAnsi="Times New Roman"/>
                <w:color w:val="000000"/>
                <w:sz w:val="24"/>
                <w:szCs w:val="24"/>
              </w:rPr>
              <w:t>- оформление наглядной информации;</w:t>
            </w:r>
          </w:p>
          <w:p w:rsidR="005E7EF8" w:rsidRPr="00216831" w:rsidRDefault="005E7EF8" w:rsidP="007C58C2">
            <w:pPr>
              <w:autoSpaceDE w:val="0"/>
              <w:autoSpaceDN w:val="0"/>
              <w:adjustRightInd w:val="0"/>
              <w:ind w:firstLine="454"/>
              <w:textAlignment w:val="center"/>
              <w:rPr>
                <w:rFonts w:ascii="Times New Roman" w:eastAsia="Calibri" w:hAnsi="Times New Roman"/>
                <w:color w:val="000000"/>
                <w:sz w:val="24"/>
                <w:szCs w:val="24"/>
              </w:rPr>
            </w:pPr>
            <w:r w:rsidRPr="00216831">
              <w:rPr>
                <w:rFonts w:ascii="Times New Roman" w:eastAsia="Calibri" w:hAnsi="Times New Roman"/>
                <w:color w:val="000000"/>
                <w:sz w:val="24"/>
                <w:szCs w:val="24"/>
              </w:rPr>
              <w:t>- папки-передвижки «На пороге школы»;</w:t>
            </w:r>
          </w:p>
          <w:p w:rsidR="005E7EF8" w:rsidRPr="00216831" w:rsidRDefault="005E7EF8" w:rsidP="007C58C2">
            <w:pPr>
              <w:autoSpaceDE w:val="0"/>
              <w:autoSpaceDN w:val="0"/>
              <w:adjustRightInd w:val="0"/>
              <w:ind w:firstLine="454"/>
              <w:textAlignment w:val="center"/>
              <w:rPr>
                <w:rFonts w:ascii="Times New Roman" w:eastAsia="Calibri" w:hAnsi="Times New Roman"/>
                <w:color w:val="000000"/>
                <w:sz w:val="24"/>
                <w:szCs w:val="24"/>
              </w:rPr>
            </w:pPr>
            <w:r w:rsidRPr="00216831">
              <w:rPr>
                <w:rFonts w:ascii="Times New Roman" w:eastAsia="Calibri" w:hAnsi="Times New Roman"/>
                <w:color w:val="000000"/>
                <w:sz w:val="24"/>
                <w:szCs w:val="24"/>
              </w:rPr>
              <w:t>- оформление рукотворной книги  «Скоро в школу».</w:t>
            </w:r>
          </w:p>
        </w:tc>
      </w:tr>
    </w:tbl>
    <w:p w:rsidR="005E7EF8" w:rsidRPr="00216831" w:rsidRDefault="005E7EF8" w:rsidP="005E7EF8">
      <w:pPr>
        <w:tabs>
          <w:tab w:val="center" w:pos="4677"/>
          <w:tab w:val="right" w:pos="9355"/>
        </w:tabs>
        <w:rPr>
          <w:rFonts w:ascii="Times New Roman" w:hAnsi="Times New Roman"/>
          <w:b/>
          <w:sz w:val="24"/>
          <w:szCs w:val="24"/>
          <w:u w:val="single"/>
        </w:rPr>
      </w:pPr>
    </w:p>
    <w:p w:rsidR="005E7EF8" w:rsidRPr="00216831" w:rsidRDefault="005E7EF8" w:rsidP="005E7EF8">
      <w:pPr>
        <w:widowControl w:val="0"/>
        <w:overflowPunct w:val="0"/>
        <w:autoSpaceDE w:val="0"/>
        <w:autoSpaceDN w:val="0"/>
        <w:adjustRightInd w:val="0"/>
        <w:spacing w:after="0" w:line="240" w:lineRule="auto"/>
        <w:jc w:val="both"/>
        <w:rPr>
          <w:rFonts w:ascii="Times New Roman" w:hAnsi="Times New Roman"/>
          <w:b/>
          <w:bCs/>
          <w:sz w:val="24"/>
          <w:szCs w:val="24"/>
        </w:rPr>
      </w:pPr>
    </w:p>
    <w:p w:rsidR="005E7EF8" w:rsidRDefault="005E7EF8" w:rsidP="005E7EF8">
      <w:pPr>
        <w:shd w:val="clear" w:color="auto" w:fill="A6A6A6"/>
        <w:spacing w:line="360" w:lineRule="auto"/>
        <w:rPr>
          <w:rFonts w:ascii="Times New Roman" w:hAnsi="Times New Roman"/>
          <w:b/>
          <w:sz w:val="24"/>
          <w:szCs w:val="24"/>
        </w:rPr>
      </w:pPr>
    </w:p>
    <w:p w:rsidR="005E7EF8" w:rsidRDefault="005E7EF8" w:rsidP="005E7EF8">
      <w:pPr>
        <w:shd w:val="clear" w:color="auto" w:fill="A6A6A6"/>
        <w:spacing w:line="360" w:lineRule="auto"/>
        <w:rPr>
          <w:rFonts w:ascii="Times New Roman" w:hAnsi="Times New Roman"/>
          <w:b/>
          <w:sz w:val="24"/>
          <w:szCs w:val="24"/>
        </w:rPr>
      </w:pPr>
    </w:p>
    <w:p w:rsidR="005E7EF8" w:rsidRPr="00216831" w:rsidRDefault="005E7EF8" w:rsidP="005E7EF8">
      <w:pPr>
        <w:shd w:val="clear" w:color="auto" w:fill="A6A6A6"/>
        <w:spacing w:line="360" w:lineRule="auto"/>
        <w:rPr>
          <w:rFonts w:ascii="Times New Roman" w:hAnsi="Times New Roman"/>
          <w:b/>
          <w:sz w:val="24"/>
          <w:szCs w:val="24"/>
        </w:rPr>
      </w:pPr>
      <w:r w:rsidRPr="00216831">
        <w:rPr>
          <w:rFonts w:ascii="Times New Roman" w:hAnsi="Times New Roman"/>
          <w:b/>
          <w:sz w:val="24"/>
          <w:szCs w:val="24"/>
        </w:rPr>
        <w:t>2.</w:t>
      </w:r>
      <w:r>
        <w:rPr>
          <w:rFonts w:ascii="Times New Roman" w:hAnsi="Times New Roman"/>
          <w:b/>
          <w:sz w:val="24"/>
          <w:szCs w:val="24"/>
        </w:rPr>
        <w:t>5</w:t>
      </w:r>
      <w:r w:rsidRPr="00216831">
        <w:rPr>
          <w:rFonts w:ascii="Times New Roman" w:hAnsi="Times New Roman"/>
          <w:b/>
          <w:sz w:val="24"/>
          <w:szCs w:val="24"/>
        </w:rPr>
        <w:t xml:space="preserve"> Сотрудничество с социальными институтами</w:t>
      </w:r>
    </w:p>
    <w:p w:rsidR="005E7EF8" w:rsidRPr="00216831" w:rsidRDefault="005E7EF8" w:rsidP="005E7EF8">
      <w:pPr>
        <w:spacing w:line="360" w:lineRule="auto"/>
        <w:contextualSpacing/>
        <w:jc w:val="both"/>
        <w:rPr>
          <w:rFonts w:ascii="Times New Roman" w:hAnsi="Times New Roman"/>
          <w:sz w:val="24"/>
          <w:szCs w:val="24"/>
        </w:rPr>
      </w:pPr>
      <w:r w:rsidRPr="00216831">
        <w:rPr>
          <w:rFonts w:ascii="Times New Roman" w:hAnsi="Times New Roman"/>
          <w:sz w:val="24"/>
          <w:szCs w:val="24"/>
        </w:rPr>
        <w:t xml:space="preserve">      Современное дошкольное учреждение не может успешно реализовать свою деятельность и развиваться без широкого взаимодействия с государственными структурами и  органами местного самоуправления, с учреждениями здравоохранения, образования, науки и культуры, с общественными организациями. Развитие социальных связей дошкольного учреждения с культурными и научными центрами даёт дополнительный импульс для духовного развития и обогащения личности ребёнка с первых лет жизни, совершенствует конструктивные взаимоотношения с родителями, строящиеся на идее социального партнёрства.</w:t>
      </w:r>
    </w:p>
    <w:p w:rsidR="005E7EF8" w:rsidRPr="00524FF0" w:rsidRDefault="005E7EF8" w:rsidP="005E7EF8">
      <w:pPr>
        <w:spacing w:line="360" w:lineRule="auto"/>
        <w:contextualSpacing/>
        <w:jc w:val="both"/>
        <w:rPr>
          <w:rFonts w:ascii="Times New Roman" w:hAnsi="Times New Roman"/>
          <w:b/>
          <w:i/>
          <w:sz w:val="28"/>
          <w:szCs w:val="28"/>
        </w:rPr>
      </w:pPr>
      <w:r w:rsidRPr="00524FF0">
        <w:rPr>
          <w:rFonts w:ascii="Times New Roman" w:hAnsi="Times New Roman"/>
          <w:b/>
          <w:i/>
          <w:sz w:val="28"/>
          <w:szCs w:val="28"/>
        </w:rPr>
        <w:t>Система работы учреждения с социумом:</w:t>
      </w:r>
    </w:p>
    <w:p w:rsidR="005E7EF8" w:rsidRPr="00216831" w:rsidRDefault="005E7EF8" w:rsidP="005E7EF8">
      <w:pPr>
        <w:numPr>
          <w:ilvl w:val="0"/>
          <w:numId w:val="32"/>
        </w:numPr>
        <w:spacing w:after="0" w:line="360" w:lineRule="auto"/>
        <w:contextualSpacing/>
        <w:jc w:val="both"/>
        <w:rPr>
          <w:rFonts w:ascii="Times New Roman" w:hAnsi="Times New Roman"/>
          <w:sz w:val="24"/>
          <w:szCs w:val="24"/>
        </w:rPr>
      </w:pPr>
      <w:r w:rsidRPr="00216831">
        <w:rPr>
          <w:rFonts w:ascii="Times New Roman" w:hAnsi="Times New Roman"/>
          <w:sz w:val="24"/>
          <w:szCs w:val="24"/>
        </w:rPr>
        <w:t>Формирование внешней среды</w:t>
      </w:r>
    </w:p>
    <w:p w:rsidR="005E7EF8" w:rsidRPr="00216831" w:rsidRDefault="005E7EF8" w:rsidP="005E7EF8">
      <w:pPr>
        <w:numPr>
          <w:ilvl w:val="0"/>
          <w:numId w:val="32"/>
        </w:numPr>
        <w:spacing w:line="360" w:lineRule="auto"/>
        <w:contextualSpacing/>
        <w:jc w:val="both"/>
        <w:rPr>
          <w:rFonts w:ascii="Times New Roman" w:hAnsi="Times New Roman"/>
          <w:sz w:val="24"/>
          <w:szCs w:val="24"/>
        </w:rPr>
      </w:pPr>
      <w:r w:rsidRPr="00216831">
        <w:rPr>
          <w:rFonts w:ascii="Times New Roman" w:hAnsi="Times New Roman"/>
          <w:sz w:val="24"/>
          <w:szCs w:val="24"/>
        </w:rPr>
        <w:t>*создание определенного имиджа</w:t>
      </w:r>
    </w:p>
    <w:p w:rsidR="005E7EF8" w:rsidRPr="00216831" w:rsidRDefault="005E7EF8" w:rsidP="005E7EF8">
      <w:pPr>
        <w:numPr>
          <w:ilvl w:val="0"/>
          <w:numId w:val="32"/>
        </w:numPr>
        <w:spacing w:after="0" w:line="360" w:lineRule="auto"/>
        <w:contextualSpacing/>
        <w:jc w:val="both"/>
        <w:rPr>
          <w:rFonts w:ascii="Times New Roman" w:hAnsi="Times New Roman"/>
          <w:sz w:val="24"/>
          <w:szCs w:val="24"/>
        </w:rPr>
      </w:pPr>
      <w:r w:rsidRPr="00216831">
        <w:rPr>
          <w:rFonts w:ascii="Times New Roman" w:hAnsi="Times New Roman"/>
          <w:sz w:val="24"/>
          <w:szCs w:val="24"/>
        </w:rPr>
        <w:t>Наращивание и развитие внутреннего потенциала</w:t>
      </w:r>
      <w:r>
        <w:rPr>
          <w:rFonts w:ascii="Times New Roman" w:hAnsi="Times New Roman"/>
          <w:sz w:val="24"/>
          <w:szCs w:val="24"/>
        </w:rPr>
        <w:t xml:space="preserve"> </w:t>
      </w:r>
      <w:r w:rsidRPr="00216831">
        <w:rPr>
          <w:rFonts w:ascii="Times New Roman" w:hAnsi="Times New Roman"/>
          <w:sz w:val="24"/>
          <w:szCs w:val="24"/>
        </w:rPr>
        <w:t>*педагоги    *дети      *родители</w:t>
      </w:r>
    </w:p>
    <w:p w:rsidR="005E7EF8" w:rsidRPr="00216831" w:rsidRDefault="005E7EF8" w:rsidP="005E7EF8">
      <w:pPr>
        <w:spacing w:line="360" w:lineRule="auto"/>
        <w:contextualSpacing/>
        <w:jc w:val="both"/>
        <w:rPr>
          <w:rFonts w:ascii="Times New Roman" w:hAnsi="Times New Roman"/>
          <w:sz w:val="24"/>
          <w:szCs w:val="24"/>
        </w:rPr>
      </w:pPr>
      <w:r w:rsidRPr="00216831">
        <w:rPr>
          <w:rFonts w:ascii="Times New Roman" w:hAnsi="Times New Roman"/>
          <w:sz w:val="24"/>
          <w:szCs w:val="24"/>
        </w:rPr>
        <w:t xml:space="preserve">     Традиционным для нашего педагогического коллектива является партнёрство в работе со всеми, окружающими нас учебными, спортивными, культурно-образовательными учреждениями.</w:t>
      </w:r>
    </w:p>
    <w:p w:rsidR="005E7EF8" w:rsidRPr="00524FF0" w:rsidRDefault="005E7EF8" w:rsidP="005E7EF8">
      <w:pPr>
        <w:rPr>
          <w:rFonts w:ascii="Times New Roman" w:hAnsi="Times New Roman"/>
          <w:sz w:val="24"/>
          <w:szCs w:val="24"/>
        </w:rPr>
      </w:pPr>
      <w:r w:rsidRPr="00524FF0">
        <w:rPr>
          <w:rFonts w:ascii="Times New Roman" w:hAnsi="Times New Roman"/>
          <w:sz w:val="24"/>
          <w:szCs w:val="24"/>
        </w:rPr>
        <w:t>Использование возможностей социума  способствует обогащению образовательного процесса в дошкольных группах</w:t>
      </w:r>
      <w:r>
        <w:rPr>
          <w:rFonts w:ascii="Times New Roman" w:hAnsi="Times New Roman"/>
          <w:sz w:val="24"/>
          <w:szCs w:val="24"/>
        </w:rPr>
        <w:t>.</w:t>
      </w:r>
    </w:p>
    <w:p w:rsidR="005E7EF8" w:rsidRPr="00216831" w:rsidRDefault="005E7EF8" w:rsidP="005E7EF8">
      <w:pPr>
        <w:spacing w:line="360" w:lineRule="auto"/>
        <w:contextualSpacing/>
        <w:jc w:val="both"/>
        <w:rPr>
          <w:rFonts w:ascii="Times New Roman" w:hAnsi="Times New Roman"/>
          <w:sz w:val="24"/>
          <w:szCs w:val="24"/>
        </w:rPr>
      </w:pPr>
    </w:p>
    <w:tbl>
      <w:tblPr>
        <w:tblW w:w="0" w:type="auto"/>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000" w:firstRow="0" w:lastRow="0" w:firstColumn="0" w:lastColumn="0" w:noHBand="0" w:noVBand="0"/>
      </w:tblPr>
      <w:tblGrid>
        <w:gridCol w:w="3943"/>
        <w:gridCol w:w="5054"/>
        <w:gridCol w:w="5789"/>
      </w:tblGrid>
      <w:tr w:rsidR="005E7EF8" w:rsidRPr="00216831" w:rsidTr="007C58C2">
        <w:tc>
          <w:tcPr>
            <w:tcW w:w="3943" w:type="dxa"/>
            <w:shd w:val="clear" w:color="auto" w:fill="BFBFBF"/>
          </w:tcPr>
          <w:p w:rsidR="005E7EF8" w:rsidRPr="00216831" w:rsidRDefault="005E7EF8" w:rsidP="007C58C2">
            <w:pPr>
              <w:spacing w:after="0" w:line="360" w:lineRule="auto"/>
              <w:rPr>
                <w:rFonts w:ascii="Times New Roman" w:hAnsi="Times New Roman"/>
                <w:b/>
                <w:bCs/>
                <w:sz w:val="24"/>
                <w:szCs w:val="24"/>
              </w:rPr>
            </w:pPr>
            <w:r w:rsidRPr="00216831">
              <w:rPr>
                <w:rFonts w:ascii="Times New Roman" w:hAnsi="Times New Roman"/>
                <w:b/>
                <w:bCs/>
                <w:sz w:val="24"/>
                <w:szCs w:val="24"/>
              </w:rPr>
              <w:t>Учреждения</w:t>
            </w:r>
          </w:p>
        </w:tc>
        <w:tc>
          <w:tcPr>
            <w:tcW w:w="5054" w:type="dxa"/>
            <w:shd w:val="clear" w:color="auto" w:fill="BFBFBF"/>
          </w:tcPr>
          <w:p w:rsidR="005E7EF8" w:rsidRPr="00216831" w:rsidRDefault="005E7EF8" w:rsidP="007C58C2">
            <w:pPr>
              <w:spacing w:after="0" w:line="360" w:lineRule="auto"/>
              <w:rPr>
                <w:rFonts w:ascii="Times New Roman" w:hAnsi="Times New Roman"/>
                <w:b/>
                <w:bCs/>
                <w:sz w:val="24"/>
                <w:szCs w:val="24"/>
              </w:rPr>
            </w:pPr>
            <w:r w:rsidRPr="00216831">
              <w:rPr>
                <w:rFonts w:ascii="Times New Roman" w:hAnsi="Times New Roman"/>
                <w:b/>
                <w:bCs/>
                <w:sz w:val="24"/>
                <w:szCs w:val="24"/>
              </w:rPr>
              <w:t>Задачи, решаемые в совместной работе</w:t>
            </w:r>
          </w:p>
        </w:tc>
        <w:tc>
          <w:tcPr>
            <w:tcW w:w="5789" w:type="dxa"/>
            <w:shd w:val="clear" w:color="auto" w:fill="BFBFBF"/>
          </w:tcPr>
          <w:p w:rsidR="005E7EF8" w:rsidRPr="00216831" w:rsidRDefault="005E7EF8" w:rsidP="007C58C2">
            <w:pPr>
              <w:spacing w:after="0" w:line="360" w:lineRule="auto"/>
              <w:rPr>
                <w:rFonts w:ascii="Times New Roman" w:hAnsi="Times New Roman"/>
                <w:b/>
                <w:bCs/>
                <w:sz w:val="24"/>
                <w:szCs w:val="24"/>
              </w:rPr>
            </w:pPr>
            <w:r w:rsidRPr="00216831">
              <w:rPr>
                <w:rFonts w:ascii="Times New Roman" w:hAnsi="Times New Roman"/>
                <w:b/>
                <w:bCs/>
                <w:sz w:val="24"/>
                <w:szCs w:val="24"/>
              </w:rPr>
              <w:t>Формы работы с детьми</w:t>
            </w:r>
          </w:p>
        </w:tc>
      </w:tr>
      <w:tr w:rsidR="005E7EF8" w:rsidRPr="00216831" w:rsidTr="007C58C2">
        <w:trPr>
          <w:trHeight w:val="307"/>
        </w:trPr>
        <w:tc>
          <w:tcPr>
            <w:tcW w:w="14786" w:type="dxa"/>
            <w:gridSpan w:val="3"/>
            <w:shd w:val="clear" w:color="auto" w:fill="C6D9F1"/>
          </w:tcPr>
          <w:p w:rsidR="005E7EF8" w:rsidRPr="00216831" w:rsidRDefault="005E7EF8" w:rsidP="007C58C2">
            <w:pPr>
              <w:spacing w:after="0" w:line="360" w:lineRule="auto"/>
              <w:jc w:val="center"/>
              <w:rPr>
                <w:rFonts w:ascii="Times New Roman" w:hAnsi="Times New Roman"/>
                <w:b/>
                <w:bCs/>
                <w:sz w:val="24"/>
                <w:szCs w:val="24"/>
              </w:rPr>
            </w:pPr>
            <w:r w:rsidRPr="00216831">
              <w:rPr>
                <w:rFonts w:ascii="Times New Roman" w:hAnsi="Times New Roman"/>
                <w:b/>
                <w:bCs/>
                <w:sz w:val="24"/>
                <w:szCs w:val="24"/>
                <w:shd w:val="clear" w:color="auto" w:fill="C6D9F1"/>
              </w:rPr>
              <w:t xml:space="preserve">И н ф о р м а ц и о н </w:t>
            </w:r>
            <w:proofErr w:type="spellStart"/>
            <w:proofErr w:type="gramStart"/>
            <w:r w:rsidRPr="00216831">
              <w:rPr>
                <w:rFonts w:ascii="Times New Roman" w:hAnsi="Times New Roman"/>
                <w:b/>
                <w:bCs/>
                <w:sz w:val="24"/>
                <w:szCs w:val="24"/>
                <w:shd w:val="clear" w:color="auto" w:fill="C6D9F1"/>
              </w:rPr>
              <w:t>н</w:t>
            </w:r>
            <w:proofErr w:type="spellEnd"/>
            <w:proofErr w:type="gramEnd"/>
            <w:r w:rsidRPr="00216831">
              <w:rPr>
                <w:rFonts w:ascii="Times New Roman" w:hAnsi="Times New Roman"/>
                <w:b/>
                <w:bCs/>
                <w:sz w:val="24"/>
                <w:szCs w:val="24"/>
                <w:shd w:val="clear" w:color="auto" w:fill="C6D9F1"/>
              </w:rPr>
              <w:t xml:space="preserve"> о - о б р аз о в а т е л ь н о е   н а п р а в л е н и е</w:t>
            </w:r>
          </w:p>
        </w:tc>
      </w:tr>
      <w:tr w:rsidR="005E7EF8" w:rsidRPr="00216831" w:rsidTr="007C58C2">
        <w:tc>
          <w:tcPr>
            <w:tcW w:w="3943" w:type="dxa"/>
            <w:shd w:val="clear" w:color="auto" w:fill="F2F2F2"/>
          </w:tcPr>
          <w:p w:rsidR="005E7EF8" w:rsidRPr="00216831" w:rsidRDefault="005E7EF8" w:rsidP="007C58C2">
            <w:pPr>
              <w:rPr>
                <w:rFonts w:ascii="Times New Roman" w:hAnsi="Times New Roman"/>
                <w:b/>
                <w:sz w:val="24"/>
                <w:szCs w:val="24"/>
              </w:rPr>
            </w:pPr>
            <w:r w:rsidRPr="00216831">
              <w:rPr>
                <w:rFonts w:ascii="Times New Roman" w:hAnsi="Times New Roman"/>
                <w:b/>
                <w:sz w:val="24"/>
                <w:szCs w:val="24"/>
              </w:rPr>
              <w:t>Управление образования</w:t>
            </w:r>
          </w:p>
          <w:p w:rsidR="005E7EF8" w:rsidRPr="00216831" w:rsidRDefault="005E7EF8" w:rsidP="007C58C2">
            <w:pPr>
              <w:spacing w:after="0" w:line="240" w:lineRule="auto"/>
              <w:rPr>
                <w:rFonts w:ascii="Times New Roman" w:hAnsi="Times New Roman"/>
                <w:b/>
                <w:sz w:val="24"/>
                <w:szCs w:val="24"/>
              </w:rPr>
            </w:pPr>
          </w:p>
        </w:tc>
        <w:tc>
          <w:tcPr>
            <w:tcW w:w="5054" w:type="dxa"/>
          </w:tcPr>
          <w:p w:rsidR="005E7EF8" w:rsidRPr="00216831" w:rsidRDefault="005E7EF8" w:rsidP="007C58C2">
            <w:pPr>
              <w:pStyle w:val="aa"/>
              <w:numPr>
                <w:ilvl w:val="0"/>
                <w:numId w:val="41"/>
              </w:numPr>
              <w:spacing w:after="0" w:line="240" w:lineRule="auto"/>
              <w:rPr>
                <w:rFonts w:ascii="Times New Roman" w:hAnsi="Times New Roman"/>
                <w:sz w:val="24"/>
                <w:szCs w:val="24"/>
              </w:rPr>
            </w:pPr>
            <w:r w:rsidRPr="00216831">
              <w:rPr>
                <w:rFonts w:ascii="Times New Roman" w:hAnsi="Times New Roman"/>
                <w:sz w:val="24"/>
                <w:szCs w:val="24"/>
              </w:rPr>
              <w:t xml:space="preserve">нормативно - правовое обеспечение </w:t>
            </w:r>
          </w:p>
          <w:p w:rsidR="005E7EF8" w:rsidRPr="00216831" w:rsidRDefault="005E7EF8" w:rsidP="007C58C2">
            <w:pPr>
              <w:pStyle w:val="aa"/>
              <w:numPr>
                <w:ilvl w:val="0"/>
                <w:numId w:val="41"/>
              </w:numPr>
              <w:spacing w:after="0" w:line="240" w:lineRule="auto"/>
              <w:rPr>
                <w:rFonts w:ascii="Times New Roman" w:hAnsi="Times New Roman"/>
                <w:sz w:val="24"/>
                <w:szCs w:val="24"/>
              </w:rPr>
            </w:pPr>
            <w:r w:rsidRPr="00216831">
              <w:rPr>
                <w:rFonts w:ascii="Times New Roman" w:hAnsi="Times New Roman"/>
                <w:sz w:val="24"/>
                <w:szCs w:val="24"/>
              </w:rPr>
              <w:t>финансирование</w:t>
            </w:r>
          </w:p>
          <w:p w:rsidR="005E7EF8" w:rsidRPr="00216831" w:rsidRDefault="005E7EF8" w:rsidP="007C58C2">
            <w:pPr>
              <w:pStyle w:val="aa"/>
              <w:numPr>
                <w:ilvl w:val="0"/>
                <w:numId w:val="41"/>
              </w:numPr>
              <w:spacing w:after="0" w:line="240" w:lineRule="auto"/>
              <w:rPr>
                <w:rFonts w:ascii="Times New Roman" w:hAnsi="Times New Roman"/>
                <w:sz w:val="24"/>
                <w:szCs w:val="24"/>
              </w:rPr>
            </w:pPr>
            <w:r w:rsidRPr="00216831">
              <w:rPr>
                <w:rFonts w:ascii="Times New Roman" w:hAnsi="Times New Roman"/>
                <w:sz w:val="24"/>
                <w:szCs w:val="24"/>
              </w:rPr>
              <w:t>комплектование групп</w:t>
            </w:r>
          </w:p>
        </w:tc>
        <w:tc>
          <w:tcPr>
            <w:tcW w:w="5789" w:type="dxa"/>
            <w:vMerge w:val="restart"/>
          </w:tcPr>
          <w:p w:rsidR="005E7EF8" w:rsidRPr="00216831" w:rsidRDefault="005E7EF8" w:rsidP="007C58C2">
            <w:pPr>
              <w:pStyle w:val="aa"/>
              <w:spacing w:line="240" w:lineRule="auto"/>
              <w:ind w:left="720"/>
              <w:rPr>
                <w:rFonts w:ascii="Times New Roman" w:hAnsi="Times New Roman"/>
                <w:sz w:val="24"/>
                <w:szCs w:val="24"/>
              </w:rPr>
            </w:pPr>
          </w:p>
          <w:p w:rsidR="005E7EF8" w:rsidRPr="00216831" w:rsidRDefault="005E7EF8" w:rsidP="007C58C2">
            <w:pPr>
              <w:pStyle w:val="aa"/>
              <w:numPr>
                <w:ilvl w:val="0"/>
                <w:numId w:val="42"/>
              </w:numPr>
              <w:spacing w:after="0" w:line="240" w:lineRule="auto"/>
              <w:rPr>
                <w:rFonts w:ascii="Times New Roman" w:hAnsi="Times New Roman"/>
                <w:sz w:val="24"/>
                <w:szCs w:val="24"/>
              </w:rPr>
            </w:pPr>
            <w:r w:rsidRPr="00216831">
              <w:rPr>
                <w:rFonts w:ascii="Times New Roman" w:hAnsi="Times New Roman"/>
                <w:sz w:val="24"/>
                <w:szCs w:val="24"/>
              </w:rPr>
              <w:t>повышение качества образовательного процесса</w:t>
            </w:r>
          </w:p>
          <w:p w:rsidR="005E7EF8" w:rsidRPr="00216831" w:rsidRDefault="005E7EF8" w:rsidP="007C58C2">
            <w:pPr>
              <w:pStyle w:val="aa"/>
              <w:numPr>
                <w:ilvl w:val="0"/>
                <w:numId w:val="42"/>
              </w:numPr>
              <w:spacing w:after="0" w:line="240" w:lineRule="auto"/>
              <w:rPr>
                <w:rFonts w:ascii="Times New Roman" w:hAnsi="Times New Roman"/>
                <w:sz w:val="24"/>
                <w:szCs w:val="24"/>
              </w:rPr>
            </w:pPr>
            <w:r w:rsidRPr="00216831">
              <w:rPr>
                <w:rFonts w:ascii="Times New Roman" w:hAnsi="Times New Roman"/>
                <w:sz w:val="24"/>
                <w:szCs w:val="24"/>
              </w:rPr>
              <w:t xml:space="preserve">использования психолого-педагогической </w:t>
            </w:r>
            <w:r w:rsidRPr="00216831">
              <w:rPr>
                <w:rFonts w:ascii="Times New Roman" w:hAnsi="Times New Roman"/>
                <w:sz w:val="24"/>
                <w:szCs w:val="24"/>
              </w:rPr>
              <w:lastRenderedPageBreak/>
              <w:t>науки и передового педагогического опыта</w:t>
            </w:r>
          </w:p>
          <w:p w:rsidR="005E7EF8" w:rsidRPr="00216831" w:rsidRDefault="005E7EF8" w:rsidP="007C58C2">
            <w:pPr>
              <w:pStyle w:val="aa"/>
              <w:numPr>
                <w:ilvl w:val="0"/>
                <w:numId w:val="42"/>
              </w:numPr>
              <w:spacing w:after="0" w:line="240" w:lineRule="auto"/>
              <w:rPr>
                <w:rFonts w:ascii="Times New Roman" w:hAnsi="Times New Roman"/>
                <w:sz w:val="24"/>
                <w:szCs w:val="24"/>
              </w:rPr>
            </w:pPr>
            <w:r w:rsidRPr="00216831">
              <w:rPr>
                <w:rFonts w:ascii="Times New Roman" w:hAnsi="Times New Roman"/>
                <w:sz w:val="24"/>
                <w:szCs w:val="24"/>
              </w:rPr>
              <w:t>инновационная деятельность</w:t>
            </w:r>
          </w:p>
          <w:p w:rsidR="005E7EF8" w:rsidRPr="00216831" w:rsidRDefault="005E7EF8" w:rsidP="007C58C2">
            <w:pPr>
              <w:pStyle w:val="aa"/>
              <w:numPr>
                <w:ilvl w:val="0"/>
                <w:numId w:val="42"/>
              </w:numPr>
              <w:spacing w:after="0" w:line="240" w:lineRule="auto"/>
              <w:rPr>
                <w:rFonts w:ascii="Times New Roman" w:hAnsi="Times New Roman"/>
                <w:sz w:val="24"/>
                <w:szCs w:val="24"/>
              </w:rPr>
            </w:pPr>
            <w:r w:rsidRPr="00216831">
              <w:rPr>
                <w:rFonts w:ascii="Times New Roman" w:hAnsi="Times New Roman"/>
                <w:sz w:val="24"/>
                <w:szCs w:val="24"/>
              </w:rPr>
              <w:t>участие в конкурсах, олимпиадах</w:t>
            </w:r>
          </w:p>
        </w:tc>
      </w:tr>
      <w:tr w:rsidR="005E7EF8" w:rsidRPr="00216831" w:rsidTr="007C58C2">
        <w:tc>
          <w:tcPr>
            <w:tcW w:w="3943" w:type="dxa"/>
            <w:shd w:val="clear" w:color="auto" w:fill="F2F2F2"/>
          </w:tcPr>
          <w:p w:rsidR="005E7EF8" w:rsidRPr="00216831" w:rsidRDefault="005E7EF8" w:rsidP="007C58C2">
            <w:pPr>
              <w:rPr>
                <w:rFonts w:ascii="Times New Roman" w:hAnsi="Times New Roman"/>
                <w:b/>
                <w:sz w:val="24"/>
                <w:szCs w:val="24"/>
              </w:rPr>
            </w:pPr>
            <w:r w:rsidRPr="00216831">
              <w:rPr>
                <w:rFonts w:ascii="Times New Roman" w:hAnsi="Times New Roman"/>
                <w:b/>
                <w:sz w:val="24"/>
                <w:szCs w:val="24"/>
              </w:rPr>
              <w:t xml:space="preserve"> Муниципальный методический </w:t>
            </w:r>
            <w:r w:rsidRPr="00216831">
              <w:rPr>
                <w:rFonts w:ascii="Times New Roman" w:hAnsi="Times New Roman"/>
                <w:b/>
                <w:sz w:val="24"/>
                <w:szCs w:val="24"/>
              </w:rPr>
              <w:lastRenderedPageBreak/>
              <w:t>центр</w:t>
            </w:r>
          </w:p>
          <w:p w:rsidR="005E7EF8" w:rsidRPr="00216831" w:rsidRDefault="005E7EF8" w:rsidP="007C58C2">
            <w:pPr>
              <w:spacing w:after="0" w:line="240" w:lineRule="auto"/>
              <w:rPr>
                <w:rFonts w:ascii="Times New Roman" w:hAnsi="Times New Roman"/>
                <w:b/>
                <w:sz w:val="24"/>
                <w:szCs w:val="24"/>
              </w:rPr>
            </w:pPr>
          </w:p>
        </w:tc>
        <w:tc>
          <w:tcPr>
            <w:tcW w:w="5054" w:type="dxa"/>
          </w:tcPr>
          <w:p w:rsidR="005E7EF8" w:rsidRPr="00216831" w:rsidRDefault="005E7EF8" w:rsidP="007C58C2">
            <w:pPr>
              <w:pStyle w:val="aa"/>
              <w:numPr>
                <w:ilvl w:val="0"/>
                <w:numId w:val="41"/>
              </w:numPr>
              <w:spacing w:after="0" w:line="240" w:lineRule="auto"/>
              <w:rPr>
                <w:rFonts w:ascii="Times New Roman" w:hAnsi="Times New Roman"/>
                <w:sz w:val="24"/>
                <w:szCs w:val="24"/>
              </w:rPr>
            </w:pPr>
            <w:r w:rsidRPr="00216831">
              <w:rPr>
                <w:rFonts w:ascii="Times New Roman" w:hAnsi="Times New Roman"/>
                <w:sz w:val="24"/>
                <w:szCs w:val="24"/>
              </w:rPr>
              <w:lastRenderedPageBreak/>
              <w:t>методическая помощь</w:t>
            </w:r>
          </w:p>
          <w:p w:rsidR="005E7EF8" w:rsidRPr="00216831" w:rsidRDefault="005E7EF8" w:rsidP="007C58C2">
            <w:pPr>
              <w:pStyle w:val="aa"/>
              <w:numPr>
                <w:ilvl w:val="0"/>
                <w:numId w:val="41"/>
              </w:numPr>
              <w:spacing w:after="0" w:line="240" w:lineRule="auto"/>
              <w:rPr>
                <w:rFonts w:ascii="Times New Roman" w:hAnsi="Times New Roman"/>
                <w:sz w:val="24"/>
                <w:szCs w:val="24"/>
              </w:rPr>
            </w:pPr>
            <w:r w:rsidRPr="00216831">
              <w:rPr>
                <w:rFonts w:ascii="Times New Roman" w:hAnsi="Times New Roman"/>
                <w:sz w:val="24"/>
                <w:szCs w:val="24"/>
              </w:rPr>
              <w:t>целевые курсы</w:t>
            </w:r>
          </w:p>
          <w:p w:rsidR="005E7EF8" w:rsidRPr="00216831" w:rsidRDefault="005E7EF8" w:rsidP="007C58C2">
            <w:pPr>
              <w:pStyle w:val="aa"/>
              <w:numPr>
                <w:ilvl w:val="0"/>
                <w:numId w:val="41"/>
              </w:numPr>
              <w:spacing w:after="0" w:line="240" w:lineRule="auto"/>
              <w:rPr>
                <w:rFonts w:ascii="Times New Roman" w:hAnsi="Times New Roman"/>
                <w:sz w:val="24"/>
                <w:szCs w:val="24"/>
              </w:rPr>
            </w:pPr>
            <w:r w:rsidRPr="00216831">
              <w:rPr>
                <w:rFonts w:ascii="Times New Roman" w:hAnsi="Times New Roman"/>
                <w:sz w:val="24"/>
                <w:szCs w:val="24"/>
              </w:rPr>
              <w:lastRenderedPageBreak/>
              <w:t>библиотека</w:t>
            </w:r>
          </w:p>
          <w:p w:rsidR="005E7EF8" w:rsidRPr="00216831" w:rsidRDefault="005E7EF8" w:rsidP="007C58C2">
            <w:pPr>
              <w:pStyle w:val="aa"/>
              <w:numPr>
                <w:ilvl w:val="0"/>
                <w:numId w:val="41"/>
              </w:numPr>
              <w:spacing w:after="0" w:line="240" w:lineRule="auto"/>
              <w:rPr>
                <w:rFonts w:ascii="Times New Roman" w:hAnsi="Times New Roman"/>
                <w:sz w:val="24"/>
                <w:szCs w:val="24"/>
              </w:rPr>
            </w:pPr>
            <w:r w:rsidRPr="00216831">
              <w:rPr>
                <w:rFonts w:ascii="Times New Roman" w:hAnsi="Times New Roman"/>
                <w:sz w:val="24"/>
                <w:szCs w:val="24"/>
              </w:rPr>
              <w:t>фонотека</w:t>
            </w:r>
          </w:p>
          <w:p w:rsidR="005E7EF8" w:rsidRPr="00216831" w:rsidRDefault="005E7EF8" w:rsidP="007C58C2">
            <w:pPr>
              <w:pStyle w:val="aa"/>
              <w:numPr>
                <w:ilvl w:val="0"/>
                <w:numId w:val="41"/>
              </w:numPr>
              <w:spacing w:after="0" w:line="240" w:lineRule="auto"/>
              <w:rPr>
                <w:rFonts w:ascii="Times New Roman" w:hAnsi="Times New Roman"/>
                <w:sz w:val="24"/>
                <w:szCs w:val="24"/>
              </w:rPr>
            </w:pPr>
            <w:r w:rsidRPr="00216831">
              <w:rPr>
                <w:rFonts w:ascii="Times New Roman" w:hAnsi="Times New Roman"/>
                <w:sz w:val="24"/>
                <w:szCs w:val="24"/>
              </w:rPr>
              <w:t>обеспечение методической литературой</w:t>
            </w:r>
          </w:p>
        </w:tc>
        <w:tc>
          <w:tcPr>
            <w:tcW w:w="5789" w:type="dxa"/>
            <w:vMerge/>
          </w:tcPr>
          <w:p w:rsidR="005E7EF8" w:rsidRPr="00216831" w:rsidRDefault="005E7EF8" w:rsidP="007C58C2">
            <w:pPr>
              <w:pStyle w:val="aa"/>
              <w:spacing w:line="240" w:lineRule="auto"/>
              <w:rPr>
                <w:rFonts w:ascii="Times New Roman" w:hAnsi="Times New Roman"/>
                <w:b/>
                <w:bCs/>
                <w:sz w:val="24"/>
                <w:szCs w:val="24"/>
              </w:rPr>
            </w:pPr>
          </w:p>
        </w:tc>
      </w:tr>
      <w:tr w:rsidR="005E7EF8" w:rsidRPr="00216831" w:rsidTr="007C58C2">
        <w:trPr>
          <w:trHeight w:val="276"/>
        </w:trPr>
        <w:tc>
          <w:tcPr>
            <w:tcW w:w="3943" w:type="dxa"/>
            <w:vMerge w:val="restart"/>
            <w:shd w:val="clear" w:color="auto" w:fill="F2F2F2"/>
          </w:tcPr>
          <w:p w:rsidR="005E7EF8" w:rsidRPr="00216831" w:rsidRDefault="005E7EF8" w:rsidP="007C58C2">
            <w:pPr>
              <w:spacing w:after="0" w:line="240" w:lineRule="auto"/>
              <w:rPr>
                <w:rFonts w:ascii="Times New Roman" w:hAnsi="Times New Roman"/>
                <w:b/>
                <w:sz w:val="24"/>
                <w:szCs w:val="24"/>
              </w:rPr>
            </w:pPr>
            <w:r w:rsidRPr="00216831">
              <w:rPr>
                <w:rFonts w:ascii="Times New Roman" w:hAnsi="Times New Roman"/>
                <w:b/>
                <w:sz w:val="24"/>
                <w:szCs w:val="24"/>
              </w:rPr>
              <w:lastRenderedPageBreak/>
              <w:t>Ярославский институт развития образования</w:t>
            </w:r>
          </w:p>
          <w:p w:rsidR="005E7EF8" w:rsidRPr="00216831" w:rsidRDefault="005E7EF8" w:rsidP="007C58C2">
            <w:pPr>
              <w:spacing w:after="0" w:line="240" w:lineRule="auto"/>
              <w:rPr>
                <w:rFonts w:ascii="Times New Roman" w:hAnsi="Times New Roman"/>
                <w:b/>
                <w:sz w:val="24"/>
                <w:szCs w:val="24"/>
              </w:rPr>
            </w:pPr>
            <w:r w:rsidRPr="00216831">
              <w:rPr>
                <w:rFonts w:ascii="Times New Roman" w:hAnsi="Times New Roman"/>
                <w:b/>
                <w:sz w:val="24"/>
                <w:szCs w:val="24"/>
              </w:rPr>
              <w:t>(ЯИРО)</w:t>
            </w:r>
          </w:p>
        </w:tc>
        <w:tc>
          <w:tcPr>
            <w:tcW w:w="5054" w:type="dxa"/>
            <w:vMerge w:val="restart"/>
            <w:tcBorders>
              <w:top w:val="single" w:sz="4" w:space="0" w:color="auto"/>
            </w:tcBorders>
          </w:tcPr>
          <w:p w:rsidR="005E7EF8" w:rsidRPr="00216831" w:rsidRDefault="005E7EF8" w:rsidP="007C58C2">
            <w:pPr>
              <w:pStyle w:val="aa"/>
              <w:numPr>
                <w:ilvl w:val="0"/>
                <w:numId w:val="41"/>
              </w:numPr>
              <w:spacing w:after="0" w:line="240" w:lineRule="auto"/>
              <w:rPr>
                <w:rFonts w:ascii="Times New Roman" w:hAnsi="Times New Roman"/>
                <w:sz w:val="24"/>
                <w:szCs w:val="24"/>
              </w:rPr>
            </w:pPr>
            <w:r w:rsidRPr="00216831">
              <w:rPr>
                <w:rFonts w:ascii="Times New Roman" w:hAnsi="Times New Roman"/>
                <w:sz w:val="24"/>
                <w:szCs w:val="24"/>
              </w:rPr>
              <w:t>курсы повышения квалификации</w:t>
            </w:r>
          </w:p>
          <w:p w:rsidR="005E7EF8" w:rsidRPr="00216831" w:rsidRDefault="005E7EF8" w:rsidP="007C58C2">
            <w:pPr>
              <w:pStyle w:val="aa"/>
              <w:numPr>
                <w:ilvl w:val="0"/>
                <w:numId w:val="41"/>
              </w:numPr>
              <w:spacing w:after="0" w:line="240" w:lineRule="auto"/>
              <w:rPr>
                <w:rFonts w:ascii="Times New Roman" w:hAnsi="Times New Roman"/>
                <w:sz w:val="24"/>
                <w:szCs w:val="24"/>
              </w:rPr>
            </w:pPr>
            <w:r w:rsidRPr="00216831">
              <w:rPr>
                <w:rFonts w:ascii="Times New Roman" w:hAnsi="Times New Roman"/>
                <w:sz w:val="24"/>
                <w:szCs w:val="24"/>
              </w:rPr>
              <w:t>курсы подготовки к аттестации</w:t>
            </w:r>
          </w:p>
          <w:p w:rsidR="005E7EF8" w:rsidRPr="00216831" w:rsidRDefault="005E7EF8" w:rsidP="007C58C2">
            <w:pPr>
              <w:pStyle w:val="aa"/>
              <w:numPr>
                <w:ilvl w:val="0"/>
                <w:numId w:val="41"/>
              </w:numPr>
              <w:spacing w:after="0" w:line="240" w:lineRule="auto"/>
              <w:rPr>
                <w:rFonts w:ascii="Times New Roman" w:hAnsi="Times New Roman"/>
                <w:sz w:val="24"/>
                <w:szCs w:val="24"/>
              </w:rPr>
            </w:pPr>
            <w:r w:rsidRPr="00216831">
              <w:rPr>
                <w:rFonts w:ascii="Times New Roman" w:hAnsi="Times New Roman"/>
                <w:sz w:val="24"/>
                <w:szCs w:val="24"/>
              </w:rPr>
              <w:t>новинки методической литературы</w:t>
            </w:r>
          </w:p>
          <w:p w:rsidR="005E7EF8" w:rsidRPr="00216831" w:rsidRDefault="005E7EF8" w:rsidP="007C58C2">
            <w:pPr>
              <w:pStyle w:val="aa"/>
              <w:numPr>
                <w:ilvl w:val="0"/>
                <w:numId w:val="41"/>
              </w:numPr>
              <w:rPr>
                <w:rFonts w:ascii="Times New Roman" w:hAnsi="Times New Roman"/>
                <w:sz w:val="24"/>
                <w:szCs w:val="24"/>
              </w:rPr>
            </w:pPr>
            <w:r w:rsidRPr="00216831">
              <w:rPr>
                <w:rFonts w:ascii="Times New Roman" w:hAnsi="Times New Roman"/>
                <w:sz w:val="24"/>
                <w:szCs w:val="24"/>
              </w:rPr>
              <w:t>аттестация педагогических кадров на первую и высшую категорию</w:t>
            </w:r>
          </w:p>
        </w:tc>
        <w:tc>
          <w:tcPr>
            <w:tcW w:w="5789" w:type="dxa"/>
            <w:vMerge/>
            <w:tcBorders>
              <w:top w:val="single" w:sz="4" w:space="0" w:color="auto"/>
              <w:bottom w:val="single" w:sz="4" w:space="0" w:color="auto"/>
            </w:tcBorders>
          </w:tcPr>
          <w:p w:rsidR="005E7EF8" w:rsidRPr="00216831" w:rsidRDefault="005E7EF8" w:rsidP="007C58C2">
            <w:pPr>
              <w:pStyle w:val="aa"/>
              <w:spacing w:line="240" w:lineRule="auto"/>
              <w:rPr>
                <w:rFonts w:ascii="Times New Roman" w:hAnsi="Times New Roman"/>
                <w:b/>
                <w:bCs/>
                <w:sz w:val="24"/>
                <w:szCs w:val="24"/>
              </w:rPr>
            </w:pPr>
          </w:p>
        </w:tc>
      </w:tr>
      <w:tr w:rsidR="005E7EF8" w:rsidRPr="00216831" w:rsidTr="007C58C2">
        <w:trPr>
          <w:trHeight w:val="550"/>
        </w:trPr>
        <w:tc>
          <w:tcPr>
            <w:tcW w:w="3943" w:type="dxa"/>
            <w:vMerge/>
            <w:tcBorders>
              <w:bottom w:val="single" w:sz="4" w:space="0" w:color="365F91"/>
            </w:tcBorders>
            <w:shd w:val="clear" w:color="auto" w:fill="F2F2F2"/>
          </w:tcPr>
          <w:p w:rsidR="005E7EF8" w:rsidRPr="00216831" w:rsidRDefault="005E7EF8" w:rsidP="007C58C2">
            <w:pPr>
              <w:spacing w:after="0" w:line="240" w:lineRule="auto"/>
              <w:rPr>
                <w:rFonts w:ascii="Times New Roman" w:hAnsi="Times New Roman"/>
                <w:b/>
                <w:sz w:val="24"/>
                <w:szCs w:val="24"/>
              </w:rPr>
            </w:pPr>
          </w:p>
        </w:tc>
        <w:tc>
          <w:tcPr>
            <w:tcW w:w="5054" w:type="dxa"/>
            <w:vMerge/>
            <w:tcBorders>
              <w:bottom w:val="single" w:sz="4" w:space="0" w:color="365F91"/>
            </w:tcBorders>
          </w:tcPr>
          <w:p w:rsidR="005E7EF8" w:rsidRPr="00216831" w:rsidRDefault="005E7EF8" w:rsidP="007C58C2">
            <w:pPr>
              <w:pStyle w:val="aa"/>
              <w:numPr>
                <w:ilvl w:val="0"/>
                <w:numId w:val="41"/>
              </w:numPr>
              <w:rPr>
                <w:rFonts w:ascii="Times New Roman" w:hAnsi="Times New Roman"/>
                <w:sz w:val="24"/>
                <w:szCs w:val="24"/>
              </w:rPr>
            </w:pPr>
          </w:p>
        </w:tc>
        <w:tc>
          <w:tcPr>
            <w:tcW w:w="5789" w:type="dxa"/>
            <w:vMerge w:val="restart"/>
            <w:tcBorders>
              <w:top w:val="single" w:sz="4" w:space="0" w:color="auto"/>
              <w:bottom w:val="single" w:sz="4" w:space="0" w:color="auto"/>
            </w:tcBorders>
          </w:tcPr>
          <w:p w:rsidR="005E7EF8" w:rsidRPr="00216831" w:rsidRDefault="005E7EF8" w:rsidP="007C58C2">
            <w:pPr>
              <w:pStyle w:val="aa"/>
              <w:rPr>
                <w:rFonts w:ascii="Times New Roman" w:hAnsi="Times New Roman"/>
                <w:b/>
                <w:bCs/>
                <w:sz w:val="24"/>
                <w:szCs w:val="24"/>
              </w:rPr>
            </w:pPr>
          </w:p>
        </w:tc>
      </w:tr>
      <w:tr w:rsidR="005E7EF8" w:rsidRPr="00216831" w:rsidTr="007C58C2">
        <w:tc>
          <w:tcPr>
            <w:tcW w:w="3943" w:type="dxa"/>
            <w:shd w:val="clear" w:color="auto" w:fill="F2F2F2"/>
          </w:tcPr>
          <w:p w:rsidR="005E7EF8" w:rsidRPr="00216831" w:rsidRDefault="005E7EF8" w:rsidP="007C58C2">
            <w:pPr>
              <w:spacing w:after="0" w:line="240" w:lineRule="auto"/>
              <w:rPr>
                <w:rFonts w:ascii="Times New Roman" w:hAnsi="Times New Roman"/>
                <w:b/>
                <w:sz w:val="24"/>
                <w:szCs w:val="24"/>
              </w:rPr>
            </w:pPr>
            <w:r w:rsidRPr="00216831">
              <w:rPr>
                <w:rFonts w:ascii="Times New Roman" w:hAnsi="Times New Roman"/>
                <w:b/>
                <w:sz w:val="24"/>
                <w:szCs w:val="24"/>
              </w:rPr>
              <w:t>Центр ЦО и ККО</w:t>
            </w:r>
          </w:p>
        </w:tc>
        <w:tc>
          <w:tcPr>
            <w:tcW w:w="5054" w:type="dxa"/>
            <w:vMerge/>
          </w:tcPr>
          <w:p w:rsidR="005E7EF8" w:rsidRPr="00216831" w:rsidRDefault="005E7EF8" w:rsidP="007C58C2">
            <w:pPr>
              <w:pStyle w:val="aa"/>
              <w:numPr>
                <w:ilvl w:val="0"/>
                <w:numId w:val="41"/>
              </w:numPr>
              <w:spacing w:after="0" w:line="240" w:lineRule="auto"/>
              <w:rPr>
                <w:rFonts w:ascii="Times New Roman" w:hAnsi="Times New Roman"/>
                <w:sz w:val="24"/>
                <w:szCs w:val="24"/>
              </w:rPr>
            </w:pPr>
          </w:p>
        </w:tc>
        <w:tc>
          <w:tcPr>
            <w:tcW w:w="5789" w:type="dxa"/>
            <w:vMerge/>
          </w:tcPr>
          <w:p w:rsidR="005E7EF8" w:rsidRPr="00216831" w:rsidRDefault="005E7EF8" w:rsidP="007C58C2">
            <w:pPr>
              <w:pStyle w:val="aa"/>
              <w:spacing w:line="240" w:lineRule="auto"/>
              <w:rPr>
                <w:rFonts w:ascii="Times New Roman" w:hAnsi="Times New Roman"/>
                <w:b/>
                <w:bCs/>
                <w:sz w:val="24"/>
                <w:szCs w:val="24"/>
              </w:rPr>
            </w:pPr>
          </w:p>
        </w:tc>
      </w:tr>
      <w:tr w:rsidR="005E7EF8" w:rsidRPr="00216831" w:rsidTr="007C58C2">
        <w:tc>
          <w:tcPr>
            <w:tcW w:w="14786" w:type="dxa"/>
            <w:gridSpan w:val="3"/>
            <w:shd w:val="clear" w:color="auto" w:fill="C6D9F1"/>
          </w:tcPr>
          <w:p w:rsidR="005E7EF8" w:rsidRPr="00216831" w:rsidRDefault="005E7EF8" w:rsidP="007C58C2">
            <w:pPr>
              <w:spacing w:after="0" w:line="360" w:lineRule="auto"/>
              <w:jc w:val="center"/>
              <w:rPr>
                <w:rFonts w:ascii="Times New Roman" w:hAnsi="Times New Roman"/>
                <w:b/>
                <w:bCs/>
                <w:sz w:val="24"/>
                <w:szCs w:val="24"/>
                <w:shd w:val="clear" w:color="auto" w:fill="C6D9F1"/>
              </w:rPr>
            </w:pPr>
            <w:r w:rsidRPr="00216831">
              <w:rPr>
                <w:rFonts w:ascii="Times New Roman" w:hAnsi="Times New Roman"/>
                <w:b/>
                <w:bCs/>
                <w:sz w:val="24"/>
                <w:szCs w:val="24"/>
                <w:shd w:val="clear" w:color="auto" w:fill="C6D9F1"/>
              </w:rPr>
              <w:t xml:space="preserve">О б </w:t>
            </w:r>
            <w:proofErr w:type="gramStart"/>
            <w:r w:rsidRPr="00216831">
              <w:rPr>
                <w:rFonts w:ascii="Times New Roman" w:hAnsi="Times New Roman"/>
                <w:b/>
                <w:bCs/>
                <w:sz w:val="24"/>
                <w:szCs w:val="24"/>
                <w:shd w:val="clear" w:color="auto" w:fill="C6D9F1"/>
              </w:rPr>
              <w:t>р</w:t>
            </w:r>
            <w:proofErr w:type="gramEnd"/>
            <w:r w:rsidRPr="00216831">
              <w:rPr>
                <w:rFonts w:ascii="Times New Roman" w:hAnsi="Times New Roman"/>
                <w:b/>
                <w:bCs/>
                <w:sz w:val="24"/>
                <w:szCs w:val="24"/>
                <w:shd w:val="clear" w:color="auto" w:fill="C6D9F1"/>
              </w:rPr>
              <w:t xml:space="preserve"> а з  о в а т е л ь н о е    н а п р а в л е н и е</w:t>
            </w:r>
          </w:p>
        </w:tc>
      </w:tr>
      <w:tr w:rsidR="005E7EF8" w:rsidRPr="00216831" w:rsidTr="007C58C2">
        <w:tc>
          <w:tcPr>
            <w:tcW w:w="3943" w:type="dxa"/>
            <w:shd w:val="clear" w:color="auto" w:fill="F2F2F2"/>
          </w:tcPr>
          <w:p w:rsidR="005E7EF8" w:rsidRPr="00216831" w:rsidRDefault="005E7EF8" w:rsidP="007C58C2">
            <w:pPr>
              <w:rPr>
                <w:rFonts w:ascii="Times New Roman" w:hAnsi="Times New Roman"/>
                <w:b/>
                <w:sz w:val="24"/>
                <w:szCs w:val="24"/>
              </w:rPr>
            </w:pPr>
            <w:r w:rsidRPr="00216831">
              <w:rPr>
                <w:rFonts w:ascii="Times New Roman" w:hAnsi="Times New Roman"/>
                <w:b/>
                <w:sz w:val="24"/>
                <w:szCs w:val="24"/>
              </w:rPr>
              <w:t xml:space="preserve"> Покровский культурно </w:t>
            </w:r>
            <w:proofErr w:type="gramStart"/>
            <w:r w:rsidRPr="00216831">
              <w:rPr>
                <w:rFonts w:ascii="Times New Roman" w:hAnsi="Times New Roman"/>
                <w:b/>
                <w:sz w:val="24"/>
                <w:szCs w:val="24"/>
              </w:rPr>
              <w:t>–д</w:t>
            </w:r>
            <w:proofErr w:type="gramEnd"/>
            <w:r w:rsidRPr="00216831">
              <w:rPr>
                <w:rFonts w:ascii="Times New Roman" w:hAnsi="Times New Roman"/>
                <w:b/>
                <w:sz w:val="24"/>
                <w:szCs w:val="24"/>
              </w:rPr>
              <w:t xml:space="preserve">осуговый  центр (библиотека) </w:t>
            </w:r>
          </w:p>
          <w:p w:rsidR="005E7EF8" w:rsidRPr="00216831" w:rsidRDefault="005E7EF8" w:rsidP="007C58C2">
            <w:pPr>
              <w:spacing w:after="0" w:line="240" w:lineRule="auto"/>
              <w:rPr>
                <w:rFonts w:ascii="Times New Roman" w:hAnsi="Times New Roman"/>
                <w:b/>
                <w:sz w:val="24"/>
                <w:szCs w:val="24"/>
              </w:rPr>
            </w:pPr>
          </w:p>
        </w:tc>
        <w:tc>
          <w:tcPr>
            <w:tcW w:w="5054" w:type="dxa"/>
          </w:tcPr>
          <w:p w:rsidR="005E7EF8" w:rsidRPr="00216831" w:rsidRDefault="005E7EF8" w:rsidP="007C58C2">
            <w:pPr>
              <w:pStyle w:val="aa"/>
              <w:numPr>
                <w:ilvl w:val="0"/>
                <w:numId w:val="41"/>
              </w:numPr>
              <w:spacing w:after="0" w:line="240" w:lineRule="auto"/>
              <w:jc w:val="both"/>
              <w:rPr>
                <w:rFonts w:ascii="Times New Roman" w:hAnsi="Times New Roman"/>
                <w:sz w:val="24"/>
                <w:szCs w:val="24"/>
              </w:rPr>
            </w:pPr>
            <w:r w:rsidRPr="00216831">
              <w:rPr>
                <w:rFonts w:ascii="Times New Roman" w:hAnsi="Times New Roman"/>
                <w:sz w:val="24"/>
                <w:szCs w:val="24"/>
              </w:rPr>
              <w:t>воспитание грамотного слушателя</w:t>
            </w:r>
          </w:p>
          <w:p w:rsidR="005E7EF8" w:rsidRPr="00216831" w:rsidRDefault="005E7EF8" w:rsidP="007C58C2">
            <w:pPr>
              <w:pStyle w:val="aa"/>
              <w:numPr>
                <w:ilvl w:val="0"/>
                <w:numId w:val="41"/>
              </w:numPr>
              <w:spacing w:after="0" w:line="240" w:lineRule="auto"/>
              <w:jc w:val="both"/>
              <w:rPr>
                <w:rFonts w:ascii="Times New Roman" w:hAnsi="Times New Roman"/>
                <w:sz w:val="24"/>
                <w:szCs w:val="24"/>
              </w:rPr>
            </w:pPr>
            <w:r w:rsidRPr="00216831">
              <w:rPr>
                <w:rFonts w:ascii="Times New Roman" w:hAnsi="Times New Roman"/>
                <w:sz w:val="24"/>
                <w:szCs w:val="24"/>
              </w:rPr>
              <w:t>приобщение  к культуре чтения художественной литературы</w:t>
            </w:r>
          </w:p>
          <w:p w:rsidR="005E7EF8" w:rsidRPr="00216831" w:rsidRDefault="005E7EF8" w:rsidP="007C58C2">
            <w:pPr>
              <w:pStyle w:val="aa"/>
              <w:spacing w:line="240" w:lineRule="auto"/>
              <w:ind w:left="360"/>
              <w:rPr>
                <w:rFonts w:ascii="Times New Roman" w:hAnsi="Times New Roman"/>
                <w:sz w:val="24"/>
                <w:szCs w:val="24"/>
              </w:rPr>
            </w:pPr>
          </w:p>
          <w:p w:rsidR="005E7EF8" w:rsidRPr="00216831" w:rsidRDefault="005E7EF8" w:rsidP="007C58C2">
            <w:pPr>
              <w:pStyle w:val="aa"/>
              <w:spacing w:line="240" w:lineRule="auto"/>
              <w:ind w:left="360"/>
              <w:rPr>
                <w:rFonts w:ascii="Times New Roman" w:hAnsi="Times New Roman"/>
                <w:sz w:val="24"/>
                <w:szCs w:val="24"/>
              </w:rPr>
            </w:pPr>
          </w:p>
        </w:tc>
        <w:tc>
          <w:tcPr>
            <w:tcW w:w="5789" w:type="dxa"/>
          </w:tcPr>
          <w:p w:rsidR="005E7EF8" w:rsidRPr="00216831" w:rsidRDefault="005E7EF8" w:rsidP="007C58C2">
            <w:pPr>
              <w:pStyle w:val="aa"/>
              <w:numPr>
                <w:ilvl w:val="0"/>
                <w:numId w:val="41"/>
              </w:numPr>
              <w:spacing w:after="0" w:line="240" w:lineRule="auto"/>
              <w:rPr>
                <w:rFonts w:ascii="Times New Roman" w:hAnsi="Times New Roman"/>
                <w:sz w:val="24"/>
                <w:szCs w:val="24"/>
              </w:rPr>
            </w:pPr>
            <w:r w:rsidRPr="00216831">
              <w:rPr>
                <w:rFonts w:ascii="Times New Roman" w:hAnsi="Times New Roman"/>
                <w:sz w:val="24"/>
                <w:szCs w:val="24"/>
              </w:rPr>
              <w:t>использование фонда библиотеки для организации занятий с детьми, воспитателями, родителями.</w:t>
            </w:r>
          </w:p>
          <w:p w:rsidR="005E7EF8" w:rsidRPr="00216831" w:rsidRDefault="005E7EF8" w:rsidP="007C58C2">
            <w:pPr>
              <w:pStyle w:val="aa"/>
              <w:numPr>
                <w:ilvl w:val="0"/>
                <w:numId w:val="41"/>
              </w:numPr>
              <w:spacing w:after="0" w:line="240" w:lineRule="auto"/>
              <w:rPr>
                <w:rFonts w:ascii="Times New Roman" w:hAnsi="Times New Roman"/>
                <w:sz w:val="24"/>
                <w:szCs w:val="24"/>
              </w:rPr>
            </w:pPr>
            <w:r w:rsidRPr="00216831">
              <w:rPr>
                <w:rFonts w:ascii="Times New Roman" w:hAnsi="Times New Roman"/>
                <w:sz w:val="24"/>
                <w:szCs w:val="24"/>
              </w:rPr>
              <w:t>организация выставок детской литературы</w:t>
            </w:r>
          </w:p>
          <w:p w:rsidR="005E7EF8" w:rsidRPr="00216831" w:rsidRDefault="005E7EF8" w:rsidP="007C58C2">
            <w:pPr>
              <w:pStyle w:val="aa"/>
              <w:numPr>
                <w:ilvl w:val="0"/>
                <w:numId w:val="41"/>
              </w:numPr>
              <w:spacing w:after="0" w:line="240" w:lineRule="auto"/>
              <w:rPr>
                <w:rFonts w:ascii="Times New Roman" w:hAnsi="Times New Roman"/>
                <w:sz w:val="24"/>
                <w:szCs w:val="24"/>
              </w:rPr>
            </w:pPr>
            <w:r w:rsidRPr="00216831">
              <w:rPr>
                <w:rFonts w:ascii="Times New Roman" w:hAnsi="Times New Roman"/>
                <w:sz w:val="24"/>
                <w:szCs w:val="24"/>
              </w:rPr>
              <w:t>проведение бесед с детьми по прочитанным книгам сотрудниками библиотеки, просмотр диафильмов</w:t>
            </w:r>
          </w:p>
        </w:tc>
      </w:tr>
      <w:tr w:rsidR="005E7EF8" w:rsidRPr="00216831" w:rsidTr="007C58C2">
        <w:trPr>
          <w:trHeight w:val="1170"/>
        </w:trPr>
        <w:tc>
          <w:tcPr>
            <w:tcW w:w="3943" w:type="dxa"/>
            <w:shd w:val="clear" w:color="auto" w:fill="F2F2F2"/>
          </w:tcPr>
          <w:p w:rsidR="005E7EF8" w:rsidRPr="00216831" w:rsidRDefault="005E7EF8" w:rsidP="007C58C2">
            <w:pPr>
              <w:rPr>
                <w:rFonts w:ascii="Times New Roman" w:hAnsi="Times New Roman"/>
                <w:b/>
                <w:sz w:val="24"/>
                <w:szCs w:val="24"/>
              </w:rPr>
            </w:pPr>
            <w:r w:rsidRPr="00216831">
              <w:rPr>
                <w:rFonts w:ascii="Times New Roman" w:hAnsi="Times New Roman"/>
                <w:b/>
                <w:sz w:val="24"/>
                <w:szCs w:val="24"/>
              </w:rPr>
              <w:t xml:space="preserve"> Культурно - досуговый  центр</w:t>
            </w:r>
          </w:p>
          <w:p w:rsidR="005E7EF8" w:rsidRPr="00216831" w:rsidRDefault="005E7EF8" w:rsidP="007C58C2">
            <w:pPr>
              <w:spacing w:after="0" w:line="240" w:lineRule="auto"/>
              <w:rPr>
                <w:rFonts w:ascii="Times New Roman" w:hAnsi="Times New Roman"/>
                <w:b/>
                <w:sz w:val="24"/>
                <w:szCs w:val="24"/>
              </w:rPr>
            </w:pPr>
          </w:p>
        </w:tc>
        <w:tc>
          <w:tcPr>
            <w:tcW w:w="5054" w:type="dxa"/>
          </w:tcPr>
          <w:p w:rsidR="005E7EF8" w:rsidRPr="00216831" w:rsidRDefault="005E7EF8" w:rsidP="007C58C2">
            <w:pPr>
              <w:pStyle w:val="aa"/>
              <w:numPr>
                <w:ilvl w:val="0"/>
                <w:numId w:val="41"/>
              </w:numPr>
              <w:spacing w:after="0" w:line="240" w:lineRule="auto"/>
              <w:jc w:val="both"/>
              <w:rPr>
                <w:rFonts w:ascii="Times New Roman" w:hAnsi="Times New Roman"/>
                <w:sz w:val="24"/>
                <w:szCs w:val="24"/>
              </w:rPr>
            </w:pPr>
            <w:r w:rsidRPr="00216831">
              <w:rPr>
                <w:rFonts w:ascii="Times New Roman" w:hAnsi="Times New Roman"/>
                <w:sz w:val="24"/>
                <w:szCs w:val="24"/>
              </w:rPr>
              <w:t>воспитывать у детей интерес к русской народной культуре, древним обычаям и традициям</w:t>
            </w:r>
          </w:p>
          <w:p w:rsidR="005E7EF8" w:rsidRPr="00216831" w:rsidRDefault="005E7EF8" w:rsidP="007C58C2">
            <w:pPr>
              <w:pStyle w:val="aa"/>
              <w:numPr>
                <w:ilvl w:val="0"/>
                <w:numId w:val="41"/>
              </w:numPr>
              <w:spacing w:after="0" w:line="240" w:lineRule="auto"/>
              <w:jc w:val="both"/>
              <w:rPr>
                <w:rFonts w:ascii="Times New Roman" w:hAnsi="Times New Roman"/>
                <w:sz w:val="24"/>
                <w:szCs w:val="24"/>
              </w:rPr>
            </w:pPr>
            <w:r w:rsidRPr="00216831">
              <w:rPr>
                <w:rFonts w:ascii="Times New Roman" w:hAnsi="Times New Roman"/>
                <w:sz w:val="24"/>
                <w:szCs w:val="24"/>
              </w:rPr>
              <w:t>формировать знания о традициях русской народной культуры</w:t>
            </w:r>
          </w:p>
        </w:tc>
        <w:tc>
          <w:tcPr>
            <w:tcW w:w="5789" w:type="dxa"/>
          </w:tcPr>
          <w:p w:rsidR="005E7EF8" w:rsidRPr="00216831" w:rsidRDefault="005E7EF8" w:rsidP="007C58C2">
            <w:pPr>
              <w:pStyle w:val="aa"/>
              <w:spacing w:line="240" w:lineRule="auto"/>
              <w:rPr>
                <w:rFonts w:ascii="Times New Roman" w:hAnsi="Times New Roman"/>
                <w:sz w:val="24"/>
                <w:szCs w:val="24"/>
              </w:rPr>
            </w:pPr>
          </w:p>
          <w:p w:rsidR="005E7EF8" w:rsidRPr="00216831" w:rsidRDefault="005E7EF8" w:rsidP="007C58C2">
            <w:pPr>
              <w:pStyle w:val="aa"/>
              <w:spacing w:line="240" w:lineRule="auto"/>
              <w:ind w:left="360"/>
              <w:rPr>
                <w:rFonts w:ascii="Times New Roman" w:hAnsi="Times New Roman"/>
                <w:sz w:val="24"/>
                <w:szCs w:val="24"/>
              </w:rPr>
            </w:pPr>
          </w:p>
        </w:tc>
      </w:tr>
      <w:tr w:rsidR="005E7EF8" w:rsidRPr="00216831" w:rsidTr="007C58C2">
        <w:trPr>
          <w:trHeight w:val="738"/>
        </w:trPr>
        <w:tc>
          <w:tcPr>
            <w:tcW w:w="3943" w:type="dxa"/>
            <w:shd w:val="clear" w:color="auto" w:fill="F2F2F2"/>
          </w:tcPr>
          <w:p w:rsidR="005E7EF8" w:rsidRPr="00216831" w:rsidRDefault="005E7EF8" w:rsidP="007C58C2">
            <w:pPr>
              <w:rPr>
                <w:rFonts w:ascii="Times New Roman" w:hAnsi="Times New Roman"/>
                <w:b/>
                <w:sz w:val="24"/>
                <w:szCs w:val="24"/>
              </w:rPr>
            </w:pPr>
            <w:r w:rsidRPr="00216831">
              <w:rPr>
                <w:rFonts w:ascii="Times New Roman" w:hAnsi="Times New Roman"/>
                <w:b/>
                <w:sz w:val="24"/>
                <w:szCs w:val="24"/>
              </w:rPr>
              <w:t>СЮН   (станция Юный натуралист);</w:t>
            </w:r>
          </w:p>
        </w:tc>
        <w:tc>
          <w:tcPr>
            <w:tcW w:w="5054" w:type="dxa"/>
          </w:tcPr>
          <w:p w:rsidR="005E7EF8" w:rsidRPr="00216831" w:rsidRDefault="005E7EF8" w:rsidP="007C58C2">
            <w:pPr>
              <w:pStyle w:val="aa"/>
              <w:numPr>
                <w:ilvl w:val="0"/>
                <w:numId w:val="41"/>
              </w:numPr>
              <w:spacing w:after="0" w:line="240" w:lineRule="auto"/>
              <w:jc w:val="both"/>
              <w:rPr>
                <w:rFonts w:ascii="Times New Roman" w:hAnsi="Times New Roman"/>
                <w:sz w:val="24"/>
                <w:szCs w:val="24"/>
              </w:rPr>
            </w:pPr>
            <w:r w:rsidRPr="00216831">
              <w:rPr>
                <w:rFonts w:ascii="Times New Roman" w:hAnsi="Times New Roman"/>
                <w:sz w:val="24"/>
                <w:szCs w:val="24"/>
              </w:rPr>
              <w:t>участие в выставках поделок</w:t>
            </w:r>
          </w:p>
        </w:tc>
        <w:tc>
          <w:tcPr>
            <w:tcW w:w="5789" w:type="dxa"/>
          </w:tcPr>
          <w:p w:rsidR="005E7EF8" w:rsidRPr="00216831" w:rsidRDefault="005E7EF8" w:rsidP="007C58C2">
            <w:pPr>
              <w:pStyle w:val="aa"/>
              <w:spacing w:line="240" w:lineRule="auto"/>
              <w:rPr>
                <w:rFonts w:ascii="Times New Roman" w:hAnsi="Times New Roman"/>
                <w:sz w:val="24"/>
                <w:szCs w:val="24"/>
              </w:rPr>
            </w:pPr>
          </w:p>
        </w:tc>
      </w:tr>
      <w:tr w:rsidR="005E7EF8" w:rsidRPr="00216831" w:rsidTr="007C58C2">
        <w:trPr>
          <w:trHeight w:val="243"/>
        </w:trPr>
        <w:tc>
          <w:tcPr>
            <w:tcW w:w="14786" w:type="dxa"/>
            <w:gridSpan w:val="3"/>
          </w:tcPr>
          <w:p w:rsidR="005E7EF8" w:rsidRPr="00216831" w:rsidRDefault="005E7EF8" w:rsidP="007C58C2">
            <w:pPr>
              <w:pStyle w:val="aa"/>
              <w:shd w:val="clear" w:color="auto" w:fill="C6D9F1"/>
              <w:spacing w:line="240" w:lineRule="auto"/>
              <w:jc w:val="center"/>
              <w:rPr>
                <w:rFonts w:ascii="Times New Roman" w:hAnsi="Times New Roman"/>
                <w:b/>
                <w:bCs/>
                <w:sz w:val="24"/>
                <w:szCs w:val="24"/>
              </w:rPr>
            </w:pPr>
            <w:r w:rsidRPr="00216831">
              <w:rPr>
                <w:rFonts w:ascii="Times New Roman" w:hAnsi="Times New Roman"/>
                <w:b/>
                <w:bCs/>
                <w:sz w:val="24"/>
                <w:szCs w:val="24"/>
              </w:rPr>
              <w:t xml:space="preserve">Л е ч е б н о - </w:t>
            </w:r>
            <w:proofErr w:type="gramStart"/>
            <w:r w:rsidRPr="00216831">
              <w:rPr>
                <w:rFonts w:ascii="Times New Roman" w:hAnsi="Times New Roman"/>
                <w:b/>
                <w:bCs/>
                <w:sz w:val="24"/>
                <w:szCs w:val="24"/>
              </w:rPr>
              <w:t>п</w:t>
            </w:r>
            <w:proofErr w:type="gramEnd"/>
            <w:r w:rsidRPr="00216831">
              <w:rPr>
                <w:rFonts w:ascii="Times New Roman" w:hAnsi="Times New Roman"/>
                <w:b/>
                <w:bCs/>
                <w:sz w:val="24"/>
                <w:szCs w:val="24"/>
              </w:rPr>
              <w:t xml:space="preserve"> р о ф и л а к т и ч е с к о е    н а п  р а в л е н и е</w:t>
            </w:r>
          </w:p>
          <w:p w:rsidR="005E7EF8" w:rsidRPr="00216831" w:rsidRDefault="005E7EF8" w:rsidP="007C58C2">
            <w:pPr>
              <w:pStyle w:val="aa"/>
              <w:shd w:val="clear" w:color="auto" w:fill="C6D9F1"/>
              <w:spacing w:line="240" w:lineRule="auto"/>
              <w:jc w:val="center"/>
              <w:rPr>
                <w:rFonts w:ascii="Times New Roman" w:hAnsi="Times New Roman"/>
                <w:b/>
                <w:bCs/>
                <w:sz w:val="24"/>
                <w:szCs w:val="24"/>
              </w:rPr>
            </w:pPr>
          </w:p>
        </w:tc>
      </w:tr>
      <w:tr w:rsidR="005E7EF8" w:rsidRPr="00216831" w:rsidTr="007C58C2">
        <w:tc>
          <w:tcPr>
            <w:tcW w:w="3943" w:type="dxa"/>
            <w:shd w:val="clear" w:color="auto" w:fill="F2F2F2"/>
          </w:tcPr>
          <w:p w:rsidR="005E7EF8" w:rsidRPr="00216831" w:rsidRDefault="005E7EF8" w:rsidP="007C58C2">
            <w:pPr>
              <w:spacing w:after="0" w:line="240" w:lineRule="auto"/>
              <w:rPr>
                <w:rFonts w:ascii="Times New Roman" w:hAnsi="Times New Roman"/>
                <w:b/>
                <w:sz w:val="24"/>
                <w:szCs w:val="24"/>
              </w:rPr>
            </w:pPr>
            <w:r w:rsidRPr="00216831">
              <w:rPr>
                <w:rFonts w:ascii="Times New Roman" w:hAnsi="Times New Roman"/>
                <w:b/>
                <w:sz w:val="24"/>
                <w:szCs w:val="24"/>
              </w:rPr>
              <w:t>Центр Госсанэпиднадзора</w:t>
            </w:r>
          </w:p>
        </w:tc>
        <w:tc>
          <w:tcPr>
            <w:tcW w:w="10843" w:type="dxa"/>
            <w:gridSpan w:val="2"/>
          </w:tcPr>
          <w:p w:rsidR="005E7EF8" w:rsidRPr="00216831" w:rsidRDefault="005E7EF8" w:rsidP="007C58C2">
            <w:pPr>
              <w:pStyle w:val="aa"/>
              <w:numPr>
                <w:ilvl w:val="0"/>
                <w:numId w:val="41"/>
              </w:numPr>
              <w:spacing w:after="0" w:line="240" w:lineRule="auto"/>
              <w:rPr>
                <w:rFonts w:ascii="Times New Roman" w:hAnsi="Times New Roman"/>
                <w:sz w:val="24"/>
                <w:szCs w:val="24"/>
              </w:rPr>
            </w:pPr>
            <w:proofErr w:type="gramStart"/>
            <w:r w:rsidRPr="00216831">
              <w:rPr>
                <w:rFonts w:ascii="Times New Roman" w:hAnsi="Times New Roman"/>
                <w:sz w:val="24"/>
                <w:szCs w:val="24"/>
              </w:rPr>
              <w:t>контроль за</w:t>
            </w:r>
            <w:proofErr w:type="gramEnd"/>
            <w:r w:rsidRPr="00216831">
              <w:rPr>
                <w:rFonts w:ascii="Times New Roman" w:hAnsi="Times New Roman"/>
                <w:sz w:val="24"/>
                <w:szCs w:val="24"/>
              </w:rPr>
              <w:t xml:space="preserve"> соблюдением санитарно - эпидемиологического режима учреждения</w:t>
            </w:r>
          </w:p>
          <w:p w:rsidR="005E7EF8" w:rsidRPr="00216831" w:rsidRDefault="005E7EF8" w:rsidP="007C58C2">
            <w:pPr>
              <w:pStyle w:val="aa"/>
              <w:spacing w:line="240" w:lineRule="auto"/>
              <w:rPr>
                <w:rFonts w:ascii="Times New Roman" w:hAnsi="Times New Roman"/>
                <w:b/>
                <w:bCs/>
                <w:sz w:val="24"/>
                <w:szCs w:val="24"/>
              </w:rPr>
            </w:pPr>
          </w:p>
        </w:tc>
      </w:tr>
      <w:tr w:rsidR="005E7EF8" w:rsidRPr="00216831" w:rsidTr="007C58C2">
        <w:tc>
          <w:tcPr>
            <w:tcW w:w="3943" w:type="dxa"/>
            <w:shd w:val="clear" w:color="auto" w:fill="F2F2F2"/>
          </w:tcPr>
          <w:p w:rsidR="005E7EF8" w:rsidRPr="00216831" w:rsidRDefault="005E7EF8" w:rsidP="007C58C2">
            <w:pPr>
              <w:spacing w:after="0" w:line="240" w:lineRule="auto"/>
              <w:rPr>
                <w:rFonts w:ascii="Times New Roman" w:hAnsi="Times New Roman"/>
                <w:b/>
                <w:sz w:val="24"/>
                <w:szCs w:val="24"/>
              </w:rPr>
            </w:pPr>
            <w:r w:rsidRPr="00216831">
              <w:rPr>
                <w:rFonts w:ascii="Times New Roman" w:hAnsi="Times New Roman"/>
                <w:b/>
                <w:sz w:val="24"/>
                <w:szCs w:val="24"/>
              </w:rPr>
              <w:t xml:space="preserve">Детская </w:t>
            </w:r>
          </w:p>
          <w:p w:rsidR="005E7EF8" w:rsidRPr="00216831" w:rsidRDefault="005E7EF8" w:rsidP="007C58C2">
            <w:pPr>
              <w:spacing w:after="0" w:line="240" w:lineRule="auto"/>
              <w:rPr>
                <w:rFonts w:ascii="Times New Roman" w:hAnsi="Times New Roman"/>
                <w:b/>
                <w:sz w:val="24"/>
                <w:szCs w:val="24"/>
              </w:rPr>
            </w:pPr>
            <w:r w:rsidRPr="00216831">
              <w:rPr>
                <w:rFonts w:ascii="Times New Roman" w:hAnsi="Times New Roman"/>
                <w:b/>
                <w:sz w:val="24"/>
                <w:szCs w:val="24"/>
              </w:rPr>
              <w:t xml:space="preserve">поликлиника </w:t>
            </w:r>
          </w:p>
        </w:tc>
        <w:tc>
          <w:tcPr>
            <w:tcW w:w="10843" w:type="dxa"/>
            <w:gridSpan w:val="2"/>
          </w:tcPr>
          <w:p w:rsidR="005E7EF8" w:rsidRPr="00216831" w:rsidRDefault="005E7EF8" w:rsidP="007C58C2">
            <w:pPr>
              <w:pStyle w:val="aa"/>
              <w:numPr>
                <w:ilvl w:val="0"/>
                <w:numId w:val="41"/>
              </w:numPr>
              <w:spacing w:after="0" w:line="240" w:lineRule="auto"/>
              <w:rPr>
                <w:rFonts w:ascii="Times New Roman" w:hAnsi="Times New Roman"/>
                <w:sz w:val="24"/>
                <w:szCs w:val="24"/>
              </w:rPr>
            </w:pPr>
            <w:r w:rsidRPr="00216831">
              <w:rPr>
                <w:rFonts w:ascii="Times New Roman" w:hAnsi="Times New Roman"/>
                <w:sz w:val="24"/>
                <w:szCs w:val="24"/>
              </w:rPr>
              <w:t>лечебно - профилактические мероприятия</w:t>
            </w:r>
          </w:p>
          <w:p w:rsidR="005E7EF8" w:rsidRPr="00216831" w:rsidRDefault="005E7EF8" w:rsidP="007C58C2">
            <w:pPr>
              <w:pStyle w:val="aa"/>
              <w:numPr>
                <w:ilvl w:val="0"/>
                <w:numId w:val="41"/>
              </w:numPr>
              <w:spacing w:after="0" w:line="240" w:lineRule="auto"/>
              <w:rPr>
                <w:rFonts w:ascii="Times New Roman" w:hAnsi="Times New Roman"/>
                <w:sz w:val="24"/>
                <w:szCs w:val="24"/>
              </w:rPr>
            </w:pPr>
            <w:r w:rsidRPr="00216831">
              <w:rPr>
                <w:rFonts w:ascii="Times New Roman" w:hAnsi="Times New Roman"/>
                <w:sz w:val="24"/>
                <w:szCs w:val="24"/>
              </w:rPr>
              <w:t>оказание врачебной помощи на дому</w:t>
            </w:r>
          </w:p>
          <w:p w:rsidR="005E7EF8" w:rsidRPr="00216831" w:rsidRDefault="005E7EF8" w:rsidP="007C58C2">
            <w:pPr>
              <w:pStyle w:val="aa"/>
              <w:spacing w:line="240" w:lineRule="auto"/>
              <w:rPr>
                <w:rFonts w:ascii="Times New Roman" w:hAnsi="Times New Roman"/>
                <w:b/>
                <w:bCs/>
                <w:sz w:val="24"/>
                <w:szCs w:val="24"/>
              </w:rPr>
            </w:pPr>
          </w:p>
        </w:tc>
      </w:tr>
      <w:tr w:rsidR="005E7EF8" w:rsidRPr="00216831" w:rsidTr="007C58C2">
        <w:trPr>
          <w:trHeight w:val="1413"/>
        </w:trPr>
        <w:tc>
          <w:tcPr>
            <w:tcW w:w="3943" w:type="dxa"/>
            <w:shd w:val="clear" w:color="auto" w:fill="F2F2F2"/>
          </w:tcPr>
          <w:p w:rsidR="005E7EF8" w:rsidRPr="00216831" w:rsidRDefault="005E7EF8" w:rsidP="007C58C2">
            <w:pPr>
              <w:spacing w:after="0" w:line="240" w:lineRule="auto"/>
              <w:rPr>
                <w:rFonts w:ascii="Times New Roman" w:hAnsi="Times New Roman"/>
                <w:b/>
                <w:sz w:val="24"/>
                <w:szCs w:val="24"/>
              </w:rPr>
            </w:pPr>
            <w:r w:rsidRPr="00216831">
              <w:rPr>
                <w:rFonts w:ascii="Times New Roman" w:hAnsi="Times New Roman"/>
                <w:b/>
                <w:sz w:val="24"/>
                <w:szCs w:val="24"/>
              </w:rPr>
              <w:lastRenderedPageBreak/>
              <w:t>ГОУ ППМС</w:t>
            </w:r>
          </w:p>
          <w:p w:rsidR="005E7EF8" w:rsidRPr="00216831" w:rsidRDefault="005E7EF8" w:rsidP="007C58C2">
            <w:pPr>
              <w:spacing w:after="0" w:line="240" w:lineRule="auto"/>
              <w:rPr>
                <w:rFonts w:ascii="Times New Roman" w:hAnsi="Times New Roman"/>
                <w:b/>
                <w:sz w:val="24"/>
                <w:szCs w:val="24"/>
              </w:rPr>
            </w:pPr>
            <w:r w:rsidRPr="00216831">
              <w:rPr>
                <w:rFonts w:ascii="Times New Roman" w:hAnsi="Times New Roman"/>
                <w:b/>
                <w:sz w:val="24"/>
                <w:szCs w:val="24"/>
              </w:rPr>
              <w:t>«Центр помощи детям»</w:t>
            </w:r>
          </w:p>
        </w:tc>
        <w:tc>
          <w:tcPr>
            <w:tcW w:w="10843" w:type="dxa"/>
            <w:gridSpan w:val="2"/>
          </w:tcPr>
          <w:p w:rsidR="005E7EF8" w:rsidRPr="00216831" w:rsidRDefault="005E7EF8" w:rsidP="007C58C2">
            <w:pPr>
              <w:pStyle w:val="aa"/>
              <w:numPr>
                <w:ilvl w:val="0"/>
                <w:numId w:val="41"/>
              </w:numPr>
              <w:spacing w:after="0" w:line="240" w:lineRule="auto"/>
              <w:rPr>
                <w:rFonts w:ascii="Times New Roman" w:hAnsi="Times New Roman"/>
                <w:sz w:val="24"/>
                <w:szCs w:val="24"/>
              </w:rPr>
            </w:pPr>
            <w:r w:rsidRPr="00216831">
              <w:rPr>
                <w:rFonts w:ascii="Times New Roman" w:hAnsi="Times New Roman"/>
                <w:sz w:val="24"/>
                <w:szCs w:val="24"/>
              </w:rPr>
              <w:t>оказание помощи детям, имеющим проблемы в развитии, обучении, социальной адаптации</w:t>
            </w:r>
          </w:p>
          <w:p w:rsidR="005E7EF8" w:rsidRPr="00216831" w:rsidRDefault="005E7EF8" w:rsidP="007C58C2">
            <w:pPr>
              <w:pStyle w:val="aa"/>
              <w:numPr>
                <w:ilvl w:val="0"/>
                <w:numId w:val="41"/>
              </w:numPr>
              <w:spacing w:after="0" w:line="240" w:lineRule="auto"/>
              <w:rPr>
                <w:rFonts w:ascii="Times New Roman" w:hAnsi="Times New Roman"/>
                <w:sz w:val="24"/>
                <w:szCs w:val="24"/>
              </w:rPr>
            </w:pPr>
            <w:r w:rsidRPr="00216831">
              <w:rPr>
                <w:rFonts w:ascii="Times New Roman" w:hAnsi="Times New Roman"/>
                <w:sz w:val="24"/>
                <w:szCs w:val="24"/>
              </w:rPr>
              <w:t>консультирование родителей по вопросам развития и воспитания детей</w:t>
            </w:r>
          </w:p>
          <w:p w:rsidR="005E7EF8" w:rsidRPr="00216831" w:rsidRDefault="005E7EF8" w:rsidP="007C58C2">
            <w:pPr>
              <w:pStyle w:val="aa"/>
              <w:spacing w:line="240" w:lineRule="auto"/>
              <w:ind w:left="360"/>
              <w:rPr>
                <w:rFonts w:ascii="Times New Roman" w:hAnsi="Times New Roman"/>
                <w:b/>
                <w:bCs/>
                <w:sz w:val="24"/>
                <w:szCs w:val="24"/>
              </w:rPr>
            </w:pPr>
          </w:p>
        </w:tc>
      </w:tr>
    </w:tbl>
    <w:p w:rsidR="005E7EF8" w:rsidRPr="00216831" w:rsidRDefault="005E7EF8" w:rsidP="005E7EF8">
      <w:pPr>
        <w:rPr>
          <w:rFonts w:ascii="Times New Roman" w:hAnsi="Times New Roman"/>
          <w:sz w:val="24"/>
          <w:szCs w:val="24"/>
        </w:rPr>
      </w:pPr>
    </w:p>
    <w:p w:rsidR="005E7EF8" w:rsidRPr="00216831" w:rsidRDefault="005E7EF8" w:rsidP="005E7EF8">
      <w:pPr>
        <w:shd w:val="clear" w:color="auto" w:fill="A6A6A6"/>
        <w:spacing w:line="360" w:lineRule="auto"/>
        <w:rPr>
          <w:rFonts w:ascii="Times New Roman" w:hAnsi="Times New Roman"/>
          <w:b/>
          <w:i/>
          <w:sz w:val="24"/>
          <w:szCs w:val="24"/>
        </w:rPr>
      </w:pPr>
      <w:r w:rsidRPr="00216831">
        <w:rPr>
          <w:rFonts w:ascii="Times New Roman" w:hAnsi="Times New Roman"/>
          <w:b/>
          <w:i/>
          <w:sz w:val="24"/>
          <w:szCs w:val="24"/>
        </w:rPr>
        <w:t>3. ОРГАНИЗАЦИОННЫЙ РАЗДЕЛ</w:t>
      </w:r>
    </w:p>
    <w:p w:rsidR="005E7EF8" w:rsidRPr="00216831" w:rsidRDefault="005E7EF8" w:rsidP="005E7EF8">
      <w:pPr>
        <w:shd w:val="clear" w:color="auto" w:fill="DBE5F1"/>
        <w:spacing w:line="360" w:lineRule="auto"/>
        <w:rPr>
          <w:rFonts w:ascii="Times New Roman" w:hAnsi="Times New Roman"/>
          <w:b/>
          <w:sz w:val="24"/>
          <w:szCs w:val="24"/>
        </w:rPr>
      </w:pPr>
      <w:r w:rsidRPr="00216831">
        <w:rPr>
          <w:rFonts w:ascii="Times New Roman" w:hAnsi="Times New Roman"/>
          <w:b/>
          <w:sz w:val="24"/>
          <w:szCs w:val="24"/>
        </w:rPr>
        <w:t>3.1. Адаптационный режим</w:t>
      </w:r>
    </w:p>
    <w:p w:rsidR="005E7EF8" w:rsidRPr="00216831" w:rsidRDefault="005E7EF8" w:rsidP="005E7EF8">
      <w:pPr>
        <w:spacing w:line="360" w:lineRule="auto"/>
        <w:jc w:val="both"/>
        <w:rPr>
          <w:rFonts w:ascii="Times New Roman" w:hAnsi="Times New Roman"/>
          <w:sz w:val="24"/>
          <w:szCs w:val="24"/>
        </w:rPr>
      </w:pPr>
      <w:r w:rsidRPr="00216831">
        <w:rPr>
          <w:rFonts w:ascii="Times New Roman" w:hAnsi="Times New Roman"/>
          <w:sz w:val="24"/>
          <w:szCs w:val="24"/>
        </w:rPr>
        <w:t xml:space="preserve">      Для наиболее эффективной организации оздоровительных и профилактических мероприятий   одним из основных приёмов работы персонала используется мониторинг состояния здоровья вновь поступающих воспитанников, что важно  для своевременного выявления отклонения в их здоровье. В целях сокращения сроков адаптации и уменьшения негативных проявлений у детей при поступлении в детский сад осуществляется четкая организация медико-педагогического обслуживания в соответствии с учетом возраста, состояния здоровья детей, индивидуальных особенностей пола  и индивидуальных особенностей детей. Для установления более тесной связи между семьей и детским садом  с родителями проводятся индивидуальные беседы, где выясняются условия жизни, режима, питания, ухода и воспитания ребенка в семье, особенностей развития  и поведения. На основании беседы и наблюдения за поведением ребенка в группе медицинским персоналом даются рекомендации воспитателям и родителям.</w:t>
      </w:r>
    </w:p>
    <w:p w:rsidR="005E7EF8" w:rsidRPr="00216831" w:rsidRDefault="005E7EF8" w:rsidP="005E7EF8">
      <w:pPr>
        <w:spacing w:line="360" w:lineRule="auto"/>
        <w:jc w:val="both"/>
        <w:rPr>
          <w:rFonts w:ascii="Times New Roman" w:hAnsi="Times New Roman"/>
          <w:b/>
          <w:sz w:val="24"/>
          <w:szCs w:val="24"/>
        </w:rPr>
      </w:pPr>
      <w:r w:rsidRPr="00216831">
        <w:rPr>
          <w:rFonts w:ascii="Times New Roman" w:hAnsi="Times New Roman"/>
          <w:b/>
          <w:sz w:val="24"/>
          <w:szCs w:val="24"/>
        </w:rPr>
        <w:t>Мероприятия в период адаптации</w:t>
      </w:r>
    </w:p>
    <w:tbl>
      <w:tblPr>
        <w:tblW w:w="4830" w:type="pct"/>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Look w:val="01E0" w:firstRow="1" w:lastRow="1" w:firstColumn="1" w:lastColumn="1" w:noHBand="0" w:noVBand="0"/>
      </w:tblPr>
      <w:tblGrid>
        <w:gridCol w:w="4716"/>
        <w:gridCol w:w="9567"/>
      </w:tblGrid>
      <w:tr w:rsidR="005E7EF8" w:rsidRPr="00216831" w:rsidTr="007C58C2">
        <w:trPr>
          <w:trHeight w:val="416"/>
        </w:trPr>
        <w:tc>
          <w:tcPr>
            <w:tcW w:w="1651" w:type="pct"/>
            <w:shd w:val="clear" w:color="auto" w:fill="4F81BD"/>
          </w:tcPr>
          <w:p w:rsidR="005E7EF8" w:rsidRPr="00216831" w:rsidRDefault="005E7EF8" w:rsidP="007C58C2">
            <w:pPr>
              <w:spacing w:after="0" w:line="360" w:lineRule="auto"/>
              <w:rPr>
                <w:rFonts w:ascii="Times New Roman" w:hAnsi="Times New Roman"/>
                <w:b/>
                <w:bCs/>
                <w:color w:val="FFFFFF"/>
                <w:sz w:val="24"/>
                <w:szCs w:val="24"/>
              </w:rPr>
            </w:pPr>
            <w:r w:rsidRPr="00216831">
              <w:rPr>
                <w:rFonts w:ascii="Times New Roman" w:hAnsi="Times New Roman"/>
                <w:b/>
                <w:bCs/>
                <w:color w:val="FFFFFF"/>
                <w:sz w:val="24"/>
                <w:szCs w:val="24"/>
              </w:rPr>
              <w:t>Мероприятия</w:t>
            </w:r>
          </w:p>
        </w:tc>
        <w:tc>
          <w:tcPr>
            <w:tcW w:w="3349" w:type="pct"/>
            <w:shd w:val="clear" w:color="auto" w:fill="4F81BD"/>
          </w:tcPr>
          <w:p w:rsidR="005E7EF8" w:rsidRPr="00216831" w:rsidRDefault="005E7EF8" w:rsidP="007C58C2">
            <w:pPr>
              <w:spacing w:after="0" w:line="360" w:lineRule="auto"/>
              <w:rPr>
                <w:rFonts w:ascii="Times New Roman" w:hAnsi="Times New Roman"/>
                <w:b/>
                <w:bCs/>
                <w:color w:val="FFFFFF"/>
                <w:sz w:val="24"/>
                <w:szCs w:val="24"/>
              </w:rPr>
            </w:pPr>
            <w:r w:rsidRPr="00216831">
              <w:rPr>
                <w:rFonts w:ascii="Times New Roman" w:hAnsi="Times New Roman"/>
                <w:b/>
                <w:bCs/>
                <w:color w:val="FFFFFF"/>
                <w:sz w:val="24"/>
                <w:szCs w:val="24"/>
              </w:rPr>
              <w:t>Рекомендации</w:t>
            </w:r>
          </w:p>
        </w:tc>
      </w:tr>
      <w:tr w:rsidR="005E7EF8" w:rsidRPr="00216831" w:rsidTr="007C58C2">
        <w:trPr>
          <w:trHeight w:val="416"/>
        </w:trPr>
        <w:tc>
          <w:tcPr>
            <w:tcW w:w="1651" w:type="pct"/>
          </w:tcPr>
          <w:p w:rsidR="005E7EF8" w:rsidRPr="00216831" w:rsidRDefault="005E7EF8" w:rsidP="007C58C2">
            <w:pPr>
              <w:spacing w:after="0" w:line="360" w:lineRule="auto"/>
              <w:rPr>
                <w:rFonts w:ascii="Times New Roman" w:hAnsi="Times New Roman"/>
                <w:b/>
                <w:bCs/>
                <w:sz w:val="24"/>
                <w:szCs w:val="24"/>
              </w:rPr>
            </w:pPr>
            <w:r w:rsidRPr="00216831">
              <w:rPr>
                <w:rFonts w:ascii="Times New Roman" w:hAnsi="Times New Roman"/>
                <w:b/>
                <w:bCs/>
                <w:sz w:val="24"/>
                <w:szCs w:val="24"/>
              </w:rPr>
              <w:t>Режим (щадящий)</w:t>
            </w:r>
          </w:p>
        </w:tc>
        <w:tc>
          <w:tcPr>
            <w:tcW w:w="3349" w:type="pct"/>
            <w:shd w:val="clear" w:color="auto" w:fill="FFFFFF"/>
          </w:tcPr>
          <w:p w:rsidR="005E7EF8" w:rsidRPr="00216831" w:rsidRDefault="005E7EF8" w:rsidP="007C58C2">
            <w:pPr>
              <w:spacing w:after="0" w:line="360" w:lineRule="auto"/>
              <w:rPr>
                <w:rFonts w:ascii="Times New Roman" w:hAnsi="Times New Roman"/>
                <w:b/>
                <w:bCs/>
                <w:sz w:val="24"/>
                <w:szCs w:val="24"/>
              </w:rPr>
            </w:pPr>
            <w:r w:rsidRPr="00216831">
              <w:rPr>
                <w:rFonts w:ascii="Times New Roman" w:hAnsi="Times New Roman"/>
                <w:bCs/>
                <w:sz w:val="24"/>
                <w:szCs w:val="24"/>
              </w:rPr>
              <w:t>Укороченное время пребывания ребенка в детском саду</w:t>
            </w:r>
          </w:p>
        </w:tc>
      </w:tr>
      <w:tr w:rsidR="005E7EF8" w:rsidRPr="00216831" w:rsidTr="007C58C2">
        <w:trPr>
          <w:trHeight w:val="416"/>
        </w:trPr>
        <w:tc>
          <w:tcPr>
            <w:tcW w:w="1651" w:type="pct"/>
          </w:tcPr>
          <w:p w:rsidR="005E7EF8" w:rsidRPr="00216831" w:rsidRDefault="005E7EF8" w:rsidP="007C58C2">
            <w:pPr>
              <w:spacing w:after="0" w:line="360" w:lineRule="auto"/>
              <w:rPr>
                <w:rFonts w:ascii="Times New Roman" w:hAnsi="Times New Roman"/>
                <w:b/>
                <w:bCs/>
                <w:sz w:val="24"/>
                <w:szCs w:val="24"/>
              </w:rPr>
            </w:pPr>
            <w:r w:rsidRPr="00216831">
              <w:rPr>
                <w:rFonts w:ascii="Times New Roman" w:hAnsi="Times New Roman"/>
                <w:b/>
                <w:bCs/>
                <w:sz w:val="24"/>
                <w:szCs w:val="24"/>
              </w:rPr>
              <w:t>Питание</w:t>
            </w:r>
          </w:p>
        </w:tc>
        <w:tc>
          <w:tcPr>
            <w:tcW w:w="3349" w:type="pct"/>
            <w:shd w:val="clear" w:color="auto" w:fill="FFFFFF"/>
          </w:tcPr>
          <w:p w:rsidR="005E7EF8" w:rsidRPr="00216831" w:rsidRDefault="005E7EF8" w:rsidP="007C58C2">
            <w:pPr>
              <w:spacing w:after="0" w:line="360" w:lineRule="auto"/>
              <w:rPr>
                <w:rFonts w:ascii="Times New Roman" w:hAnsi="Times New Roman"/>
                <w:b/>
                <w:bCs/>
                <w:sz w:val="24"/>
                <w:szCs w:val="24"/>
              </w:rPr>
            </w:pPr>
            <w:r w:rsidRPr="00216831">
              <w:rPr>
                <w:rFonts w:ascii="Times New Roman" w:hAnsi="Times New Roman"/>
                <w:bCs/>
                <w:sz w:val="24"/>
                <w:szCs w:val="24"/>
              </w:rPr>
              <w:t xml:space="preserve">Сохранение привычного режима питания на период адаптации </w:t>
            </w:r>
          </w:p>
        </w:tc>
      </w:tr>
      <w:tr w:rsidR="005E7EF8" w:rsidRPr="00216831" w:rsidTr="007C58C2">
        <w:trPr>
          <w:trHeight w:val="416"/>
        </w:trPr>
        <w:tc>
          <w:tcPr>
            <w:tcW w:w="1651" w:type="pct"/>
          </w:tcPr>
          <w:p w:rsidR="005E7EF8" w:rsidRPr="00216831" w:rsidRDefault="005E7EF8" w:rsidP="007C58C2">
            <w:pPr>
              <w:spacing w:after="0" w:line="360" w:lineRule="auto"/>
              <w:rPr>
                <w:rFonts w:ascii="Times New Roman" w:hAnsi="Times New Roman"/>
                <w:b/>
                <w:bCs/>
                <w:sz w:val="24"/>
                <w:szCs w:val="24"/>
              </w:rPr>
            </w:pPr>
            <w:r w:rsidRPr="00216831">
              <w:rPr>
                <w:rFonts w:ascii="Times New Roman" w:hAnsi="Times New Roman"/>
                <w:b/>
                <w:bCs/>
                <w:sz w:val="24"/>
                <w:szCs w:val="24"/>
              </w:rPr>
              <w:lastRenderedPageBreak/>
              <w:t>Гимнастика</w:t>
            </w:r>
          </w:p>
        </w:tc>
        <w:tc>
          <w:tcPr>
            <w:tcW w:w="3349" w:type="pct"/>
            <w:shd w:val="clear" w:color="auto" w:fill="FFFFFF"/>
          </w:tcPr>
          <w:p w:rsidR="005E7EF8" w:rsidRPr="00216831" w:rsidRDefault="005E7EF8" w:rsidP="007C58C2">
            <w:pPr>
              <w:spacing w:after="0" w:line="360" w:lineRule="auto"/>
              <w:rPr>
                <w:rFonts w:ascii="Times New Roman" w:hAnsi="Times New Roman"/>
                <w:b/>
                <w:bCs/>
                <w:sz w:val="24"/>
                <w:szCs w:val="24"/>
              </w:rPr>
            </w:pPr>
            <w:r w:rsidRPr="00216831">
              <w:rPr>
                <w:rFonts w:ascii="Times New Roman" w:hAnsi="Times New Roman"/>
                <w:bCs/>
                <w:sz w:val="24"/>
                <w:szCs w:val="24"/>
              </w:rPr>
              <w:t>Занимательная деятельность соответственно возрасту</w:t>
            </w:r>
          </w:p>
        </w:tc>
      </w:tr>
      <w:tr w:rsidR="005E7EF8" w:rsidRPr="00216831" w:rsidTr="007C58C2">
        <w:trPr>
          <w:trHeight w:val="847"/>
        </w:trPr>
        <w:tc>
          <w:tcPr>
            <w:tcW w:w="1651" w:type="pct"/>
          </w:tcPr>
          <w:p w:rsidR="005E7EF8" w:rsidRPr="00216831" w:rsidRDefault="005E7EF8" w:rsidP="007C58C2">
            <w:pPr>
              <w:spacing w:after="0" w:line="360" w:lineRule="auto"/>
              <w:rPr>
                <w:rFonts w:ascii="Times New Roman" w:hAnsi="Times New Roman"/>
                <w:b/>
                <w:bCs/>
                <w:sz w:val="24"/>
                <w:szCs w:val="24"/>
              </w:rPr>
            </w:pPr>
            <w:r w:rsidRPr="00216831">
              <w:rPr>
                <w:rFonts w:ascii="Times New Roman" w:hAnsi="Times New Roman"/>
                <w:b/>
                <w:bCs/>
                <w:sz w:val="24"/>
                <w:szCs w:val="24"/>
              </w:rPr>
              <w:t>Воспитательные воздействия</w:t>
            </w:r>
          </w:p>
        </w:tc>
        <w:tc>
          <w:tcPr>
            <w:tcW w:w="3349" w:type="pct"/>
            <w:shd w:val="clear" w:color="auto" w:fill="FFFFFF"/>
          </w:tcPr>
          <w:p w:rsidR="005E7EF8" w:rsidRPr="00216831" w:rsidRDefault="005E7EF8" w:rsidP="007C58C2">
            <w:pPr>
              <w:spacing w:after="0" w:line="360" w:lineRule="auto"/>
              <w:rPr>
                <w:rFonts w:ascii="Times New Roman" w:hAnsi="Times New Roman"/>
                <w:b/>
                <w:bCs/>
                <w:sz w:val="24"/>
                <w:szCs w:val="24"/>
              </w:rPr>
            </w:pPr>
            <w:proofErr w:type="gramStart"/>
            <w:r w:rsidRPr="00216831">
              <w:rPr>
                <w:rFonts w:ascii="Times New Roman" w:hAnsi="Times New Roman"/>
                <w:bCs/>
                <w:sz w:val="24"/>
                <w:szCs w:val="24"/>
              </w:rPr>
              <w:t>Занимательная</w:t>
            </w:r>
            <w:r>
              <w:rPr>
                <w:rFonts w:ascii="Times New Roman" w:hAnsi="Times New Roman"/>
                <w:bCs/>
                <w:sz w:val="24"/>
                <w:szCs w:val="24"/>
              </w:rPr>
              <w:t xml:space="preserve"> </w:t>
            </w:r>
            <w:r w:rsidRPr="00216831">
              <w:rPr>
                <w:rFonts w:ascii="Times New Roman" w:hAnsi="Times New Roman"/>
                <w:bCs/>
                <w:sz w:val="24"/>
                <w:szCs w:val="24"/>
              </w:rPr>
              <w:t xml:space="preserve"> деятельность, соответствующие возрасту и развитию при отсутствии негативной реакции ребенка</w:t>
            </w:r>
            <w:proofErr w:type="gramEnd"/>
          </w:p>
        </w:tc>
      </w:tr>
      <w:tr w:rsidR="005E7EF8" w:rsidRPr="00216831" w:rsidTr="007C58C2">
        <w:trPr>
          <w:trHeight w:val="431"/>
        </w:trPr>
        <w:tc>
          <w:tcPr>
            <w:tcW w:w="1651" w:type="pct"/>
          </w:tcPr>
          <w:p w:rsidR="005E7EF8" w:rsidRPr="00216831" w:rsidRDefault="005E7EF8" w:rsidP="007C58C2">
            <w:pPr>
              <w:spacing w:after="0" w:line="360" w:lineRule="auto"/>
              <w:rPr>
                <w:rFonts w:ascii="Times New Roman" w:hAnsi="Times New Roman"/>
                <w:b/>
                <w:bCs/>
                <w:sz w:val="24"/>
                <w:szCs w:val="24"/>
              </w:rPr>
            </w:pPr>
            <w:r w:rsidRPr="00216831">
              <w:rPr>
                <w:rFonts w:ascii="Times New Roman" w:hAnsi="Times New Roman"/>
                <w:b/>
                <w:bCs/>
                <w:sz w:val="24"/>
                <w:szCs w:val="24"/>
              </w:rPr>
              <w:t>Профилактические прививки</w:t>
            </w:r>
          </w:p>
        </w:tc>
        <w:tc>
          <w:tcPr>
            <w:tcW w:w="3349" w:type="pct"/>
            <w:shd w:val="clear" w:color="auto" w:fill="FFFFFF"/>
          </w:tcPr>
          <w:p w:rsidR="005E7EF8" w:rsidRPr="00216831" w:rsidRDefault="005E7EF8" w:rsidP="007C58C2">
            <w:pPr>
              <w:spacing w:after="0" w:line="360" w:lineRule="auto"/>
              <w:rPr>
                <w:rFonts w:ascii="Times New Roman" w:hAnsi="Times New Roman"/>
                <w:b/>
                <w:bCs/>
                <w:sz w:val="24"/>
                <w:szCs w:val="24"/>
              </w:rPr>
            </w:pPr>
            <w:r w:rsidRPr="00216831">
              <w:rPr>
                <w:rFonts w:ascii="Times New Roman" w:hAnsi="Times New Roman"/>
                <w:bCs/>
                <w:sz w:val="24"/>
                <w:szCs w:val="24"/>
              </w:rPr>
              <w:t>Не раньше окончания сроков адаптации</w:t>
            </w:r>
          </w:p>
        </w:tc>
      </w:tr>
      <w:tr w:rsidR="005E7EF8" w:rsidRPr="00216831" w:rsidTr="007C58C2">
        <w:trPr>
          <w:trHeight w:val="431"/>
        </w:trPr>
        <w:tc>
          <w:tcPr>
            <w:tcW w:w="1651" w:type="pct"/>
          </w:tcPr>
          <w:p w:rsidR="005E7EF8" w:rsidRPr="00216831" w:rsidRDefault="005E7EF8" w:rsidP="007C58C2">
            <w:pPr>
              <w:spacing w:after="0" w:line="360" w:lineRule="auto"/>
              <w:rPr>
                <w:rFonts w:ascii="Times New Roman" w:hAnsi="Times New Roman"/>
                <w:b/>
                <w:bCs/>
                <w:sz w:val="24"/>
                <w:szCs w:val="24"/>
              </w:rPr>
            </w:pPr>
            <w:r w:rsidRPr="00216831">
              <w:rPr>
                <w:rFonts w:ascii="Times New Roman" w:hAnsi="Times New Roman"/>
                <w:b/>
                <w:bCs/>
                <w:sz w:val="24"/>
                <w:szCs w:val="24"/>
              </w:rPr>
              <w:t>Анализы</w:t>
            </w:r>
          </w:p>
        </w:tc>
        <w:tc>
          <w:tcPr>
            <w:tcW w:w="3349" w:type="pct"/>
            <w:shd w:val="clear" w:color="auto" w:fill="FFFFFF"/>
          </w:tcPr>
          <w:p w:rsidR="005E7EF8" w:rsidRPr="00216831" w:rsidRDefault="005E7EF8" w:rsidP="007C58C2">
            <w:pPr>
              <w:spacing w:after="0" w:line="360" w:lineRule="auto"/>
              <w:rPr>
                <w:rFonts w:ascii="Times New Roman" w:hAnsi="Times New Roman"/>
                <w:b/>
                <w:bCs/>
                <w:sz w:val="24"/>
                <w:szCs w:val="24"/>
              </w:rPr>
            </w:pPr>
            <w:r w:rsidRPr="00216831">
              <w:rPr>
                <w:rFonts w:ascii="Times New Roman" w:hAnsi="Times New Roman"/>
                <w:bCs/>
                <w:sz w:val="24"/>
                <w:szCs w:val="24"/>
              </w:rPr>
              <w:t>По календарю, желательно никаких травмирующих процедур до конца адаптации</w:t>
            </w:r>
          </w:p>
        </w:tc>
      </w:tr>
    </w:tbl>
    <w:p w:rsidR="005E7EF8" w:rsidRPr="00216831" w:rsidRDefault="005E7EF8" w:rsidP="005E7EF8">
      <w:pPr>
        <w:jc w:val="both"/>
        <w:rPr>
          <w:rFonts w:ascii="Times New Roman" w:hAnsi="Times New Roman"/>
          <w:b/>
          <w:color w:val="984806"/>
          <w:sz w:val="24"/>
          <w:szCs w:val="24"/>
        </w:rPr>
      </w:pPr>
    </w:p>
    <w:p w:rsidR="005E7EF8" w:rsidRPr="00216831" w:rsidRDefault="005E7EF8" w:rsidP="005E7EF8">
      <w:pPr>
        <w:shd w:val="clear" w:color="auto" w:fill="DBE5F1"/>
        <w:spacing w:line="360" w:lineRule="auto"/>
        <w:rPr>
          <w:rFonts w:ascii="Times New Roman" w:hAnsi="Times New Roman"/>
          <w:b/>
          <w:sz w:val="24"/>
          <w:szCs w:val="24"/>
        </w:rPr>
      </w:pPr>
      <w:r>
        <w:rPr>
          <w:rFonts w:ascii="Times New Roman" w:hAnsi="Times New Roman"/>
          <w:b/>
          <w:sz w:val="24"/>
          <w:szCs w:val="24"/>
        </w:rPr>
        <w:t>3.2. Карантинные режимы</w:t>
      </w:r>
    </w:p>
    <w:tbl>
      <w:tblPr>
        <w:tblW w:w="15168" w:type="dxa"/>
        <w:tblInd w:w="-459" w:type="dxa"/>
        <w:tblBorders>
          <w:top w:val="single" w:sz="8" w:space="0" w:color="4F81BD"/>
          <w:left w:val="single" w:sz="8" w:space="0" w:color="4F81BD"/>
          <w:bottom w:val="single" w:sz="8" w:space="0" w:color="4F81BD"/>
          <w:right w:val="single" w:sz="8" w:space="0" w:color="4F81BD"/>
        </w:tblBorders>
        <w:tblLayout w:type="fixed"/>
        <w:tblLook w:val="0000" w:firstRow="0" w:lastRow="0" w:firstColumn="0" w:lastColumn="0" w:noHBand="0" w:noVBand="0"/>
      </w:tblPr>
      <w:tblGrid>
        <w:gridCol w:w="999"/>
        <w:gridCol w:w="5040"/>
        <w:gridCol w:w="2880"/>
        <w:gridCol w:w="3240"/>
        <w:gridCol w:w="3009"/>
      </w:tblGrid>
      <w:tr w:rsidR="005E7EF8" w:rsidRPr="00216831" w:rsidTr="007C58C2">
        <w:tc>
          <w:tcPr>
            <w:tcW w:w="999" w:type="dxa"/>
            <w:tcBorders>
              <w:top w:val="single" w:sz="8" w:space="0" w:color="4F81BD"/>
              <w:bottom w:val="single" w:sz="8" w:space="0" w:color="4F81BD"/>
              <w:right w:val="single" w:sz="8" w:space="0" w:color="4F81BD"/>
            </w:tcBorders>
            <w:shd w:val="clear" w:color="auto" w:fill="548DD4"/>
          </w:tcPr>
          <w:p w:rsidR="005E7EF8" w:rsidRPr="00216831" w:rsidRDefault="005E7EF8" w:rsidP="007C58C2">
            <w:pPr>
              <w:spacing w:after="0" w:line="360" w:lineRule="auto"/>
              <w:rPr>
                <w:rFonts w:ascii="Times New Roman" w:hAnsi="Times New Roman"/>
                <w:b/>
                <w:bCs/>
                <w:color w:val="FFFFFF"/>
                <w:sz w:val="24"/>
                <w:szCs w:val="24"/>
              </w:rPr>
            </w:pPr>
            <w:proofErr w:type="gramStart"/>
            <w:r w:rsidRPr="00216831">
              <w:rPr>
                <w:rFonts w:ascii="Times New Roman" w:hAnsi="Times New Roman"/>
                <w:b/>
                <w:bCs/>
                <w:color w:val="FFFFFF"/>
                <w:sz w:val="24"/>
                <w:szCs w:val="24"/>
              </w:rPr>
              <w:t>п</w:t>
            </w:r>
            <w:proofErr w:type="gramEnd"/>
            <w:r w:rsidRPr="00216831">
              <w:rPr>
                <w:rFonts w:ascii="Times New Roman" w:hAnsi="Times New Roman"/>
                <w:b/>
                <w:bCs/>
                <w:color w:val="FFFFFF"/>
                <w:sz w:val="24"/>
                <w:szCs w:val="24"/>
              </w:rPr>
              <w:t>/п№</w:t>
            </w:r>
          </w:p>
        </w:tc>
        <w:tc>
          <w:tcPr>
            <w:tcW w:w="5040" w:type="dxa"/>
            <w:tcBorders>
              <w:top w:val="single" w:sz="8" w:space="0" w:color="4F81BD"/>
              <w:bottom w:val="single" w:sz="8" w:space="0" w:color="4F81BD"/>
            </w:tcBorders>
            <w:shd w:val="clear" w:color="auto" w:fill="548DD4"/>
          </w:tcPr>
          <w:p w:rsidR="005E7EF8" w:rsidRPr="00216831" w:rsidRDefault="005E7EF8" w:rsidP="007C58C2">
            <w:pPr>
              <w:spacing w:after="0" w:line="360" w:lineRule="auto"/>
              <w:rPr>
                <w:rFonts w:ascii="Times New Roman" w:hAnsi="Times New Roman"/>
                <w:b/>
                <w:bCs/>
                <w:color w:val="FFFFFF"/>
                <w:sz w:val="24"/>
                <w:szCs w:val="24"/>
              </w:rPr>
            </w:pPr>
            <w:r w:rsidRPr="00216831">
              <w:rPr>
                <w:rFonts w:ascii="Times New Roman" w:hAnsi="Times New Roman"/>
                <w:b/>
                <w:bCs/>
                <w:color w:val="FFFFFF"/>
                <w:sz w:val="24"/>
                <w:szCs w:val="24"/>
              </w:rPr>
              <w:t>Заболевание  симптомы</w:t>
            </w:r>
          </w:p>
        </w:tc>
        <w:tc>
          <w:tcPr>
            <w:tcW w:w="2880" w:type="dxa"/>
            <w:tcBorders>
              <w:top w:val="single" w:sz="8" w:space="0" w:color="4F81BD"/>
              <w:left w:val="single" w:sz="8" w:space="0" w:color="4F81BD"/>
              <w:bottom w:val="single" w:sz="8" w:space="0" w:color="4F81BD"/>
              <w:right w:val="single" w:sz="8" w:space="0" w:color="4F81BD"/>
            </w:tcBorders>
            <w:shd w:val="clear" w:color="auto" w:fill="548DD4"/>
          </w:tcPr>
          <w:p w:rsidR="005E7EF8" w:rsidRPr="00216831" w:rsidRDefault="005E7EF8" w:rsidP="007C58C2">
            <w:pPr>
              <w:spacing w:after="0" w:line="360" w:lineRule="auto"/>
              <w:rPr>
                <w:rFonts w:ascii="Times New Roman" w:hAnsi="Times New Roman"/>
                <w:b/>
                <w:bCs/>
                <w:color w:val="FFFFFF"/>
                <w:sz w:val="24"/>
                <w:szCs w:val="24"/>
              </w:rPr>
            </w:pPr>
            <w:r w:rsidRPr="00216831">
              <w:rPr>
                <w:rFonts w:ascii="Times New Roman" w:hAnsi="Times New Roman"/>
                <w:b/>
                <w:bCs/>
                <w:color w:val="FFFFFF"/>
                <w:sz w:val="24"/>
                <w:szCs w:val="24"/>
              </w:rPr>
              <w:t>Инкубационный период</w:t>
            </w:r>
          </w:p>
        </w:tc>
        <w:tc>
          <w:tcPr>
            <w:tcW w:w="3240" w:type="dxa"/>
            <w:tcBorders>
              <w:top w:val="single" w:sz="8" w:space="0" w:color="4F81BD"/>
              <w:bottom w:val="single" w:sz="8" w:space="0" w:color="4F81BD"/>
            </w:tcBorders>
            <w:shd w:val="clear" w:color="auto" w:fill="548DD4"/>
          </w:tcPr>
          <w:p w:rsidR="005E7EF8" w:rsidRPr="00216831" w:rsidRDefault="005E7EF8" w:rsidP="007C58C2">
            <w:pPr>
              <w:spacing w:after="0" w:line="360" w:lineRule="auto"/>
              <w:rPr>
                <w:rFonts w:ascii="Times New Roman" w:hAnsi="Times New Roman"/>
                <w:b/>
                <w:bCs/>
                <w:color w:val="FFFFFF"/>
                <w:sz w:val="24"/>
                <w:szCs w:val="24"/>
              </w:rPr>
            </w:pPr>
            <w:r w:rsidRPr="00216831">
              <w:rPr>
                <w:rFonts w:ascii="Times New Roman" w:hAnsi="Times New Roman"/>
                <w:b/>
                <w:bCs/>
                <w:color w:val="FFFFFF"/>
                <w:sz w:val="24"/>
                <w:szCs w:val="24"/>
              </w:rPr>
              <w:t>Профилактика</w:t>
            </w:r>
          </w:p>
        </w:tc>
        <w:tc>
          <w:tcPr>
            <w:tcW w:w="3009" w:type="dxa"/>
            <w:tcBorders>
              <w:top w:val="single" w:sz="8" w:space="0" w:color="4F81BD"/>
              <w:left w:val="single" w:sz="8" w:space="0" w:color="4F81BD"/>
              <w:bottom w:val="single" w:sz="8" w:space="0" w:color="4F81BD"/>
            </w:tcBorders>
            <w:shd w:val="clear" w:color="auto" w:fill="548DD4"/>
          </w:tcPr>
          <w:p w:rsidR="005E7EF8" w:rsidRPr="00216831" w:rsidRDefault="005E7EF8" w:rsidP="007C58C2">
            <w:pPr>
              <w:spacing w:after="0" w:line="360" w:lineRule="auto"/>
              <w:rPr>
                <w:rFonts w:ascii="Times New Roman" w:hAnsi="Times New Roman"/>
                <w:b/>
                <w:bCs/>
                <w:color w:val="FFFFFF"/>
                <w:sz w:val="24"/>
                <w:szCs w:val="24"/>
              </w:rPr>
            </w:pPr>
            <w:r w:rsidRPr="00216831">
              <w:rPr>
                <w:rFonts w:ascii="Times New Roman" w:hAnsi="Times New Roman"/>
                <w:b/>
                <w:bCs/>
                <w:color w:val="FFFFFF"/>
                <w:sz w:val="24"/>
                <w:szCs w:val="24"/>
              </w:rPr>
              <w:t>Сроки изоляции</w:t>
            </w:r>
          </w:p>
        </w:tc>
      </w:tr>
      <w:tr w:rsidR="005E7EF8" w:rsidRPr="00216831" w:rsidTr="007C58C2">
        <w:tc>
          <w:tcPr>
            <w:tcW w:w="999" w:type="dxa"/>
            <w:tcBorders>
              <w:right w:val="single" w:sz="8" w:space="0" w:color="4F81BD"/>
            </w:tcBorders>
          </w:tcPr>
          <w:p w:rsidR="005E7EF8" w:rsidRPr="00216831" w:rsidRDefault="005E7EF8" w:rsidP="007C58C2">
            <w:pPr>
              <w:spacing w:after="0" w:line="240" w:lineRule="auto"/>
              <w:jc w:val="center"/>
              <w:rPr>
                <w:rFonts w:ascii="Times New Roman" w:hAnsi="Times New Roman"/>
                <w:sz w:val="24"/>
                <w:szCs w:val="24"/>
              </w:rPr>
            </w:pPr>
            <w:r w:rsidRPr="00216831">
              <w:rPr>
                <w:rFonts w:ascii="Times New Roman" w:hAnsi="Times New Roman"/>
                <w:sz w:val="24"/>
                <w:szCs w:val="24"/>
              </w:rPr>
              <w:t>1.</w:t>
            </w:r>
          </w:p>
        </w:tc>
        <w:tc>
          <w:tcPr>
            <w:tcW w:w="5040" w:type="dxa"/>
          </w:tcPr>
          <w:p w:rsidR="005E7EF8" w:rsidRPr="00216831" w:rsidRDefault="005E7EF8" w:rsidP="007C58C2">
            <w:pPr>
              <w:spacing w:after="0" w:line="240" w:lineRule="auto"/>
              <w:rPr>
                <w:rFonts w:ascii="Times New Roman" w:hAnsi="Times New Roman"/>
                <w:sz w:val="24"/>
                <w:szCs w:val="24"/>
              </w:rPr>
            </w:pPr>
            <w:r w:rsidRPr="00216831">
              <w:rPr>
                <w:rFonts w:ascii="Times New Roman" w:hAnsi="Times New Roman"/>
                <w:sz w:val="24"/>
                <w:szCs w:val="24"/>
              </w:rPr>
              <w:t>ВЕТРЯНАЯ ОСПА</w:t>
            </w:r>
          </w:p>
          <w:p w:rsidR="005E7EF8" w:rsidRPr="00216831" w:rsidRDefault="005E7EF8" w:rsidP="007C58C2">
            <w:pPr>
              <w:numPr>
                <w:ilvl w:val="0"/>
                <w:numId w:val="43"/>
              </w:numPr>
              <w:suppressAutoHyphens/>
              <w:spacing w:after="0" w:line="100" w:lineRule="atLeast"/>
              <w:rPr>
                <w:rFonts w:ascii="Times New Roman" w:hAnsi="Times New Roman"/>
                <w:sz w:val="24"/>
                <w:szCs w:val="24"/>
              </w:rPr>
            </w:pPr>
            <w:r w:rsidRPr="00216831">
              <w:rPr>
                <w:rFonts w:ascii="Times New Roman" w:hAnsi="Times New Roman"/>
                <w:sz w:val="24"/>
                <w:szCs w:val="24"/>
              </w:rPr>
              <w:t>Небольшая температура</w:t>
            </w:r>
          </w:p>
          <w:p w:rsidR="005E7EF8" w:rsidRPr="00216831" w:rsidRDefault="005E7EF8" w:rsidP="007C58C2">
            <w:pPr>
              <w:numPr>
                <w:ilvl w:val="0"/>
                <w:numId w:val="43"/>
              </w:numPr>
              <w:suppressAutoHyphens/>
              <w:spacing w:after="0" w:line="100" w:lineRule="atLeast"/>
              <w:rPr>
                <w:rFonts w:ascii="Times New Roman" w:hAnsi="Times New Roman"/>
                <w:sz w:val="24"/>
                <w:szCs w:val="24"/>
              </w:rPr>
            </w:pPr>
            <w:r w:rsidRPr="00216831">
              <w:rPr>
                <w:rFonts w:ascii="Times New Roman" w:hAnsi="Times New Roman"/>
                <w:sz w:val="24"/>
                <w:szCs w:val="24"/>
              </w:rPr>
              <w:t>Слабость</w:t>
            </w:r>
          </w:p>
          <w:p w:rsidR="005E7EF8" w:rsidRPr="00216831" w:rsidRDefault="005E7EF8" w:rsidP="007C58C2">
            <w:pPr>
              <w:numPr>
                <w:ilvl w:val="0"/>
                <w:numId w:val="43"/>
              </w:numPr>
              <w:suppressAutoHyphens/>
              <w:spacing w:after="0" w:line="100" w:lineRule="atLeast"/>
              <w:rPr>
                <w:rFonts w:ascii="Times New Roman" w:hAnsi="Times New Roman"/>
                <w:sz w:val="24"/>
                <w:szCs w:val="24"/>
              </w:rPr>
            </w:pPr>
            <w:r w:rsidRPr="00216831">
              <w:rPr>
                <w:rFonts w:ascii="Times New Roman" w:hAnsi="Times New Roman"/>
                <w:sz w:val="24"/>
                <w:szCs w:val="24"/>
              </w:rPr>
              <w:t>Головная боль</w:t>
            </w:r>
          </w:p>
          <w:p w:rsidR="005E7EF8" w:rsidRPr="00216831" w:rsidRDefault="005E7EF8" w:rsidP="007C58C2">
            <w:pPr>
              <w:numPr>
                <w:ilvl w:val="0"/>
                <w:numId w:val="43"/>
              </w:numPr>
              <w:suppressAutoHyphens/>
              <w:spacing w:after="0" w:line="100" w:lineRule="atLeast"/>
              <w:rPr>
                <w:rFonts w:ascii="Times New Roman" w:hAnsi="Times New Roman"/>
                <w:sz w:val="24"/>
                <w:szCs w:val="24"/>
              </w:rPr>
            </w:pPr>
            <w:r w:rsidRPr="00216831">
              <w:rPr>
                <w:rFonts w:ascii="Times New Roman" w:hAnsi="Times New Roman"/>
                <w:sz w:val="24"/>
                <w:szCs w:val="24"/>
              </w:rPr>
              <w:t>Сып</w:t>
            </w:r>
            <w:proofErr w:type="gramStart"/>
            <w:r w:rsidRPr="00216831">
              <w:rPr>
                <w:rFonts w:ascii="Times New Roman" w:hAnsi="Times New Roman"/>
                <w:sz w:val="24"/>
                <w:szCs w:val="24"/>
              </w:rPr>
              <w:t>ь(</w:t>
            </w:r>
            <w:proofErr w:type="gramEnd"/>
            <w:r w:rsidRPr="00216831">
              <w:rPr>
                <w:rFonts w:ascii="Times New Roman" w:hAnsi="Times New Roman"/>
                <w:sz w:val="24"/>
                <w:szCs w:val="24"/>
              </w:rPr>
              <w:t>мелкие красные прыщи)</w:t>
            </w:r>
          </w:p>
        </w:tc>
        <w:tc>
          <w:tcPr>
            <w:tcW w:w="2880" w:type="dxa"/>
            <w:tcBorders>
              <w:left w:val="single" w:sz="8" w:space="0" w:color="4F81BD"/>
              <w:right w:val="single" w:sz="8" w:space="0" w:color="4F81BD"/>
            </w:tcBorders>
            <w:shd w:val="clear" w:color="auto" w:fill="FFFFFF"/>
          </w:tcPr>
          <w:p w:rsidR="005E7EF8" w:rsidRPr="00216831" w:rsidRDefault="005E7EF8" w:rsidP="007C58C2">
            <w:pPr>
              <w:spacing w:after="0" w:line="240" w:lineRule="auto"/>
              <w:jc w:val="center"/>
              <w:rPr>
                <w:rFonts w:ascii="Times New Roman" w:hAnsi="Times New Roman"/>
                <w:sz w:val="24"/>
                <w:szCs w:val="24"/>
              </w:rPr>
            </w:pPr>
            <w:r w:rsidRPr="00216831">
              <w:rPr>
                <w:rFonts w:ascii="Times New Roman" w:hAnsi="Times New Roman"/>
                <w:sz w:val="24"/>
                <w:szCs w:val="24"/>
              </w:rPr>
              <w:t>11-21 день</w:t>
            </w:r>
          </w:p>
        </w:tc>
        <w:tc>
          <w:tcPr>
            <w:tcW w:w="3240" w:type="dxa"/>
            <w:shd w:val="clear" w:color="auto" w:fill="FFFFFF"/>
          </w:tcPr>
          <w:p w:rsidR="005E7EF8" w:rsidRPr="00216831" w:rsidRDefault="005E7EF8" w:rsidP="007C58C2">
            <w:pPr>
              <w:spacing w:after="0" w:line="240" w:lineRule="auto"/>
              <w:rPr>
                <w:rFonts w:ascii="Times New Roman" w:hAnsi="Times New Roman"/>
                <w:sz w:val="24"/>
                <w:szCs w:val="24"/>
              </w:rPr>
            </w:pPr>
            <w:r w:rsidRPr="00216831">
              <w:rPr>
                <w:rFonts w:ascii="Times New Roman" w:hAnsi="Times New Roman"/>
                <w:sz w:val="24"/>
                <w:szCs w:val="24"/>
              </w:rPr>
              <w:t>Недопущение заболевшего ребенка в детское учреждение</w:t>
            </w:r>
          </w:p>
        </w:tc>
        <w:tc>
          <w:tcPr>
            <w:tcW w:w="3009" w:type="dxa"/>
            <w:tcBorders>
              <w:left w:val="single" w:sz="8" w:space="0" w:color="4F81BD"/>
            </w:tcBorders>
            <w:shd w:val="clear" w:color="auto" w:fill="FFFFFF"/>
          </w:tcPr>
          <w:p w:rsidR="005E7EF8" w:rsidRPr="00216831" w:rsidRDefault="005E7EF8" w:rsidP="007C58C2">
            <w:pPr>
              <w:spacing w:after="0" w:line="240" w:lineRule="auto"/>
              <w:ind w:left="-468"/>
              <w:jc w:val="center"/>
              <w:rPr>
                <w:rFonts w:ascii="Times New Roman" w:hAnsi="Times New Roman"/>
                <w:sz w:val="24"/>
                <w:szCs w:val="24"/>
              </w:rPr>
            </w:pPr>
            <w:r w:rsidRPr="00216831">
              <w:rPr>
                <w:rFonts w:ascii="Times New Roman" w:hAnsi="Times New Roman"/>
                <w:sz w:val="24"/>
                <w:szCs w:val="24"/>
              </w:rPr>
              <w:t>С 11-21 день</w:t>
            </w:r>
          </w:p>
        </w:tc>
      </w:tr>
      <w:tr w:rsidR="005E7EF8" w:rsidRPr="00216831" w:rsidTr="007C58C2">
        <w:tc>
          <w:tcPr>
            <w:tcW w:w="999" w:type="dxa"/>
            <w:tcBorders>
              <w:top w:val="single" w:sz="8" w:space="0" w:color="4F81BD"/>
              <w:bottom w:val="single" w:sz="8" w:space="0" w:color="4F81BD"/>
              <w:right w:val="single" w:sz="8" w:space="0" w:color="4F81BD"/>
            </w:tcBorders>
          </w:tcPr>
          <w:p w:rsidR="005E7EF8" w:rsidRPr="00216831" w:rsidRDefault="005E7EF8" w:rsidP="007C58C2">
            <w:pPr>
              <w:spacing w:after="0" w:line="240" w:lineRule="auto"/>
              <w:jc w:val="center"/>
              <w:rPr>
                <w:rFonts w:ascii="Times New Roman" w:hAnsi="Times New Roman"/>
                <w:sz w:val="24"/>
                <w:szCs w:val="24"/>
              </w:rPr>
            </w:pPr>
            <w:r w:rsidRPr="00216831">
              <w:rPr>
                <w:rFonts w:ascii="Times New Roman" w:hAnsi="Times New Roman"/>
                <w:sz w:val="24"/>
                <w:szCs w:val="24"/>
              </w:rPr>
              <w:t>2.</w:t>
            </w:r>
          </w:p>
        </w:tc>
        <w:tc>
          <w:tcPr>
            <w:tcW w:w="5040" w:type="dxa"/>
            <w:tcBorders>
              <w:top w:val="single" w:sz="8" w:space="0" w:color="4F81BD"/>
              <w:bottom w:val="single" w:sz="8" w:space="0" w:color="4F81BD"/>
            </w:tcBorders>
          </w:tcPr>
          <w:p w:rsidR="005E7EF8" w:rsidRPr="00216831" w:rsidRDefault="005E7EF8" w:rsidP="007C58C2">
            <w:pPr>
              <w:spacing w:after="0" w:line="240" w:lineRule="auto"/>
              <w:rPr>
                <w:rFonts w:ascii="Times New Roman" w:hAnsi="Times New Roman"/>
                <w:sz w:val="24"/>
                <w:szCs w:val="24"/>
              </w:rPr>
            </w:pPr>
            <w:r w:rsidRPr="00216831">
              <w:rPr>
                <w:rFonts w:ascii="Times New Roman" w:hAnsi="Times New Roman"/>
                <w:sz w:val="24"/>
                <w:szCs w:val="24"/>
              </w:rPr>
              <w:t>КОРЬ</w:t>
            </w:r>
          </w:p>
          <w:p w:rsidR="005E7EF8" w:rsidRPr="00216831" w:rsidRDefault="005E7EF8" w:rsidP="007C58C2">
            <w:pPr>
              <w:numPr>
                <w:ilvl w:val="0"/>
                <w:numId w:val="43"/>
              </w:numPr>
              <w:suppressAutoHyphens/>
              <w:spacing w:after="0" w:line="100" w:lineRule="atLeast"/>
              <w:rPr>
                <w:rFonts w:ascii="Times New Roman" w:hAnsi="Times New Roman"/>
                <w:sz w:val="24"/>
                <w:szCs w:val="24"/>
              </w:rPr>
            </w:pPr>
            <w:r w:rsidRPr="00216831">
              <w:rPr>
                <w:rFonts w:ascii="Times New Roman" w:hAnsi="Times New Roman"/>
                <w:sz w:val="24"/>
                <w:szCs w:val="24"/>
              </w:rPr>
              <w:t xml:space="preserve">Небольшая температура  и насморк, </w:t>
            </w:r>
          </w:p>
          <w:p w:rsidR="005E7EF8" w:rsidRPr="00216831" w:rsidRDefault="005E7EF8" w:rsidP="007C58C2">
            <w:pPr>
              <w:numPr>
                <w:ilvl w:val="0"/>
                <w:numId w:val="43"/>
              </w:numPr>
              <w:suppressAutoHyphens/>
              <w:spacing w:after="0" w:line="100" w:lineRule="atLeast"/>
              <w:rPr>
                <w:rFonts w:ascii="Times New Roman" w:hAnsi="Times New Roman"/>
                <w:sz w:val="24"/>
                <w:szCs w:val="24"/>
              </w:rPr>
            </w:pPr>
            <w:r w:rsidRPr="00216831">
              <w:rPr>
                <w:rFonts w:ascii="Times New Roman" w:hAnsi="Times New Roman"/>
                <w:sz w:val="24"/>
                <w:szCs w:val="24"/>
              </w:rPr>
              <w:t>сыпь через 1-2 дня</w:t>
            </w:r>
          </w:p>
          <w:p w:rsidR="005E7EF8" w:rsidRPr="00216831" w:rsidRDefault="005E7EF8" w:rsidP="007C58C2">
            <w:pPr>
              <w:numPr>
                <w:ilvl w:val="0"/>
                <w:numId w:val="43"/>
              </w:numPr>
              <w:suppressAutoHyphens/>
              <w:spacing w:after="0" w:line="100" w:lineRule="atLeast"/>
              <w:rPr>
                <w:rFonts w:ascii="Times New Roman" w:hAnsi="Times New Roman"/>
                <w:sz w:val="24"/>
                <w:szCs w:val="24"/>
              </w:rPr>
            </w:pPr>
            <w:r w:rsidRPr="00216831">
              <w:rPr>
                <w:rFonts w:ascii="Times New Roman" w:hAnsi="Times New Roman"/>
                <w:sz w:val="24"/>
                <w:szCs w:val="24"/>
              </w:rPr>
              <w:t>Увеличение лимфоузлов</w:t>
            </w:r>
          </w:p>
        </w:tc>
        <w:tc>
          <w:tcPr>
            <w:tcW w:w="2880" w:type="dxa"/>
            <w:tcBorders>
              <w:top w:val="single" w:sz="8" w:space="0" w:color="4F81BD"/>
              <w:left w:val="single" w:sz="8" w:space="0" w:color="4F81BD"/>
              <w:bottom w:val="single" w:sz="8" w:space="0" w:color="4F81BD"/>
              <w:right w:val="single" w:sz="8" w:space="0" w:color="4F81BD"/>
            </w:tcBorders>
            <w:shd w:val="clear" w:color="auto" w:fill="FFFFFF"/>
          </w:tcPr>
          <w:p w:rsidR="005E7EF8" w:rsidRPr="00216831" w:rsidRDefault="005E7EF8" w:rsidP="007C58C2">
            <w:pPr>
              <w:spacing w:after="0" w:line="240" w:lineRule="auto"/>
              <w:jc w:val="center"/>
              <w:rPr>
                <w:rFonts w:ascii="Times New Roman" w:hAnsi="Times New Roman"/>
                <w:sz w:val="24"/>
                <w:szCs w:val="24"/>
              </w:rPr>
            </w:pPr>
            <w:r w:rsidRPr="00216831">
              <w:rPr>
                <w:rFonts w:ascii="Times New Roman" w:hAnsi="Times New Roman"/>
                <w:sz w:val="24"/>
                <w:szCs w:val="24"/>
              </w:rPr>
              <w:t>7-17 дней</w:t>
            </w:r>
          </w:p>
          <w:p w:rsidR="005E7EF8" w:rsidRPr="00216831" w:rsidRDefault="005E7EF8" w:rsidP="007C58C2">
            <w:pPr>
              <w:spacing w:after="0" w:line="240" w:lineRule="auto"/>
              <w:jc w:val="center"/>
              <w:rPr>
                <w:rFonts w:ascii="Times New Roman" w:hAnsi="Times New Roman"/>
                <w:sz w:val="24"/>
                <w:szCs w:val="24"/>
              </w:rPr>
            </w:pPr>
            <w:r w:rsidRPr="00216831">
              <w:rPr>
                <w:rFonts w:ascii="Times New Roman" w:hAnsi="Times New Roman"/>
                <w:sz w:val="24"/>
                <w:szCs w:val="24"/>
              </w:rPr>
              <w:t>( у привитых детей до 21 дня)</w:t>
            </w:r>
          </w:p>
        </w:tc>
        <w:tc>
          <w:tcPr>
            <w:tcW w:w="3240" w:type="dxa"/>
            <w:tcBorders>
              <w:top w:val="single" w:sz="8" w:space="0" w:color="4F81BD"/>
              <w:bottom w:val="single" w:sz="8" w:space="0" w:color="4F81BD"/>
            </w:tcBorders>
            <w:shd w:val="clear" w:color="auto" w:fill="FFFFFF"/>
          </w:tcPr>
          <w:p w:rsidR="005E7EF8" w:rsidRPr="00216831" w:rsidRDefault="005E7EF8" w:rsidP="007C58C2">
            <w:pPr>
              <w:spacing w:after="0" w:line="240" w:lineRule="auto"/>
              <w:rPr>
                <w:rFonts w:ascii="Times New Roman" w:hAnsi="Times New Roman"/>
                <w:sz w:val="24"/>
                <w:szCs w:val="24"/>
              </w:rPr>
            </w:pPr>
            <w:r w:rsidRPr="00216831">
              <w:rPr>
                <w:rFonts w:ascii="Times New Roman" w:hAnsi="Times New Roman"/>
                <w:sz w:val="24"/>
                <w:szCs w:val="24"/>
              </w:rPr>
              <w:t>Недопущение заболевшего ребенка в детское учреждение</w:t>
            </w:r>
          </w:p>
          <w:p w:rsidR="005E7EF8" w:rsidRPr="00216831" w:rsidRDefault="005E7EF8" w:rsidP="007C58C2">
            <w:pPr>
              <w:spacing w:after="0" w:line="240" w:lineRule="auto"/>
              <w:rPr>
                <w:rFonts w:ascii="Times New Roman" w:hAnsi="Times New Roman"/>
                <w:sz w:val="24"/>
                <w:szCs w:val="24"/>
              </w:rPr>
            </w:pPr>
            <w:r w:rsidRPr="00216831">
              <w:rPr>
                <w:rFonts w:ascii="Times New Roman" w:hAnsi="Times New Roman"/>
                <w:sz w:val="24"/>
                <w:szCs w:val="24"/>
              </w:rPr>
              <w:t>Вакцинопрофилактика</w:t>
            </w:r>
          </w:p>
        </w:tc>
        <w:tc>
          <w:tcPr>
            <w:tcW w:w="3009" w:type="dxa"/>
            <w:tcBorders>
              <w:top w:val="single" w:sz="8" w:space="0" w:color="4F81BD"/>
              <w:left w:val="single" w:sz="8" w:space="0" w:color="4F81BD"/>
              <w:bottom w:val="single" w:sz="8" w:space="0" w:color="4F81BD"/>
            </w:tcBorders>
            <w:shd w:val="clear" w:color="auto" w:fill="FFFFFF"/>
          </w:tcPr>
          <w:p w:rsidR="005E7EF8" w:rsidRPr="00216831" w:rsidRDefault="005E7EF8" w:rsidP="007C58C2">
            <w:pPr>
              <w:spacing w:after="0" w:line="240" w:lineRule="auto"/>
              <w:jc w:val="center"/>
              <w:rPr>
                <w:rFonts w:ascii="Times New Roman" w:hAnsi="Times New Roman"/>
                <w:sz w:val="24"/>
                <w:szCs w:val="24"/>
              </w:rPr>
            </w:pPr>
            <w:r w:rsidRPr="00216831">
              <w:rPr>
                <w:rFonts w:ascii="Times New Roman" w:hAnsi="Times New Roman"/>
                <w:sz w:val="24"/>
                <w:szCs w:val="24"/>
              </w:rPr>
              <w:t>17 дней</w:t>
            </w:r>
          </w:p>
          <w:p w:rsidR="005E7EF8" w:rsidRPr="00216831" w:rsidRDefault="005E7EF8" w:rsidP="007C58C2">
            <w:pPr>
              <w:spacing w:after="0" w:line="240" w:lineRule="auto"/>
              <w:jc w:val="center"/>
              <w:rPr>
                <w:rFonts w:ascii="Times New Roman" w:hAnsi="Times New Roman"/>
                <w:sz w:val="24"/>
                <w:szCs w:val="24"/>
              </w:rPr>
            </w:pPr>
            <w:r w:rsidRPr="00216831">
              <w:rPr>
                <w:rFonts w:ascii="Times New Roman" w:hAnsi="Times New Roman"/>
                <w:sz w:val="24"/>
                <w:szCs w:val="24"/>
              </w:rPr>
              <w:t xml:space="preserve">21 день </w:t>
            </w:r>
            <w:proofErr w:type="gramStart"/>
            <w:r w:rsidRPr="00216831">
              <w:rPr>
                <w:rFonts w:ascii="Times New Roman" w:hAnsi="Times New Roman"/>
                <w:sz w:val="24"/>
                <w:szCs w:val="24"/>
              </w:rPr>
              <w:t xml:space="preserve">( </w:t>
            </w:r>
            <w:proofErr w:type="gramEnd"/>
            <w:r w:rsidRPr="00216831">
              <w:rPr>
                <w:rFonts w:ascii="Times New Roman" w:hAnsi="Times New Roman"/>
                <w:sz w:val="24"/>
                <w:szCs w:val="24"/>
              </w:rPr>
              <w:t>у привитых</w:t>
            </w:r>
          </w:p>
          <w:p w:rsidR="005E7EF8" w:rsidRPr="00216831" w:rsidRDefault="005E7EF8" w:rsidP="007C58C2">
            <w:pPr>
              <w:spacing w:after="0" w:line="240" w:lineRule="auto"/>
              <w:jc w:val="center"/>
              <w:rPr>
                <w:rFonts w:ascii="Times New Roman" w:hAnsi="Times New Roman"/>
                <w:sz w:val="24"/>
                <w:szCs w:val="24"/>
              </w:rPr>
            </w:pPr>
            <w:r w:rsidRPr="00216831">
              <w:rPr>
                <w:rFonts w:ascii="Times New Roman" w:hAnsi="Times New Roman"/>
                <w:sz w:val="24"/>
                <w:szCs w:val="24"/>
              </w:rPr>
              <w:t>детей</w:t>
            </w:r>
          </w:p>
        </w:tc>
      </w:tr>
      <w:tr w:rsidR="005E7EF8" w:rsidRPr="00216831" w:rsidTr="007C58C2">
        <w:tc>
          <w:tcPr>
            <w:tcW w:w="999" w:type="dxa"/>
            <w:tcBorders>
              <w:right w:val="single" w:sz="8" w:space="0" w:color="4F81BD"/>
            </w:tcBorders>
          </w:tcPr>
          <w:p w:rsidR="005E7EF8" w:rsidRPr="00216831" w:rsidRDefault="005E7EF8" w:rsidP="007C58C2">
            <w:pPr>
              <w:spacing w:after="0" w:line="240" w:lineRule="auto"/>
              <w:jc w:val="center"/>
              <w:rPr>
                <w:rFonts w:ascii="Times New Roman" w:hAnsi="Times New Roman"/>
                <w:sz w:val="24"/>
                <w:szCs w:val="24"/>
              </w:rPr>
            </w:pPr>
            <w:r w:rsidRPr="00216831">
              <w:rPr>
                <w:rFonts w:ascii="Times New Roman" w:hAnsi="Times New Roman"/>
                <w:sz w:val="24"/>
                <w:szCs w:val="24"/>
              </w:rPr>
              <w:t>3.</w:t>
            </w:r>
          </w:p>
        </w:tc>
        <w:tc>
          <w:tcPr>
            <w:tcW w:w="5040" w:type="dxa"/>
          </w:tcPr>
          <w:p w:rsidR="005E7EF8" w:rsidRPr="00216831" w:rsidRDefault="005E7EF8" w:rsidP="007C58C2">
            <w:pPr>
              <w:spacing w:after="0" w:line="240" w:lineRule="auto"/>
              <w:rPr>
                <w:rFonts w:ascii="Times New Roman" w:hAnsi="Times New Roman"/>
                <w:sz w:val="24"/>
                <w:szCs w:val="24"/>
              </w:rPr>
            </w:pPr>
            <w:r w:rsidRPr="00216831">
              <w:rPr>
                <w:rFonts w:ascii="Times New Roman" w:hAnsi="Times New Roman"/>
                <w:sz w:val="24"/>
                <w:szCs w:val="24"/>
              </w:rPr>
              <w:t>КРАСНУХА</w:t>
            </w:r>
          </w:p>
          <w:p w:rsidR="005E7EF8" w:rsidRPr="00216831" w:rsidRDefault="005E7EF8" w:rsidP="007C58C2">
            <w:pPr>
              <w:numPr>
                <w:ilvl w:val="0"/>
                <w:numId w:val="35"/>
              </w:numPr>
              <w:tabs>
                <w:tab w:val="clear" w:pos="432"/>
                <w:tab w:val="num" w:pos="720"/>
              </w:tabs>
              <w:suppressAutoHyphens/>
              <w:spacing w:after="0" w:line="100" w:lineRule="atLeast"/>
              <w:ind w:left="720" w:hanging="360"/>
              <w:rPr>
                <w:rFonts w:ascii="Times New Roman" w:hAnsi="Times New Roman"/>
                <w:sz w:val="24"/>
                <w:szCs w:val="24"/>
              </w:rPr>
            </w:pPr>
            <w:r w:rsidRPr="00216831">
              <w:rPr>
                <w:rFonts w:ascii="Times New Roman" w:hAnsi="Times New Roman"/>
                <w:sz w:val="24"/>
                <w:szCs w:val="24"/>
              </w:rPr>
              <w:t xml:space="preserve">Небольшая температура  и насморк, </w:t>
            </w:r>
          </w:p>
          <w:p w:rsidR="005E7EF8" w:rsidRPr="00216831" w:rsidRDefault="005E7EF8" w:rsidP="007C58C2">
            <w:pPr>
              <w:numPr>
                <w:ilvl w:val="0"/>
                <w:numId w:val="35"/>
              </w:numPr>
              <w:tabs>
                <w:tab w:val="clear" w:pos="432"/>
                <w:tab w:val="num" w:pos="720"/>
              </w:tabs>
              <w:suppressAutoHyphens/>
              <w:spacing w:after="0" w:line="100" w:lineRule="atLeast"/>
              <w:ind w:left="720" w:hanging="360"/>
              <w:rPr>
                <w:rFonts w:ascii="Times New Roman" w:hAnsi="Times New Roman"/>
                <w:sz w:val="24"/>
                <w:szCs w:val="24"/>
              </w:rPr>
            </w:pPr>
            <w:r w:rsidRPr="00216831">
              <w:rPr>
                <w:rFonts w:ascii="Times New Roman" w:hAnsi="Times New Roman"/>
                <w:sz w:val="24"/>
                <w:szCs w:val="24"/>
              </w:rPr>
              <w:t>сыпь  мелкоточечная, начинается на лице</w:t>
            </w:r>
          </w:p>
          <w:p w:rsidR="005E7EF8" w:rsidRPr="00216831" w:rsidRDefault="005E7EF8" w:rsidP="007C58C2">
            <w:pPr>
              <w:spacing w:after="0" w:line="240" w:lineRule="auto"/>
              <w:ind w:left="360"/>
              <w:rPr>
                <w:rFonts w:ascii="Times New Roman" w:hAnsi="Times New Roman"/>
                <w:sz w:val="24"/>
                <w:szCs w:val="24"/>
              </w:rPr>
            </w:pPr>
            <w:r w:rsidRPr="00216831">
              <w:rPr>
                <w:rFonts w:ascii="Times New Roman" w:hAnsi="Times New Roman"/>
                <w:sz w:val="24"/>
                <w:szCs w:val="24"/>
              </w:rPr>
              <w:t>через 1-2 дня</w:t>
            </w:r>
          </w:p>
          <w:p w:rsidR="005E7EF8" w:rsidRPr="00216831" w:rsidRDefault="005E7EF8" w:rsidP="007C58C2">
            <w:pPr>
              <w:numPr>
                <w:ilvl w:val="0"/>
                <w:numId w:val="35"/>
              </w:numPr>
              <w:tabs>
                <w:tab w:val="clear" w:pos="432"/>
                <w:tab w:val="num" w:pos="720"/>
              </w:tabs>
              <w:suppressAutoHyphens/>
              <w:spacing w:after="0" w:line="100" w:lineRule="atLeast"/>
              <w:ind w:left="720" w:hanging="360"/>
              <w:rPr>
                <w:rFonts w:ascii="Times New Roman" w:hAnsi="Times New Roman"/>
                <w:sz w:val="24"/>
                <w:szCs w:val="24"/>
              </w:rPr>
            </w:pPr>
            <w:r w:rsidRPr="00216831">
              <w:rPr>
                <w:rFonts w:ascii="Times New Roman" w:hAnsi="Times New Roman"/>
                <w:sz w:val="24"/>
                <w:szCs w:val="24"/>
              </w:rPr>
              <w:t>Увеличение лимфоузлов</w:t>
            </w:r>
          </w:p>
        </w:tc>
        <w:tc>
          <w:tcPr>
            <w:tcW w:w="2880" w:type="dxa"/>
            <w:tcBorders>
              <w:left w:val="single" w:sz="8" w:space="0" w:color="4F81BD"/>
              <w:right w:val="single" w:sz="8" w:space="0" w:color="4F81BD"/>
            </w:tcBorders>
            <w:shd w:val="clear" w:color="auto" w:fill="FFFFFF"/>
          </w:tcPr>
          <w:p w:rsidR="005E7EF8" w:rsidRPr="00216831" w:rsidRDefault="005E7EF8" w:rsidP="007C58C2">
            <w:pPr>
              <w:spacing w:after="0" w:line="240" w:lineRule="auto"/>
              <w:jc w:val="center"/>
              <w:rPr>
                <w:rFonts w:ascii="Times New Roman" w:hAnsi="Times New Roman"/>
                <w:sz w:val="24"/>
                <w:szCs w:val="24"/>
              </w:rPr>
            </w:pPr>
            <w:r w:rsidRPr="00216831">
              <w:rPr>
                <w:rFonts w:ascii="Times New Roman" w:hAnsi="Times New Roman"/>
                <w:sz w:val="24"/>
                <w:szCs w:val="24"/>
              </w:rPr>
              <w:t>10-23 дня</w:t>
            </w:r>
          </w:p>
        </w:tc>
        <w:tc>
          <w:tcPr>
            <w:tcW w:w="3240" w:type="dxa"/>
            <w:shd w:val="clear" w:color="auto" w:fill="FFFFFF"/>
          </w:tcPr>
          <w:p w:rsidR="005E7EF8" w:rsidRPr="00216831" w:rsidRDefault="005E7EF8" w:rsidP="007C58C2">
            <w:pPr>
              <w:spacing w:after="0" w:line="240" w:lineRule="auto"/>
              <w:rPr>
                <w:rFonts w:ascii="Times New Roman" w:hAnsi="Times New Roman"/>
                <w:sz w:val="24"/>
                <w:szCs w:val="24"/>
              </w:rPr>
            </w:pPr>
            <w:r w:rsidRPr="00216831">
              <w:rPr>
                <w:rFonts w:ascii="Times New Roman" w:hAnsi="Times New Roman"/>
                <w:sz w:val="24"/>
                <w:szCs w:val="24"/>
              </w:rPr>
              <w:t>Недопущение заболевшего ребенка в детское учреждение сроком на 5 дней</w:t>
            </w:r>
          </w:p>
          <w:p w:rsidR="005E7EF8" w:rsidRPr="00216831" w:rsidRDefault="005E7EF8" w:rsidP="007C58C2">
            <w:pPr>
              <w:spacing w:after="0" w:line="240" w:lineRule="auto"/>
              <w:rPr>
                <w:rFonts w:ascii="Times New Roman" w:hAnsi="Times New Roman"/>
                <w:sz w:val="24"/>
                <w:szCs w:val="24"/>
              </w:rPr>
            </w:pPr>
          </w:p>
        </w:tc>
        <w:tc>
          <w:tcPr>
            <w:tcW w:w="3009" w:type="dxa"/>
            <w:tcBorders>
              <w:left w:val="single" w:sz="8" w:space="0" w:color="4F81BD"/>
            </w:tcBorders>
            <w:shd w:val="clear" w:color="auto" w:fill="FFFFFF"/>
          </w:tcPr>
          <w:p w:rsidR="005E7EF8" w:rsidRPr="00216831" w:rsidRDefault="005E7EF8" w:rsidP="007C58C2">
            <w:pPr>
              <w:spacing w:after="0" w:line="240" w:lineRule="auto"/>
              <w:jc w:val="center"/>
              <w:rPr>
                <w:rFonts w:ascii="Times New Roman" w:hAnsi="Times New Roman"/>
                <w:sz w:val="24"/>
                <w:szCs w:val="24"/>
              </w:rPr>
            </w:pPr>
            <w:r w:rsidRPr="00216831">
              <w:rPr>
                <w:rFonts w:ascii="Times New Roman" w:hAnsi="Times New Roman"/>
                <w:sz w:val="24"/>
                <w:szCs w:val="24"/>
              </w:rPr>
              <w:t>7 дней</w:t>
            </w:r>
          </w:p>
        </w:tc>
      </w:tr>
      <w:tr w:rsidR="005E7EF8" w:rsidRPr="00216831" w:rsidTr="007C58C2">
        <w:tc>
          <w:tcPr>
            <w:tcW w:w="999" w:type="dxa"/>
            <w:tcBorders>
              <w:top w:val="single" w:sz="8" w:space="0" w:color="4F81BD"/>
              <w:bottom w:val="single" w:sz="8" w:space="0" w:color="4F81BD"/>
              <w:right w:val="single" w:sz="8" w:space="0" w:color="4F81BD"/>
            </w:tcBorders>
          </w:tcPr>
          <w:p w:rsidR="005E7EF8" w:rsidRPr="00216831" w:rsidRDefault="005E7EF8" w:rsidP="007C58C2">
            <w:pPr>
              <w:spacing w:after="0" w:line="240" w:lineRule="auto"/>
              <w:jc w:val="center"/>
              <w:rPr>
                <w:rFonts w:ascii="Times New Roman" w:hAnsi="Times New Roman"/>
                <w:sz w:val="24"/>
                <w:szCs w:val="24"/>
              </w:rPr>
            </w:pPr>
            <w:r w:rsidRPr="00216831">
              <w:rPr>
                <w:rFonts w:ascii="Times New Roman" w:hAnsi="Times New Roman"/>
                <w:sz w:val="24"/>
                <w:szCs w:val="24"/>
              </w:rPr>
              <w:t>4.</w:t>
            </w:r>
          </w:p>
        </w:tc>
        <w:tc>
          <w:tcPr>
            <w:tcW w:w="5040" w:type="dxa"/>
            <w:tcBorders>
              <w:top w:val="single" w:sz="8" w:space="0" w:color="4F81BD"/>
              <w:bottom w:val="single" w:sz="8" w:space="0" w:color="4F81BD"/>
            </w:tcBorders>
          </w:tcPr>
          <w:p w:rsidR="005E7EF8" w:rsidRPr="00216831" w:rsidRDefault="005E7EF8" w:rsidP="007C58C2">
            <w:pPr>
              <w:spacing w:after="0" w:line="240" w:lineRule="auto"/>
              <w:rPr>
                <w:rFonts w:ascii="Times New Roman" w:hAnsi="Times New Roman"/>
                <w:sz w:val="24"/>
                <w:szCs w:val="24"/>
              </w:rPr>
            </w:pPr>
            <w:r w:rsidRPr="00216831">
              <w:rPr>
                <w:rFonts w:ascii="Times New Roman" w:hAnsi="Times New Roman"/>
                <w:sz w:val="24"/>
                <w:szCs w:val="24"/>
              </w:rPr>
              <w:t>КОКЛЮШ</w:t>
            </w:r>
          </w:p>
          <w:p w:rsidR="005E7EF8" w:rsidRPr="00216831" w:rsidRDefault="005E7EF8" w:rsidP="007C58C2">
            <w:pPr>
              <w:numPr>
                <w:ilvl w:val="0"/>
                <w:numId w:val="35"/>
              </w:numPr>
              <w:tabs>
                <w:tab w:val="clear" w:pos="432"/>
                <w:tab w:val="num" w:pos="720"/>
              </w:tabs>
              <w:suppressAutoHyphens/>
              <w:spacing w:after="0" w:line="100" w:lineRule="atLeast"/>
              <w:ind w:left="720" w:hanging="360"/>
              <w:rPr>
                <w:rFonts w:ascii="Times New Roman" w:hAnsi="Times New Roman"/>
                <w:sz w:val="24"/>
                <w:szCs w:val="24"/>
              </w:rPr>
            </w:pPr>
            <w:r w:rsidRPr="00216831">
              <w:rPr>
                <w:rFonts w:ascii="Times New Roman" w:hAnsi="Times New Roman"/>
                <w:sz w:val="24"/>
                <w:szCs w:val="24"/>
              </w:rPr>
              <w:t>Спазматический кашель с судорожным вдохом</w:t>
            </w:r>
          </w:p>
          <w:p w:rsidR="005E7EF8" w:rsidRPr="00216831" w:rsidRDefault="005E7EF8" w:rsidP="007C58C2">
            <w:pPr>
              <w:numPr>
                <w:ilvl w:val="0"/>
                <w:numId w:val="35"/>
              </w:numPr>
              <w:tabs>
                <w:tab w:val="clear" w:pos="432"/>
                <w:tab w:val="num" w:pos="720"/>
              </w:tabs>
              <w:suppressAutoHyphens/>
              <w:spacing w:after="0" w:line="100" w:lineRule="atLeast"/>
              <w:ind w:left="720" w:hanging="360"/>
              <w:rPr>
                <w:rFonts w:ascii="Times New Roman" w:hAnsi="Times New Roman"/>
                <w:sz w:val="24"/>
                <w:szCs w:val="24"/>
              </w:rPr>
            </w:pPr>
            <w:r w:rsidRPr="00216831">
              <w:rPr>
                <w:rFonts w:ascii="Times New Roman" w:hAnsi="Times New Roman"/>
                <w:sz w:val="24"/>
                <w:szCs w:val="24"/>
              </w:rPr>
              <w:t>Иногда рвота</w:t>
            </w:r>
          </w:p>
          <w:p w:rsidR="005E7EF8" w:rsidRPr="00216831" w:rsidRDefault="005E7EF8" w:rsidP="007C58C2">
            <w:pPr>
              <w:spacing w:after="0" w:line="240" w:lineRule="auto"/>
              <w:ind w:left="360"/>
              <w:rPr>
                <w:rFonts w:ascii="Times New Roman" w:hAnsi="Times New Roman"/>
                <w:sz w:val="24"/>
                <w:szCs w:val="24"/>
              </w:rPr>
            </w:pPr>
          </w:p>
        </w:tc>
        <w:tc>
          <w:tcPr>
            <w:tcW w:w="2880" w:type="dxa"/>
            <w:tcBorders>
              <w:top w:val="single" w:sz="8" w:space="0" w:color="4F81BD"/>
              <w:left w:val="single" w:sz="8" w:space="0" w:color="4F81BD"/>
              <w:bottom w:val="single" w:sz="8" w:space="0" w:color="4F81BD"/>
              <w:right w:val="single" w:sz="8" w:space="0" w:color="4F81BD"/>
            </w:tcBorders>
            <w:shd w:val="clear" w:color="auto" w:fill="FFFFFF"/>
          </w:tcPr>
          <w:p w:rsidR="005E7EF8" w:rsidRPr="00216831" w:rsidRDefault="005E7EF8" w:rsidP="007C58C2">
            <w:pPr>
              <w:spacing w:after="0" w:line="240" w:lineRule="auto"/>
              <w:jc w:val="center"/>
              <w:rPr>
                <w:rFonts w:ascii="Times New Roman" w:hAnsi="Times New Roman"/>
                <w:sz w:val="24"/>
                <w:szCs w:val="24"/>
              </w:rPr>
            </w:pPr>
            <w:r w:rsidRPr="00216831">
              <w:rPr>
                <w:rFonts w:ascii="Times New Roman" w:hAnsi="Times New Roman"/>
                <w:sz w:val="24"/>
                <w:szCs w:val="24"/>
              </w:rPr>
              <w:lastRenderedPageBreak/>
              <w:t>3-15 дней</w:t>
            </w:r>
          </w:p>
        </w:tc>
        <w:tc>
          <w:tcPr>
            <w:tcW w:w="3240" w:type="dxa"/>
            <w:tcBorders>
              <w:top w:val="single" w:sz="8" w:space="0" w:color="4F81BD"/>
              <w:bottom w:val="single" w:sz="8" w:space="0" w:color="4F81BD"/>
            </w:tcBorders>
            <w:shd w:val="clear" w:color="auto" w:fill="FFFFFF"/>
          </w:tcPr>
          <w:p w:rsidR="005E7EF8" w:rsidRPr="00216831" w:rsidRDefault="005E7EF8" w:rsidP="007C58C2">
            <w:pPr>
              <w:spacing w:after="0" w:line="240" w:lineRule="auto"/>
              <w:rPr>
                <w:rFonts w:ascii="Times New Roman" w:hAnsi="Times New Roman"/>
                <w:sz w:val="24"/>
                <w:szCs w:val="24"/>
              </w:rPr>
            </w:pPr>
            <w:r w:rsidRPr="00216831">
              <w:rPr>
                <w:rFonts w:ascii="Times New Roman" w:hAnsi="Times New Roman"/>
                <w:sz w:val="24"/>
                <w:szCs w:val="24"/>
              </w:rPr>
              <w:t>Изоляция больного и карантин 14 дней</w:t>
            </w:r>
          </w:p>
          <w:p w:rsidR="005E7EF8" w:rsidRPr="00216831" w:rsidRDefault="005E7EF8" w:rsidP="007C58C2">
            <w:pPr>
              <w:spacing w:after="0" w:line="240" w:lineRule="auto"/>
              <w:rPr>
                <w:rFonts w:ascii="Times New Roman" w:hAnsi="Times New Roman"/>
                <w:sz w:val="24"/>
                <w:szCs w:val="24"/>
              </w:rPr>
            </w:pPr>
            <w:r w:rsidRPr="00216831">
              <w:rPr>
                <w:rFonts w:ascii="Times New Roman" w:hAnsi="Times New Roman"/>
                <w:sz w:val="24"/>
                <w:szCs w:val="24"/>
              </w:rPr>
              <w:t>Обследование детей на бак-анализ</w:t>
            </w:r>
          </w:p>
          <w:p w:rsidR="005E7EF8" w:rsidRPr="00216831" w:rsidRDefault="005E7EF8" w:rsidP="007C58C2">
            <w:pPr>
              <w:spacing w:after="0" w:line="240" w:lineRule="auto"/>
              <w:rPr>
                <w:rFonts w:ascii="Times New Roman" w:hAnsi="Times New Roman"/>
                <w:sz w:val="24"/>
                <w:szCs w:val="24"/>
              </w:rPr>
            </w:pPr>
            <w:r w:rsidRPr="00216831">
              <w:rPr>
                <w:rFonts w:ascii="Times New Roman" w:hAnsi="Times New Roman"/>
                <w:sz w:val="24"/>
                <w:szCs w:val="24"/>
              </w:rPr>
              <w:lastRenderedPageBreak/>
              <w:t>Вакцинопрофилактика</w:t>
            </w:r>
          </w:p>
        </w:tc>
        <w:tc>
          <w:tcPr>
            <w:tcW w:w="3009" w:type="dxa"/>
            <w:tcBorders>
              <w:top w:val="single" w:sz="8" w:space="0" w:color="4F81BD"/>
              <w:left w:val="single" w:sz="8" w:space="0" w:color="4F81BD"/>
              <w:bottom w:val="single" w:sz="8" w:space="0" w:color="4F81BD"/>
            </w:tcBorders>
            <w:shd w:val="clear" w:color="auto" w:fill="FFFFFF"/>
          </w:tcPr>
          <w:p w:rsidR="005E7EF8" w:rsidRPr="00216831" w:rsidRDefault="005E7EF8" w:rsidP="007C58C2">
            <w:pPr>
              <w:spacing w:after="0" w:line="240" w:lineRule="auto"/>
              <w:jc w:val="center"/>
              <w:rPr>
                <w:rFonts w:ascii="Times New Roman" w:hAnsi="Times New Roman"/>
                <w:sz w:val="24"/>
                <w:szCs w:val="24"/>
              </w:rPr>
            </w:pPr>
            <w:r w:rsidRPr="00216831">
              <w:rPr>
                <w:rFonts w:ascii="Times New Roman" w:hAnsi="Times New Roman"/>
                <w:sz w:val="24"/>
                <w:szCs w:val="24"/>
              </w:rPr>
              <w:lastRenderedPageBreak/>
              <w:t>14 дней</w:t>
            </w:r>
          </w:p>
        </w:tc>
      </w:tr>
      <w:tr w:rsidR="005E7EF8" w:rsidRPr="00216831" w:rsidTr="007C58C2">
        <w:tc>
          <w:tcPr>
            <w:tcW w:w="999" w:type="dxa"/>
            <w:tcBorders>
              <w:right w:val="single" w:sz="8" w:space="0" w:color="4F81BD"/>
            </w:tcBorders>
          </w:tcPr>
          <w:p w:rsidR="005E7EF8" w:rsidRPr="00216831" w:rsidRDefault="005E7EF8" w:rsidP="007C58C2">
            <w:pPr>
              <w:spacing w:after="0" w:line="240" w:lineRule="auto"/>
              <w:jc w:val="center"/>
              <w:rPr>
                <w:rFonts w:ascii="Times New Roman" w:hAnsi="Times New Roman"/>
                <w:sz w:val="24"/>
                <w:szCs w:val="24"/>
              </w:rPr>
            </w:pPr>
            <w:r w:rsidRPr="00216831">
              <w:rPr>
                <w:rFonts w:ascii="Times New Roman" w:hAnsi="Times New Roman"/>
                <w:sz w:val="24"/>
                <w:szCs w:val="24"/>
              </w:rPr>
              <w:lastRenderedPageBreak/>
              <w:t>5.</w:t>
            </w:r>
          </w:p>
        </w:tc>
        <w:tc>
          <w:tcPr>
            <w:tcW w:w="5040" w:type="dxa"/>
          </w:tcPr>
          <w:p w:rsidR="005E7EF8" w:rsidRPr="00216831" w:rsidRDefault="005E7EF8" w:rsidP="007C58C2">
            <w:pPr>
              <w:spacing w:after="0" w:line="240" w:lineRule="auto"/>
              <w:rPr>
                <w:rFonts w:ascii="Times New Roman" w:hAnsi="Times New Roman"/>
                <w:sz w:val="24"/>
                <w:szCs w:val="24"/>
              </w:rPr>
            </w:pPr>
            <w:r w:rsidRPr="00216831">
              <w:rPr>
                <w:rFonts w:ascii="Times New Roman" w:hAnsi="Times New Roman"/>
                <w:sz w:val="24"/>
                <w:szCs w:val="24"/>
              </w:rPr>
              <w:t>СКАРЛАТИНА</w:t>
            </w:r>
          </w:p>
          <w:p w:rsidR="005E7EF8" w:rsidRPr="00216831" w:rsidRDefault="005E7EF8" w:rsidP="007C58C2">
            <w:pPr>
              <w:numPr>
                <w:ilvl w:val="0"/>
                <w:numId w:val="37"/>
              </w:numPr>
              <w:tabs>
                <w:tab w:val="clear" w:pos="0"/>
                <w:tab w:val="num" w:pos="720"/>
              </w:tabs>
              <w:suppressAutoHyphens/>
              <w:spacing w:after="0" w:line="100" w:lineRule="atLeast"/>
              <w:rPr>
                <w:rFonts w:ascii="Times New Roman" w:hAnsi="Times New Roman"/>
                <w:sz w:val="24"/>
                <w:szCs w:val="24"/>
              </w:rPr>
            </w:pPr>
            <w:r w:rsidRPr="00216831">
              <w:rPr>
                <w:rFonts w:ascii="Times New Roman" w:hAnsi="Times New Roman"/>
                <w:sz w:val="24"/>
                <w:szCs w:val="24"/>
              </w:rPr>
              <w:t>Головная боль</w:t>
            </w:r>
          </w:p>
          <w:p w:rsidR="005E7EF8" w:rsidRPr="00216831" w:rsidRDefault="005E7EF8" w:rsidP="007C58C2">
            <w:pPr>
              <w:numPr>
                <w:ilvl w:val="0"/>
                <w:numId w:val="37"/>
              </w:numPr>
              <w:tabs>
                <w:tab w:val="clear" w:pos="0"/>
                <w:tab w:val="num" w:pos="720"/>
              </w:tabs>
              <w:suppressAutoHyphens/>
              <w:spacing w:after="0" w:line="100" w:lineRule="atLeast"/>
              <w:rPr>
                <w:rFonts w:ascii="Times New Roman" w:hAnsi="Times New Roman"/>
                <w:sz w:val="24"/>
                <w:szCs w:val="24"/>
              </w:rPr>
            </w:pPr>
            <w:r w:rsidRPr="00216831">
              <w:rPr>
                <w:rFonts w:ascii="Times New Roman" w:hAnsi="Times New Roman"/>
                <w:sz w:val="24"/>
                <w:szCs w:val="24"/>
              </w:rPr>
              <w:t>Рвота</w:t>
            </w:r>
          </w:p>
          <w:p w:rsidR="005E7EF8" w:rsidRPr="00216831" w:rsidRDefault="005E7EF8" w:rsidP="007C58C2">
            <w:pPr>
              <w:numPr>
                <w:ilvl w:val="0"/>
                <w:numId w:val="37"/>
              </w:numPr>
              <w:tabs>
                <w:tab w:val="clear" w:pos="0"/>
                <w:tab w:val="num" w:pos="720"/>
              </w:tabs>
              <w:suppressAutoHyphens/>
              <w:spacing w:after="0" w:line="100" w:lineRule="atLeast"/>
              <w:rPr>
                <w:rFonts w:ascii="Times New Roman" w:hAnsi="Times New Roman"/>
                <w:sz w:val="24"/>
                <w:szCs w:val="24"/>
              </w:rPr>
            </w:pPr>
            <w:r w:rsidRPr="00216831">
              <w:rPr>
                <w:rFonts w:ascii="Times New Roman" w:hAnsi="Times New Roman"/>
                <w:sz w:val="24"/>
                <w:szCs w:val="24"/>
              </w:rPr>
              <w:t>Боли в горле</w:t>
            </w:r>
          </w:p>
          <w:p w:rsidR="005E7EF8" w:rsidRPr="00216831" w:rsidRDefault="005E7EF8" w:rsidP="007C58C2">
            <w:pPr>
              <w:numPr>
                <w:ilvl w:val="0"/>
                <w:numId w:val="37"/>
              </w:numPr>
              <w:tabs>
                <w:tab w:val="clear" w:pos="0"/>
                <w:tab w:val="num" w:pos="720"/>
              </w:tabs>
              <w:suppressAutoHyphens/>
              <w:spacing w:after="0" w:line="100" w:lineRule="atLeast"/>
              <w:rPr>
                <w:rFonts w:ascii="Times New Roman" w:hAnsi="Times New Roman"/>
                <w:sz w:val="24"/>
                <w:szCs w:val="24"/>
              </w:rPr>
            </w:pPr>
            <w:r w:rsidRPr="00216831">
              <w:rPr>
                <w:rFonts w:ascii="Times New Roman" w:hAnsi="Times New Roman"/>
                <w:sz w:val="24"/>
                <w:szCs w:val="24"/>
              </w:rPr>
              <w:t>Повышение температуры</w:t>
            </w:r>
          </w:p>
          <w:p w:rsidR="005E7EF8" w:rsidRPr="00216831" w:rsidRDefault="005E7EF8" w:rsidP="007C58C2">
            <w:pPr>
              <w:numPr>
                <w:ilvl w:val="0"/>
                <w:numId w:val="37"/>
              </w:numPr>
              <w:tabs>
                <w:tab w:val="clear" w:pos="0"/>
                <w:tab w:val="num" w:pos="720"/>
              </w:tabs>
              <w:suppressAutoHyphens/>
              <w:spacing w:after="0" w:line="100" w:lineRule="atLeast"/>
              <w:rPr>
                <w:rFonts w:ascii="Times New Roman" w:hAnsi="Times New Roman"/>
                <w:sz w:val="24"/>
                <w:szCs w:val="24"/>
              </w:rPr>
            </w:pPr>
            <w:r w:rsidRPr="00216831">
              <w:rPr>
                <w:rFonts w:ascii="Times New Roman" w:hAnsi="Times New Roman"/>
                <w:sz w:val="24"/>
                <w:szCs w:val="24"/>
              </w:rPr>
              <w:t>сыпь</w:t>
            </w:r>
          </w:p>
        </w:tc>
        <w:tc>
          <w:tcPr>
            <w:tcW w:w="2880" w:type="dxa"/>
            <w:tcBorders>
              <w:left w:val="single" w:sz="8" w:space="0" w:color="4F81BD"/>
              <w:right w:val="single" w:sz="8" w:space="0" w:color="4F81BD"/>
            </w:tcBorders>
            <w:shd w:val="clear" w:color="auto" w:fill="FFFFFF"/>
          </w:tcPr>
          <w:p w:rsidR="005E7EF8" w:rsidRPr="00216831" w:rsidRDefault="005E7EF8" w:rsidP="007C58C2">
            <w:pPr>
              <w:spacing w:after="0" w:line="240" w:lineRule="auto"/>
              <w:jc w:val="center"/>
              <w:rPr>
                <w:rFonts w:ascii="Times New Roman" w:hAnsi="Times New Roman"/>
                <w:sz w:val="24"/>
                <w:szCs w:val="24"/>
              </w:rPr>
            </w:pPr>
            <w:r w:rsidRPr="00216831">
              <w:rPr>
                <w:rFonts w:ascii="Times New Roman" w:hAnsi="Times New Roman"/>
                <w:sz w:val="24"/>
                <w:szCs w:val="24"/>
              </w:rPr>
              <w:t>1-12 дней</w:t>
            </w:r>
          </w:p>
        </w:tc>
        <w:tc>
          <w:tcPr>
            <w:tcW w:w="3240" w:type="dxa"/>
            <w:shd w:val="clear" w:color="auto" w:fill="FFFFFF"/>
          </w:tcPr>
          <w:p w:rsidR="005E7EF8" w:rsidRPr="00216831" w:rsidRDefault="005E7EF8" w:rsidP="007C58C2">
            <w:pPr>
              <w:spacing w:after="0" w:line="240" w:lineRule="auto"/>
              <w:rPr>
                <w:rFonts w:ascii="Times New Roman" w:hAnsi="Times New Roman"/>
                <w:sz w:val="24"/>
                <w:szCs w:val="24"/>
              </w:rPr>
            </w:pPr>
            <w:r w:rsidRPr="00216831">
              <w:rPr>
                <w:rFonts w:ascii="Times New Roman" w:hAnsi="Times New Roman"/>
                <w:sz w:val="24"/>
                <w:szCs w:val="24"/>
              </w:rPr>
              <w:t>Изоляция больного и карантин 7 дней</w:t>
            </w:r>
          </w:p>
          <w:p w:rsidR="005E7EF8" w:rsidRPr="00216831" w:rsidRDefault="005E7EF8" w:rsidP="007C58C2">
            <w:pPr>
              <w:spacing w:after="0" w:line="240" w:lineRule="auto"/>
              <w:rPr>
                <w:rFonts w:ascii="Times New Roman" w:hAnsi="Times New Roman"/>
                <w:sz w:val="24"/>
                <w:szCs w:val="24"/>
              </w:rPr>
            </w:pPr>
            <w:r w:rsidRPr="00216831">
              <w:rPr>
                <w:rFonts w:ascii="Times New Roman" w:hAnsi="Times New Roman"/>
                <w:sz w:val="24"/>
                <w:szCs w:val="24"/>
              </w:rPr>
              <w:t>Обследование детей</w:t>
            </w:r>
          </w:p>
        </w:tc>
        <w:tc>
          <w:tcPr>
            <w:tcW w:w="3009" w:type="dxa"/>
            <w:tcBorders>
              <w:left w:val="single" w:sz="8" w:space="0" w:color="4F81BD"/>
            </w:tcBorders>
            <w:shd w:val="clear" w:color="auto" w:fill="FFFFFF"/>
          </w:tcPr>
          <w:p w:rsidR="005E7EF8" w:rsidRPr="00216831" w:rsidRDefault="005E7EF8" w:rsidP="007C58C2">
            <w:pPr>
              <w:spacing w:after="0" w:line="240" w:lineRule="auto"/>
              <w:jc w:val="center"/>
              <w:rPr>
                <w:rFonts w:ascii="Times New Roman" w:hAnsi="Times New Roman"/>
                <w:sz w:val="24"/>
                <w:szCs w:val="24"/>
              </w:rPr>
            </w:pPr>
            <w:r w:rsidRPr="00216831">
              <w:rPr>
                <w:rFonts w:ascii="Times New Roman" w:hAnsi="Times New Roman"/>
                <w:sz w:val="24"/>
                <w:szCs w:val="24"/>
              </w:rPr>
              <w:t>21 день</w:t>
            </w:r>
          </w:p>
        </w:tc>
      </w:tr>
      <w:tr w:rsidR="005E7EF8" w:rsidRPr="00216831" w:rsidTr="007C58C2">
        <w:tc>
          <w:tcPr>
            <w:tcW w:w="999" w:type="dxa"/>
            <w:tcBorders>
              <w:top w:val="single" w:sz="8" w:space="0" w:color="4F81BD"/>
              <w:bottom w:val="single" w:sz="8" w:space="0" w:color="4F81BD"/>
              <w:right w:val="single" w:sz="8" w:space="0" w:color="4F81BD"/>
            </w:tcBorders>
          </w:tcPr>
          <w:p w:rsidR="005E7EF8" w:rsidRPr="00216831" w:rsidRDefault="005E7EF8" w:rsidP="007C58C2">
            <w:pPr>
              <w:spacing w:after="0" w:line="240" w:lineRule="auto"/>
              <w:jc w:val="center"/>
              <w:rPr>
                <w:rFonts w:ascii="Times New Roman" w:hAnsi="Times New Roman"/>
                <w:sz w:val="24"/>
                <w:szCs w:val="24"/>
              </w:rPr>
            </w:pPr>
            <w:r w:rsidRPr="00216831">
              <w:rPr>
                <w:rFonts w:ascii="Times New Roman" w:hAnsi="Times New Roman"/>
                <w:sz w:val="24"/>
                <w:szCs w:val="24"/>
              </w:rPr>
              <w:t>6.</w:t>
            </w:r>
          </w:p>
        </w:tc>
        <w:tc>
          <w:tcPr>
            <w:tcW w:w="5040" w:type="dxa"/>
            <w:tcBorders>
              <w:top w:val="single" w:sz="8" w:space="0" w:color="4F81BD"/>
              <w:bottom w:val="single" w:sz="8" w:space="0" w:color="4F81BD"/>
            </w:tcBorders>
          </w:tcPr>
          <w:p w:rsidR="005E7EF8" w:rsidRPr="00216831" w:rsidRDefault="005E7EF8" w:rsidP="007C58C2">
            <w:pPr>
              <w:spacing w:after="0" w:line="240" w:lineRule="auto"/>
              <w:rPr>
                <w:rFonts w:ascii="Times New Roman" w:hAnsi="Times New Roman"/>
                <w:sz w:val="24"/>
                <w:szCs w:val="24"/>
              </w:rPr>
            </w:pPr>
            <w:r w:rsidRPr="00216831">
              <w:rPr>
                <w:rFonts w:ascii="Times New Roman" w:hAnsi="Times New Roman"/>
                <w:sz w:val="24"/>
                <w:szCs w:val="24"/>
              </w:rPr>
              <w:t>ЭПИДЕМИЧЕСКИЙ ПАРАТИТ</w:t>
            </w:r>
          </w:p>
          <w:p w:rsidR="005E7EF8" w:rsidRPr="00216831" w:rsidRDefault="005E7EF8" w:rsidP="007C58C2">
            <w:pPr>
              <w:numPr>
                <w:ilvl w:val="0"/>
                <w:numId w:val="38"/>
              </w:numPr>
              <w:tabs>
                <w:tab w:val="clear" w:pos="1259"/>
                <w:tab w:val="num" w:pos="720"/>
              </w:tabs>
              <w:suppressAutoHyphens/>
              <w:spacing w:after="0" w:line="100" w:lineRule="atLeast"/>
              <w:ind w:left="720"/>
              <w:rPr>
                <w:rFonts w:ascii="Times New Roman" w:hAnsi="Times New Roman"/>
                <w:sz w:val="24"/>
                <w:szCs w:val="24"/>
              </w:rPr>
            </w:pPr>
            <w:r w:rsidRPr="00216831">
              <w:rPr>
                <w:rFonts w:ascii="Times New Roman" w:hAnsi="Times New Roman"/>
                <w:sz w:val="24"/>
                <w:szCs w:val="24"/>
              </w:rPr>
              <w:t>увеличение слюнных желез</w:t>
            </w:r>
          </w:p>
          <w:p w:rsidR="005E7EF8" w:rsidRPr="00216831" w:rsidRDefault="005E7EF8" w:rsidP="007C58C2">
            <w:pPr>
              <w:numPr>
                <w:ilvl w:val="0"/>
                <w:numId w:val="38"/>
              </w:numPr>
              <w:tabs>
                <w:tab w:val="clear" w:pos="1259"/>
                <w:tab w:val="num" w:pos="720"/>
              </w:tabs>
              <w:suppressAutoHyphens/>
              <w:spacing w:after="0" w:line="100" w:lineRule="atLeast"/>
              <w:ind w:left="720"/>
              <w:rPr>
                <w:rFonts w:ascii="Times New Roman" w:hAnsi="Times New Roman"/>
                <w:sz w:val="24"/>
                <w:szCs w:val="24"/>
              </w:rPr>
            </w:pPr>
            <w:r w:rsidRPr="00216831">
              <w:rPr>
                <w:rFonts w:ascii="Times New Roman" w:hAnsi="Times New Roman"/>
                <w:sz w:val="24"/>
                <w:szCs w:val="24"/>
              </w:rPr>
              <w:t>опухание уха</w:t>
            </w:r>
          </w:p>
          <w:p w:rsidR="005E7EF8" w:rsidRPr="00216831" w:rsidRDefault="005E7EF8" w:rsidP="007C58C2">
            <w:pPr>
              <w:numPr>
                <w:ilvl w:val="0"/>
                <w:numId w:val="38"/>
              </w:numPr>
              <w:tabs>
                <w:tab w:val="clear" w:pos="1259"/>
                <w:tab w:val="num" w:pos="720"/>
              </w:tabs>
              <w:suppressAutoHyphens/>
              <w:spacing w:after="0" w:line="100" w:lineRule="atLeast"/>
              <w:ind w:left="720"/>
              <w:rPr>
                <w:rFonts w:ascii="Times New Roman" w:hAnsi="Times New Roman"/>
                <w:sz w:val="24"/>
                <w:szCs w:val="24"/>
              </w:rPr>
            </w:pPr>
            <w:r w:rsidRPr="00216831">
              <w:rPr>
                <w:rFonts w:ascii="Times New Roman" w:hAnsi="Times New Roman"/>
                <w:sz w:val="24"/>
                <w:szCs w:val="24"/>
              </w:rPr>
              <w:t>боль в ухе при открывании рта и жевании</w:t>
            </w:r>
          </w:p>
          <w:p w:rsidR="005E7EF8" w:rsidRPr="00216831" w:rsidRDefault="005E7EF8" w:rsidP="007C58C2">
            <w:pPr>
              <w:numPr>
                <w:ilvl w:val="0"/>
                <w:numId w:val="38"/>
              </w:numPr>
              <w:tabs>
                <w:tab w:val="clear" w:pos="1259"/>
                <w:tab w:val="num" w:pos="720"/>
              </w:tabs>
              <w:suppressAutoHyphens/>
              <w:spacing w:after="0" w:line="100" w:lineRule="atLeast"/>
              <w:ind w:left="720"/>
              <w:rPr>
                <w:rFonts w:ascii="Times New Roman" w:hAnsi="Times New Roman"/>
                <w:sz w:val="24"/>
                <w:szCs w:val="24"/>
              </w:rPr>
            </w:pPr>
            <w:r w:rsidRPr="00216831">
              <w:rPr>
                <w:rFonts w:ascii="Times New Roman" w:hAnsi="Times New Roman"/>
                <w:sz w:val="24"/>
                <w:szCs w:val="24"/>
              </w:rPr>
              <w:t>небольшое повышение температуры</w:t>
            </w:r>
          </w:p>
        </w:tc>
        <w:tc>
          <w:tcPr>
            <w:tcW w:w="2880" w:type="dxa"/>
            <w:tcBorders>
              <w:top w:val="single" w:sz="8" w:space="0" w:color="4F81BD"/>
              <w:left w:val="single" w:sz="8" w:space="0" w:color="4F81BD"/>
              <w:bottom w:val="single" w:sz="8" w:space="0" w:color="4F81BD"/>
              <w:right w:val="single" w:sz="8" w:space="0" w:color="4F81BD"/>
            </w:tcBorders>
            <w:shd w:val="clear" w:color="auto" w:fill="FFFFFF"/>
          </w:tcPr>
          <w:p w:rsidR="005E7EF8" w:rsidRPr="00216831" w:rsidRDefault="005E7EF8" w:rsidP="007C58C2">
            <w:pPr>
              <w:spacing w:after="0" w:line="240" w:lineRule="auto"/>
              <w:jc w:val="center"/>
              <w:rPr>
                <w:rFonts w:ascii="Times New Roman" w:hAnsi="Times New Roman"/>
                <w:sz w:val="24"/>
                <w:szCs w:val="24"/>
              </w:rPr>
            </w:pPr>
            <w:r w:rsidRPr="00216831">
              <w:rPr>
                <w:rFonts w:ascii="Times New Roman" w:hAnsi="Times New Roman"/>
                <w:sz w:val="24"/>
                <w:szCs w:val="24"/>
              </w:rPr>
              <w:t>11-23 дней</w:t>
            </w:r>
          </w:p>
        </w:tc>
        <w:tc>
          <w:tcPr>
            <w:tcW w:w="3240" w:type="dxa"/>
            <w:tcBorders>
              <w:top w:val="single" w:sz="8" w:space="0" w:color="4F81BD"/>
              <w:bottom w:val="single" w:sz="8" w:space="0" w:color="4F81BD"/>
            </w:tcBorders>
            <w:shd w:val="clear" w:color="auto" w:fill="FFFFFF"/>
          </w:tcPr>
          <w:p w:rsidR="005E7EF8" w:rsidRPr="00216831" w:rsidRDefault="005E7EF8" w:rsidP="007C58C2">
            <w:pPr>
              <w:spacing w:after="0" w:line="240" w:lineRule="auto"/>
              <w:rPr>
                <w:rFonts w:ascii="Times New Roman" w:hAnsi="Times New Roman"/>
                <w:sz w:val="24"/>
                <w:szCs w:val="24"/>
              </w:rPr>
            </w:pPr>
            <w:r w:rsidRPr="00216831">
              <w:rPr>
                <w:rFonts w:ascii="Times New Roman" w:hAnsi="Times New Roman"/>
                <w:sz w:val="24"/>
                <w:szCs w:val="24"/>
              </w:rPr>
              <w:t>Изоляция больного и карантин 9 дней</w:t>
            </w:r>
          </w:p>
          <w:p w:rsidR="005E7EF8" w:rsidRPr="00216831" w:rsidRDefault="005E7EF8" w:rsidP="007C58C2">
            <w:pPr>
              <w:spacing w:after="0" w:line="240" w:lineRule="auto"/>
              <w:rPr>
                <w:rFonts w:ascii="Times New Roman" w:hAnsi="Times New Roman"/>
                <w:sz w:val="24"/>
                <w:szCs w:val="24"/>
              </w:rPr>
            </w:pPr>
            <w:r w:rsidRPr="00216831">
              <w:rPr>
                <w:rFonts w:ascii="Times New Roman" w:hAnsi="Times New Roman"/>
                <w:sz w:val="24"/>
                <w:szCs w:val="24"/>
              </w:rPr>
              <w:t>Влажная уборка и проветривание</w:t>
            </w:r>
          </w:p>
          <w:p w:rsidR="005E7EF8" w:rsidRPr="00216831" w:rsidRDefault="005E7EF8" w:rsidP="007C58C2">
            <w:pPr>
              <w:spacing w:after="0" w:line="240" w:lineRule="auto"/>
              <w:rPr>
                <w:rFonts w:ascii="Times New Roman" w:hAnsi="Times New Roman"/>
                <w:sz w:val="24"/>
                <w:szCs w:val="24"/>
              </w:rPr>
            </w:pPr>
          </w:p>
          <w:p w:rsidR="005E7EF8" w:rsidRPr="00216831" w:rsidRDefault="005E7EF8" w:rsidP="007C58C2">
            <w:pPr>
              <w:spacing w:after="0" w:line="240" w:lineRule="auto"/>
              <w:rPr>
                <w:rFonts w:ascii="Times New Roman" w:hAnsi="Times New Roman"/>
                <w:sz w:val="24"/>
                <w:szCs w:val="24"/>
              </w:rPr>
            </w:pPr>
          </w:p>
        </w:tc>
        <w:tc>
          <w:tcPr>
            <w:tcW w:w="3009" w:type="dxa"/>
            <w:tcBorders>
              <w:top w:val="single" w:sz="8" w:space="0" w:color="4F81BD"/>
              <w:left w:val="single" w:sz="8" w:space="0" w:color="4F81BD"/>
              <w:bottom w:val="single" w:sz="8" w:space="0" w:color="4F81BD"/>
            </w:tcBorders>
            <w:shd w:val="clear" w:color="auto" w:fill="FFFFFF"/>
          </w:tcPr>
          <w:p w:rsidR="005E7EF8" w:rsidRPr="00216831" w:rsidRDefault="005E7EF8" w:rsidP="007C58C2">
            <w:pPr>
              <w:spacing w:after="0" w:line="240" w:lineRule="auto"/>
              <w:jc w:val="center"/>
              <w:rPr>
                <w:rFonts w:ascii="Times New Roman" w:hAnsi="Times New Roman"/>
                <w:sz w:val="24"/>
                <w:szCs w:val="24"/>
              </w:rPr>
            </w:pPr>
            <w:r w:rsidRPr="00216831">
              <w:rPr>
                <w:rFonts w:ascii="Times New Roman" w:hAnsi="Times New Roman"/>
                <w:sz w:val="24"/>
                <w:szCs w:val="24"/>
              </w:rPr>
              <w:t>21 день</w:t>
            </w:r>
          </w:p>
        </w:tc>
      </w:tr>
      <w:tr w:rsidR="005E7EF8" w:rsidRPr="00216831" w:rsidTr="007C58C2">
        <w:trPr>
          <w:trHeight w:val="528"/>
        </w:trPr>
        <w:tc>
          <w:tcPr>
            <w:tcW w:w="999" w:type="dxa"/>
            <w:tcBorders>
              <w:right w:val="single" w:sz="8" w:space="0" w:color="4F81BD"/>
            </w:tcBorders>
          </w:tcPr>
          <w:p w:rsidR="005E7EF8" w:rsidRPr="00216831" w:rsidRDefault="005E7EF8" w:rsidP="007C58C2">
            <w:pPr>
              <w:spacing w:after="0" w:line="240" w:lineRule="auto"/>
              <w:jc w:val="center"/>
              <w:rPr>
                <w:rFonts w:ascii="Times New Roman" w:hAnsi="Times New Roman"/>
                <w:sz w:val="24"/>
                <w:szCs w:val="24"/>
              </w:rPr>
            </w:pPr>
            <w:r w:rsidRPr="00216831">
              <w:rPr>
                <w:rFonts w:ascii="Times New Roman" w:hAnsi="Times New Roman"/>
                <w:sz w:val="24"/>
                <w:szCs w:val="24"/>
              </w:rPr>
              <w:t>7.</w:t>
            </w:r>
          </w:p>
        </w:tc>
        <w:tc>
          <w:tcPr>
            <w:tcW w:w="5040" w:type="dxa"/>
          </w:tcPr>
          <w:p w:rsidR="005E7EF8" w:rsidRPr="00216831" w:rsidRDefault="005E7EF8" w:rsidP="007C58C2">
            <w:pPr>
              <w:spacing w:after="0" w:line="240" w:lineRule="auto"/>
              <w:rPr>
                <w:rFonts w:ascii="Times New Roman" w:hAnsi="Times New Roman"/>
                <w:sz w:val="24"/>
                <w:szCs w:val="24"/>
              </w:rPr>
            </w:pPr>
            <w:r w:rsidRPr="00216831">
              <w:rPr>
                <w:rFonts w:ascii="Times New Roman" w:hAnsi="Times New Roman"/>
                <w:sz w:val="24"/>
                <w:szCs w:val="24"/>
              </w:rPr>
              <w:t>ОСТРЫЕ КИШЕЧНЫЕ  ИНФЕКЦИИ</w:t>
            </w:r>
          </w:p>
          <w:p w:rsidR="005E7EF8" w:rsidRPr="00216831" w:rsidRDefault="005E7EF8" w:rsidP="007C58C2">
            <w:pPr>
              <w:numPr>
                <w:ilvl w:val="0"/>
                <w:numId w:val="36"/>
              </w:numPr>
              <w:tabs>
                <w:tab w:val="clear" w:pos="3479"/>
                <w:tab w:val="num" w:pos="720"/>
              </w:tabs>
              <w:suppressAutoHyphens/>
              <w:spacing w:after="0" w:line="100" w:lineRule="atLeast"/>
              <w:ind w:left="720"/>
              <w:rPr>
                <w:rFonts w:ascii="Times New Roman" w:hAnsi="Times New Roman"/>
                <w:sz w:val="24"/>
                <w:szCs w:val="24"/>
              </w:rPr>
            </w:pPr>
            <w:r w:rsidRPr="00216831">
              <w:rPr>
                <w:rFonts w:ascii="Times New Roman" w:hAnsi="Times New Roman"/>
                <w:sz w:val="24"/>
                <w:szCs w:val="24"/>
              </w:rPr>
              <w:t>жидкий стул</w:t>
            </w:r>
          </w:p>
          <w:p w:rsidR="005E7EF8" w:rsidRPr="00216831" w:rsidRDefault="005E7EF8" w:rsidP="007C58C2">
            <w:pPr>
              <w:numPr>
                <w:ilvl w:val="0"/>
                <w:numId w:val="36"/>
              </w:numPr>
              <w:tabs>
                <w:tab w:val="clear" w:pos="3479"/>
                <w:tab w:val="num" w:pos="720"/>
              </w:tabs>
              <w:suppressAutoHyphens/>
              <w:spacing w:after="0" w:line="100" w:lineRule="atLeast"/>
              <w:ind w:left="720"/>
              <w:rPr>
                <w:rFonts w:ascii="Times New Roman" w:hAnsi="Times New Roman"/>
                <w:sz w:val="24"/>
                <w:szCs w:val="24"/>
              </w:rPr>
            </w:pPr>
            <w:r w:rsidRPr="00216831">
              <w:rPr>
                <w:rFonts w:ascii="Times New Roman" w:hAnsi="Times New Roman"/>
                <w:sz w:val="24"/>
                <w:szCs w:val="24"/>
              </w:rPr>
              <w:t>рвота</w:t>
            </w:r>
          </w:p>
          <w:p w:rsidR="005E7EF8" w:rsidRPr="00216831" w:rsidRDefault="005E7EF8" w:rsidP="007C58C2">
            <w:pPr>
              <w:numPr>
                <w:ilvl w:val="0"/>
                <w:numId w:val="36"/>
              </w:numPr>
              <w:tabs>
                <w:tab w:val="clear" w:pos="3479"/>
                <w:tab w:val="num" w:pos="720"/>
              </w:tabs>
              <w:suppressAutoHyphens/>
              <w:spacing w:after="0" w:line="100" w:lineRule="atLeast"/>
              <w:ind w:left="720"/>
              <w:rPr>
                <w:rFonts w:ascii="Times New Roman" w:hAnsi="Times New Roman"/>
                <w:sz w:val="24"/>
                <w:szCs w:val="24"/>
              </w:rPr>
            </w:pPr>
            <w:r w:rsidRPr="00216831">
              <w:rPr>
                <w:rFonts w:ascii="Times New Roman" w:hAnsi="Times New Roman"/>
                <w:sz w:val="24"/>
                <w:szCs w:val="24"/>
              </w:rPr>
              <w:t>небольшое повышение температуры</w:t>
            </w:r>
          </w:p>
        </w:tc>
        <w:tc>
          <w:tcPr>
            <w:tcW w:w="2880" w:type="dxa"/>
            <w:tcBorders>
              <w:left w:val="single" w:sz="8" w:space="0" w:color="4F81BD"/>
              <w:right w:val="single" w:sz="8" w:space="0" w:color="4F81BD"/>
            </w:tcBorders>
            <w:shd w:val="clear" w:color="auto" w:fill="FFFFFF"/>
          </w:tcPr>
          <w:p w:rsidR="005E7EF8" w:rsidRPr="00216831" w:rsidRDefault="005E7EF8" w:rsidP="007C58C2">
            <w:pPr>
              <w:spacing w:after="0" w:line="240" w:lineRule="auto"/>
              <w:jc w:val="center"/>
              <w:rPr>
                <w:rFonts w:ascii="Times New Roman" w:hAnsi="Times New Roman"/>
                <w:sz w:val="24"/>
                <w:szCs w:val="24"/>
              </w:rPr>
            </w:pPr>
            <w:r w:rsidRPr="00216831">
              <w:rPr>
                <w:rFonts w:ascii="Times New Roman" w:hAnsi="Times New Roman"/>
                <w:sz w:val="24"/>
                <w:szCs w:val="24"/>
              </w:rPr>
              <w:t>7 дней</w:t>
            </w:r>
          </w:p>
        </w:tc>
        <w:tc>
          <w:tcPr>
            <w:tcW w:w="3240" w:type="dxa"/>
            <w:shd w:val="clear" w:color="auto" w:fill="FFFFFF"/>
          </w:tcPr>
          <w:p w:rsidR="005E7EF8" w:rsidRPr="00216831" w:rsidRDefault="005E7EF8" w:rsidP="007C58C2">
            <w:pPr>
              <w:spacing w:after="0" w:line="240" w:lineRule="auto"/>
              <w:rPr>
                <w:rFonts w:ascii="Times New Roman" w:hAnsi="Times New Roman"/>
                <w:sz w:val="24"/>
                <w:szCs w:val="24"/>
              </w:rPr>
            </w:pPr>
            <w:r w:rsidRPr="00216831">
              <w:rPr>
                <w:rFonts w:ascii="Times New Roman" w:hAnsi="Times New Roman"/>
                <w:sz w:val="24"/>
                <w:szCs w:val="24"/>
              </w:rPr>
              <w:t xml:space="preserve">Недопущение заболевшего ребенка в детское учреждение до сдачи анализов, санобработка </w:t>
            </w:r>
            <w:proofErr w:type="spellStart"/>
            <w:r w:rsidRPr="00216831">
              <w:rPr>
                <w:rFonts w:ascii="Times New Roman" w:hAnsi="Times New Roman"/>
                <w:sz w:val="24"/>
                <w:szCs w:val="24"/>
              </w:rPr>
              <w:t>дезсредствами</w:t>
            </w:r>
            <w:proofErr w:type="spellEnd"/>
            <w:r w:rsidRPr="00216831">
              <w:rPr>
                <w:rFonts w:ascii="Times New Roman" w:hAnsi="Times New Roman"/>
                <w:sz w:val="24"/>
                <w:szCs w:val="24"/>
              </w:rPr>
              <w:t xml:space="preserve">, замачивание посуды, убираются ковровые покрытия, игрушки замачиваются в </w:t>
            </w:r>
            <w:proofErr w:type="spellStart"/>
            <w:r w:rsidRPr="00216831">
              <w:rPr>
                <w:rFonts w:ascii="Times New Roman" w:hAnsi="Times New Roman"/>
                <w:sz w:val="24"/>
                <w:szCs w:val="24"/>
              </w:rPr>
              <w:t>дезрастворе</w:t>
            </w:r>
            <w:proofErr w:type="spellEnd"/>
            <w:r w:rsidRPr="00216831">
              <w:rPr>
                <w:rFonts w:ascii="Times New Roman" w:hAnsi="Times New Roman"/>
                <w:sz w:val="24"/>
                <w:szCs w:val="24"/>
              </w:rPr>
              <w:t>. Дети обследуются на кишечную инфекци</w:t>
            </w:r>
            <w:proofErr w:type="gramStart"/>
            <w:r w:rsidRPr="00216831">
              <w:rPr>
                <w:rFonts w:ascii="Times New Roman" w:hAnsi="Times New Roman"/>
                <w:sz w:val="24"/>
                <w:szCs w:val="24"/>
              </w:rPr>
              <w:t>ю(</w:t>
            </w:r>
            <w:proofErr w:type="gramEnd"/>
            <w:r w:rsidRPr="00216831">
              <w:rPr>
                <w:rFonts w:ascii="Times New Roman" w:hAnsi="Times New Roman"/>
                <w:sz w:val="24"/>
                <w:szCs w:val="24"/>
              </w:rPr>
              <w:t>более 2 случаев)</w:t>
            </w:r>
          </w:p>
        </w:tc>
        <w:tc>
          <w:tcPr>
            <w:tcW w:w="3009" w:type="dxa"/>
            <w:tcBorders>
              <w:left w:val="single" w:sz="8" w:space="0" w:color="4F81BD"/>
            </w:tcBorders>
            <w:shd w:val="clear" w:color="auto" w:fill="FFFFFF"/>
          </w:tcPr>
          <w:p w:rsidR="005E7EF8" w:rsidRPr="00216831" w:rsidRDefault="005E7EF8" w:rsidP="007C58C2">
            <w:pPr>
              <w:spacing w:after="0" w:line="240" w:lineRule="auto"/>
              <w:jc w:val="center"/>
              <w:rPr>
                <w:rFonts w:ascii="Times New Roman" w:hAnsi="Times New Roman"/>
                <w:sz w:val="24"/>
                <w:szCs w:val="24"/>
              </w:rPr>
            </w:pPr>
            <w:r w:rsidRPr="00216831">
              <w:rPr>
                <w:rFonts w:ascii="Times New Roman" w:hAnsi="Times New Roman"/>
                <w:sz w:val="24"/>
                <w:szCs w:val="24"/>
              </w:rPr>
              <w:t>7 дней</w:t>
            </w:r>
          </w:p>
        </w:tc>
      </w:tr>
      <w:tr w:rsidR="005E7EF8" w:rsidRPr="00216831" w:rsidTr="007C58C2">
        <w:tc>
          <w:tcPr>
            <w:tcW w:w="999" w:type="dxa"/>
            <w:tcBorders>
              <w:top w:val="single" w:sz="8" w:space="0" w:color="4F81BD"/>
              <w:bottom w:val="single" w:sz="8" w:space="0" w:color="4F81BD"/>
              <w:right w:val="single" w:sz="8" w:space="0" w:color="4F81BD"/>
            </w:tcBorders>
          </w:tcPr>
          <w:p w:rsidR="005E7EF8" w:rsidRPr="00216831" w:rsidRDefault="005E7EF8" w:rsidP="007C58C2">
            <w:pPr>
              <w:spacing w:after="0" w:line="240" w:lineRule="auto"/>
              <w:jc w:val="center"/>
              <w:rPr>
                <w:rFonts w:ascii="Times New Roman" w:hAnsi="Times New Roman"/>
                <w:sz w:val="24"/>
                <w:szCs w:val="24"/>
              </w:rPr>
            </w:pPr>
            <w:r w:rsidRPr="00216831">
              <w:rPr>
                <w:rFonts w:ascii="Times New Roman" w:hAnsi="Times New Roman"/>
                <w:sz w:val="24"/>
                <w:szCs w:val="24"/>
              </w:rPr>
              <w:t>8.</w:t>
            </w:r>
          </w:p>
        </w:tc>
        <w:tc>
          <w:tcPr>
            <w:tcW w:w="5040" w:type="dxa"/>
            <w:tcBorders>
              <w:top w:val="single" w:sz="8" w:space="0" w:color="4F81BD"/>
              <w:bottom w:val="single" w:sz="8" w:space="0" w:color="4F81BD"/>
            </w:tcBorders>
          </w:tcPr>
          <w:p w:rsidR="005E7EF8" w:rsidRPr="00216831" w:rsidRDefault="005E7EF8" w:rsidP="007C58C2">
            <w:pPr>
              <w:spacing w:after="0" w:line="240" w:lineRule="auto"/>
              <w:rPr>
                <w:rFonts w:ascii="Times New Roman" w:hAnsi="Times New Roman"/>
                <w:sz w:val="24"/>
                <w:szCs w:val="24"/>
              </w:rPr>
            </w:pPr>
            <w:r w:rsidRPr="00216831">
              <w:rPr>
                <w:rFonts w:ascii="Times New Roman" w:hAnsi="Times New Roman"/>
                <w:sz w:val="24"/>
                <w:szCs w:val="24"/>
              </w:rPr>
              <w:t>ГРИПП</w:t>
            </w:r>
          </w:p>
          <w:p w:rsidR="005E7EF8" w:rsidRPr="00216831" w:rsidRDefault="005E7EF8" w:rsidP="007C58C2">
            <w:pPr>
              <w:numPr>
                <w:ilvl w:val="0"/>
                <w:numId w:val="39"/>
              </w:numPr>
              <w:suppressAutoHyphens/>
              <w:spacing w:after="0" w:line="100" w:lineRule="atLeast"/>
              <w:rPr>
                <w:rFonts w:ascii="Times New Roman" w:hAnsi="Times New Roman"/>
                <w:sz w:val="24"/>
                <w:szCs w:val="24"/>
              </w:rPr>
            </w:pPr>
            <w:r w:rsidRPr="00216831">
              <w:rPr>
                <w:rFonts w:ascii="Times New Roman" w:hAnsi="Times New Roman"/>
                <w:sz w:val="24"/>
                <w:szCs w:val="24"/>
              </w:rPr>
              <w:t>ухудшается самочувствие</w:t>
            </w:r>
          </w:p>
          <w:p w:rsidR="005E7EF8" w:rsidRPr="00216831" w:rsidRDefault="005E7EF8" w:rsidP="007C58C2">
            <w:pPr>
              <w:numPr>
                <w:ilvl w:val="0"/>
                <w:numId w:val="39"/>
              </w:numPr>
              <w:suppressAutoHyphens/>
              <w:spacing w:after="0" w:line="100" w:lineRule="atLeast"/>
              <w:rPr>
                <w:rFonts w:ascii="Times New Roman" w:hAnsi="Times New Roman"/>
                <w:sz w:val="24"/>
                <w:szCs w:val="24"/>
              </w:rPr>
            </w:pPr>
            <w:r w:rsidRPr="00216831">
              <w:rPr>
                <w:rFonts w:ascii="Times New Roman" w:hAnsi="Times New Roman"/>
                <w:sz w:val="24"/>
                <w:szCs w:val="24"/>
              </w:rPr>
              <w:t>головная боль</w:t>
            </w:r>
          </w:p>
          <w:p w:rsidR="005E7EF8" w:rsidRPr="00216831" w:rsidRDefault="005E7EF8" w:rsidP="007C58C2">
            <w:pPr>
              <w:numPr>
                <w:ilvl w:val="0"/>
                <w:numId w:val="39"/>
              </w:numPr>
              <w:suppressAutoHyphens/>
              <w:spacing w:after="0" w:line="100" w:lineRule="atLeast"/>
              <w:rPr>
                <w:rFonts w:ascii="Times New Roman" w:hAnsi="Times New Roman"/>
                <w:sz w:val="24"/>
                <w:szCs w:val="24"/>
              </w:rPr>
            </w:pPr>
            <w:r w:rsidRPr="00216831">
              <w:rPr>
                <w:rFonts w:ascii="Times New Roman" w:hAnsi="Times New Roman"/>
                <w:sz w:val="24"/>
                <w:szCs w:val="24"/>
              </w:rPr>
              <w:t>общая слабость</w:t>
            </w:r>
          </w:p>
          <w:p w:rsidR="005E7EF8" w:rsidRPr="00216831" w:rsidRDefault="005E7EF8" w:rsidP="007C58C2">
            <w:pPr>
              <w:numPr>
                <w:ilvl w:val="0"/>
                <w:numId w:val="39"/>
              </w:numPr>
              <w:suppressAutoHyphens/>
              <w:spacing w:after="0" w:line="100" w:lineRule="atLeast"/>
              <w:rPr>
                <w:rFonts w:ascii="Times New Roman" w:hAnsi="Times New Roman"/>
                <w:sz w:val="24"/>
                <w:szCs w:val="24"/>
              </w:rPr>
            </w:pPr>
            <w:r w:rsidRPr="00216831">
              <w:rPr>
                <w:rFonts w:ascii="Times New Roman" w:hAnsi="Times New Roman"/>
                <w:sz w:val="24"/>
                <w:szCs w:val="24"/>
              </w:rPr>
              <w:t>вялость</w:t>
            </w:r>
          </w:p>
          <w:p w:rsidR="005E7EF8" w:rsidRPr="00216831" w:rsidRDefault="005E7EF8" w:rsidP="007C58C2">
            <w:pPr>
              <w:numPr>
                <w:ilvl w:val="0"/>
                <w:numId w:val="39"/>
              </w:numPr>
              <w:suppressAutoHyphens/>
              <w:spacing w:after="0" w:line="100" w:lineRule="atLeast"/>
              <w:rPr>
                <w:rFonts w:ascii="Times New Roman" w:hAnsi="Times New Roman"/>
                <w:sz w:val="24"/>
                <w:szCs w:val="24"/>
              </w:rPr>
            </w:pPr>
            <w:r w:rsidRPr="00216831">
              <w:rPr>
                <w:rFonts w:ascii="Times New Roman" w:hAnsi="Times New Roman"/>
                <w:sz w:val="24"/>
                <w:szCs w:val="24"/>
              </w:rPr>
              <w:t>высокая температура</w:t>
            </w:r>
          </w:p>
          <w:p w:rsidR="005E7EF8" w:rsidRPr="00216831" w:rsidRDefault="005E7EF8" w:rsidP="007C58C2">
            <w:pPr>
              <w:numPr>
                <w:ilvl w:val="0"/>
                <w:numId w:val="39"/>
              </w:numPr>
              <w:suppressAutoHyphens/>
              <w:spacing w:after="0" w:line="100" w:lineRule="atLeast"/>
              <w:rPr>
                <w:rFonts w:ascii="Times New Roman" w:hAnsi="Times New Roman"/>
                <w:sz w:val="24"/>
                <w:szCs w:val="24"/>
              </w:rPr>
            </w:pPr>
            <w:r w:rsidRPr="00216831">
              <w:rPr>
                <w:rFonts w:ascii="Times New Roman" w:hAnsi="Times New Roman"/>
                <w:sz w:val="24"/>
                <w:szCs w:val="24"/>
              </w:rPr>
              <w:t>отек слизистой</w:t>
            </w:r>
          </w:p>
        </w:tc>
        <w:tc>
          <w:tcPr>
            <w:tcW w:w="2880" w:type="dxa"/>
            <w:tcBorders>
              <w:top w:val="single" w:sz="8" w:space="0" w:color="4F81BD"/>
              <w:left w:val="single" w:sz="8" w:space="0" w:color="4F81BD"/>
              <w:bottom w:val="single" w:sz="8" w:space="0" w:color="4F81BD"/>
              <w:right w:val="single" w:sz="8" w:space="0" w:color="4F81BD"/>
            </w:tcBorders>
            <w:shd w:val="clear" w:color="auto" w:fill="FFFFFF"/>
          </w:tcPr>
          <w:p w:rsidR="005E7EF8" w:rsidRPr="00216831" w:rsidRDefault="005E7EF8" w:rsidP="007C58C2">
            <w:pPr>
              <w:spacing w:after="0" w:line="240" w:lineRule="auto"/>
              <w:jc w:val="center"/>
              <w:rPr>
                <w:rFonts w:ascii="Times New Roman" w:hAnsi="Times New Roman"/>
                <w:sz w:val="24"/>
                <w:szCs w:val="24"/>
              </w:rPr>
            </w:pPr>
            <w:r w:rsidRPr="00216831">
              <w:rPr>
                <w:rFonts w:ascii="Times New Roman" w:hAnsi="Times New Roman"/>
                <w:sz w:val="24"/>
                <w:szCs w:val="24"/>
              </w:rPr>
              <w:t>24-48 часов</w:t>
            </w:r>
          </w:p>
        </w:tc>
        <w:tc>
          <w:tcPr>
            <w:tcW w:w="3240" w:type="dxa"/>
            <w:tcBorders>
              <w:top w:val="single" w:sz="8" w:space="0" w:color="4F81BD"/>
              <w:bottom w:val="single" w:sz="8" w:space="0" w:color="4F81BD"/>
            </w:tcBorders>
            <w:shd w:val="clear" w:color="auto" w:fill="FFFFFF"/>
          </w:tcPr>
          <w:p w:rsidR="005E7EF8" w:rsidRPr="00216831" w:rsidRDefault="005E7EF8" w:rsidP="007C58C2">
            <w:pPr>
              <w:spacing w:after="0" w:line="240" w:lineRule="auto"/>
              <w:rPr>
                <w:rFonts w:ascii="Times New Roman" w:hAnsi="Times New Roman"/>
                <w:sz w:val="24"/>
                <w:szCs w:val="24"/>
              </w:rPr>
            </w:pPr>
            <w:r w:rsidRPr="00216831">
              <w:rPr>
                <w:rFonts w:ascii="Times New Roman" w:hAnsi="Times New Roman"/>
                <w:sz w:val="24"/>
                <w:szCs w:val="24"/>
              </w:rPr>
              <w:t>Недопущение заболевшего ребенка в детское учреждение</w:t>
            </w:r>
          </w:p>
          <w:p w:rsidR="005E7EF8" w:rsidRPr="00216831" w:rsidRDefault="005E7EF8" w:rsidP="007C58C2">
            <w:pPr>
              <w:spacing w:after="0" w:line="240" w:lineRule="auto"/>
              <w:rPr>
                <w:rFonts w:ascii="Times New Roman" w:hAnsi="Times New Roman"/>
                <w:sz w:val="24"/>
                <w:szCs w:val="24"/>
              </w:rPr>
            </w:pPr>
            <w:r w:rsidRPr="00216831">
              <w:rPr>
                <w:rFonts w:ascii="Times New Roman" w:hAnsi="Times New Roman"/>
                <w:sz w:val="24"/>
                <w:szCs w:val="24"/>
              </w:rPr>
              <w:t>Вакцинопрофилактика</w:t>
            </w:r>
          </w:p>
          <w:p w:rsidR="005E7EF8" w:rsidRPr="00216831" w:rsidRDefault="005E7EF8" w:rsidP="007C58C2">
            <w:pPr>
              <w:spacing w:after="0" w:line="240" w:lineRule="auto"/>
              <w:rPr>
                <w:rFonts w:ascii="Times New Roman" w:hAnsi="Times New Roman"/>
                <w:sz w:val="24"/>
                <w:szCs w:val="24"/>
              </w:rPr>
            </w:pPr>
            <w:r w:rsidRPr="00216831">
              <w:rPr>
                <w:rFonts w:ascii="Times New Roman" w:hAnsi="Times New Roman"/>
                <w:sz w:val="24"/>
                <w:szCs w:val="24"/>
              </w:rPr>
              <w:t>Витаминизация</w:t>
            </w:r>
          </w:p>
          <w:p w:rsidR="005E7EF8" w:rsidRPr="00216831" w:rsidRDefault="005E7EF8" w:rsidP="007C58C2">
            <w:pPr>
              <w:spacing w:after="0" w:line="240" w:lineRule="auto"/>
              <w:rPr>
                <w:rFonts w:ascii="Times New Roman" w:hAnsi="Times New Roman"/>
                <w:sz w:val="24"/>
                <w:szCs w:val="24"/>
              </w:rPr>
            </w:pPr>
            <w:r w:rsidRPr="00216831">
              <w:rPr>
                <w:rFonts w:ascii="Times New Roman" w:hAnsi="Times New Roman"/>
                <w:sz w:val="24"/>
                <w:szCs w:val="24"/>
              </w:rPr>
              <w:t xml:space="preserve">Работа с </w:t>
            </w:r>
            <w:proofErr w:type="spellStart"/>
            <w:r w:rsidRPr="00216831">
              <w:rPr>
                <w:rFonts w:ascii="Times New Roman" w:hAnsi="Times New Roman"/>
                <w:sz w:val="24"/>
                <w:szCs w:val="24"/>
              </w:rPr>
              <w:t>дезсредствами</w:t>
            </w:r>
            <w:proofErr w:type="spellEnd"/>
          </w:p>
          <w:p w:rsidR="005E7EF8" w:rsidRPr="00216831" w:rsidRDefault="005E7EF8" w:rsidP="007C58C2">
            <w:pPr>
              <w:spacing w:after="0" w:line="240" w:lineRule="auto"/>
              <w:rPr>
                <w:rFonts w:ascii="Times New Roman" w:hAnsi="Times New Roman"/>
                <w:sz w:val="24"/>
                <w:szCs w:val="24"/>
              </w:rPr>
            </w:pPr>
            <w:r w:rsidRPr="00216831">
              <w:rPr>
                <w:rFonts w:ascii="Times New Roman" w:hAnsi="Times New Roman"/>
                <w:sz w:val="24"/>
                <w:szCs w:val="24"/>
              </w:rPr>
              <w:t>Профилактика фитонцидами</w:t>
            </w:r>
          </w:p>
          <w:p w:rsidR="005E7EF8" w:rsidRPr="00216831" w:rsidRDefault="005E7EF8" w:rsidP="007C58C2">
            <w:pPr>
              <w:spacing w:after="0" w:line="240" w:lineRule="auto"/>
              <w:rPr>
                <w:rFonts w:ascii="Times New Roman" w:hAnsi="Times New Roman"/>
                <w:sz w:val="24"/>
                <w:szCs w:val="24"/>
              </w:rPr>
            </w:pPr>
            <w:r w:rsidRPr="00216831">
              <w:rPr>
                <w:rFonts w:ascii="Times New Roman" w:hAnsi="Times New Roman"/>
                <w:sz w:val="24"/>
                <w:szCs w:val="24"/>
              </w:rPr>
              <w:t>проветривание</w:t>
            </w:r>
          </w:p>
        </w:tc>
        <w:tc>
          <w:tcPr>
            <w:tcW w:w="3009" w:type="dxa"/>
            <w:tcBorders>
              <w:top w:val="single" w:sz="8" w:space="0" w:color="4F81BD"/>
              <w:left w:val="single" w:sz="8" w:space="0" w:color="4F81BD"/>
              <w:bottom w:val="single" w:sz="8" w:space="0" w:color="4F81BD"/>
            </w:tcBorders>
            <w:shd w:val="clear" w:color="auto" w:fill="FFFFFF"/>
          </w:tcPr>
          <w:p w:rsidR="005E7EF8" w:rsidRPr="00216831" w:rsidRDefault="005E7EF8" w:rsidP="007C58C2">
            <w:pPr>
              <w:spacing w:after="0" w:line="240" w:lineRule="auto"/>
              <w:jc w:val="center"/>
              <w:rPr>
                <w:rFonts w:ascii="Times New Roman" w:hAnsi="Times New Roman"/>
                <w:sz w:val="24"/>
                <w:szCs w:val="24"/>
              </w:rPr>
            </w:pPr>
            <w:r w:rsidRPr="00216831">
              <w:rPr>
                <w:rFonts w:ascii="Times New Roman" w:hAnsi="Times New Roman"/>
                <w:sz w:val="24"/>
                <w:szCs w:val="24"/>
              </w:rPr>
              <w:t>7 дней</w:t>
            </w:r>
          </w:p>
        </w:tc>
      </w:tr>
      <w:tr w:rsidR="005E7EF8" w:rsidRPr="00216831" w:rsidTr="007C58C2">
        <w:tc>
          <w:tcPr>
            <w:tcW w:w="999" w:type="dxa"/>
            <w:tcBorders>
              <w:bottom w:val="single" w:sz="8" w:space="0" w:color="4F81BD"/>
              <w:right w:val="single" w:sz="8" w:space="0" w:color="4F81BD"/>
            </w:tcBorders>
          </w:tcPr>
          <w:p w:rsidR="005E7EF8" w:rsidRPr="00216831" w:rsidRDefault="005E7EF8" w:rsidP="007C58C2">
            <w:pPr>
              <w:spacing w:after="0" w:line="240" w:lineRule="auto"/>
              <w:jc w:val="center"/>
              <w:rPr>
                <w:rFonts w:ascii="Times New Roman" w:hAnsi="Times New Roman"/>
                <w:sz w:val="24"/>
                <w:szCs w:val="24"/>
              </w:rPr>
            </w:pPr>
            <w:r w:rsidRPr="00216831">
              <w:rPr>
                <w:rFonts w:ascii="Times New Roman" w:hAnsi="Times New Roman"/>
                <w:sz w:val="24"/>
                <w:szCs w:val="24"/>
              </w:rPr>
              <w:t>9.</w:t>
            </w:r>
          </w:p>
        </w:tc>
        <w:tc>
          <w:tcPr>
            <w:tcW w:w="5040" w:type="dxa"/>
            <w:tcBorders>
              <w:bottom w:val="single" w:sz="8" w:space="0" w:color="4F81BD"/>
            </w:tcBorders>
          </w:tcPr>
          <w:p w:rsidR="005E7EF8" w:rsidRPr="00216831" w:rsidRDefault="005E7EF8" w:rsidP="007C58C2">
            <w:pPr>
              <w:spacing w:after="0" w:line="240" w:lineRule="auto"/>
              <w:rPr>
                <w:rFonts w:ascii="Times New Roman" w:hAnsi="Times New Roman"/>
                <w:sz w:val="24"/>
                <w:szCs w:val="24"/>
              </w:rPr>
            </w:pPr>
            <w:r w:rsidRPr="00216831">
              <w:rPr>
                <w:rFonts w:ascii="Times New Roman" w:hAnsi="Times New Roman"/>
                <w:sz w:val="24"/>
                <w:szCs w:val="24"/>
              </w:rPr>
              <w:t>ДИФТЕРИЯ</w:t>
            </w:r>
          </w:p>
          <w:p w:rsidR="005E7EF8" w:rsidRPr="00216831" w:rsidRDefault="005E7EF8" w:rsidP="007C58C2">
            <w:pPr>
              <w:numPr>
                <w:ilvl w:val="0"/>
                <w:numId w:val="40"/>
              </w:numPr>
              <w:tabs>
                <w:tab w:val="clear" w:pos="0"/>
                <w:tab w:val="num" w:pos="720"/>
              </w:tabs>
              <w:suppressAutoHyphens/>
              <w:spacing w:after="0" w:line="100" w:lineRule="atLeast"/>
              <w:rPr>
                <w:rFonts w:ascii="Times New Roman" w:hAnsi="Times New Roman"/>
                <w:sz w:val="24"/>
                <w:szCs w:val="24"/>
              </w:rPr>
            </w:pPr>
            <w:r w:rsidRPr="00216831">
              <w:rPr>
                <w:rFonts w:ascii="Times New Roman" w:hAnsi="Times New Roman"/>
                <w:sz w:val="24"/>
                <w:szCs w:val="24"/>
              </w:rPr>
              <w:lastRenderedPageBreak/>
              <w:t>сиплый голос</w:t>
            </w:r>
          </w:p>
          <w:p w:rsidR="005E7EF8" w:rsidRPr="00216831" w:rsidRDefault="005E7EF8" w:rsidP="007C58C2">
            <w:pPr>
              <w:numPr>
                <w:ilvl w:val="0"/>
                <w:numId w:val="40"/>
              </w:numPr>
              <w:tabs>
                <w:tab w:val="clear" w:pos="0"/>
                <w:tab w:val="num" w:pos="720"/>
              </w:tabs>
              <w:suppressAutoHyphens/>
              <w:spacing w:after="0" w:line="100" w:lineRule="atLeast"/>
              <w:rPr>
                <w:rFonts w:ascii="Times New Roman" w:hAnsi="Times New Roman"/>
                <w:sz w:val="24"/>
                <w:szCs w:val="24"/>
              </w:rPr>
            </w:pPr>
            <w:r w:rsidRPr="00216831">
              <w:rPr>
                <w:rFonts w:ascii="Times New Roman" w:hAnsi="Times New Roman"/>
                <w:sz w:val="24"/>
                <w:szCs w:val="24"/>
              </w:rPr>
              <w:t>лающий кашель</w:t>
            </w:r>
          </w:p>
          <w:p w:rsidR="005E7EF8" w:rsidRPr="00216831" w:rsidRDefault="005E7EF8" w:rsidP="007C58C2">
            <w:pPr>
              <w:numPr>
                <w:ilvl w:val="0"/>
                <w:numId w:val="40"/>
              </w:numPr>
              <w:tabs>
                <w:tab w:val="clear" w:pos="0"/>
                <w:tab w:val="num" w:pos="720"/>
              </w:tabs>
              <w:suppressAutoHyphens/>
              <w:spacing w:after="0" w:line="100" w:lineRule="atLeast"/>
              <w:rPr>
                <w:rFonts w:ascii="Times New Roman" w:hAnsi="Times New Roman"/>
                <w:sz w:val="24"/>
                <w:szCs w:val="24"/>
              </w:rPr>
            </w:pPr>
            <w:r w:rsidRPr="00216831">
              <w:rPr>
                <w:rFonts w:ascii="Times New Roman" w:hAnsi="Times New Roman"/>
                <w:sz w:val="24"/>
                <w:szCs w:val="24"/>
              </w:rPr>
              <w:t>затрудненное дыхание с удлиненным вдохом</w:t>
            </w:r>
          </w:p>
        </w:tc>
        <w:tc>
          <w:tcPr>
            <w:tcW w:w="2880" w:type="dxa"/>
            <w:tcBorders>
              <w:left w:val="single" w:sz="8" w:space="0" w:color="4F81BD"/>
              <w:bottom w:val="single" w:sz="8" w:space="0" w:color="4F81BD"/>
              <w:right w:val="single" w:sz="8" w:space="0" w:color="4F81BD"/>
            </w:tcBorders>
            <w:shd w:val="clear" w:color="auto" w:fill="FFFFFF"/>
          </w:tcPr>
          <w:p w:rsidR="005E7EF8" w:rsidRPr="00216831" w:rsidRDefault="005E7EF8" w:rsidP="007C58C2">
            <w:pPr>
              <w:spacing w:after="0" w:line="240" w:lineRule="auto"/>
              <w:jc w:val="center"/>
              <w:rPr>
                <w:rFonts w:ascii="Times New Roman" w:hAnsi="Times New Roman"/>
                <w:sz w:val="24"/>
                <w:szCs w:val="24"/>
              </w:rPr>
            </w:pPr>
            <w:r w:rsidRPr="00216831">
              <w:rPr>
                <w:rFonts w:ascii="Times New Roman" w:hAnsi="Times New Roman"/>
                <w:sz w:val="24"/>
                <w:szCs w:val="24"/>
              </w:rPr>
              <w:lastRenderedPageBreak/>
              <w:t>При первых симптомах</w:t>
            </w:r>
          </w:p>
        </w:tc>
        <w:tc>
          <w:tcPr>
            <w:tcW w:w="3240" w:type="dxa"/>
            <w:tcBorders>
              <w:bottom w:val="single" w:sz="8" w:space="0" w:color="4F81BD"/>
            </w:tcBorders>
            <w:shd w:val="clear" w:color="auto" w:fill="FFFFFF"/>
          </w:tcPr>
          <w:p w:rsidR="005E7EF8" w:rsidRPr="00216831" w:rsidRDefault="005E7EF8" w:rsidP="007C58C2">
            <w:pPr>
              <w:spacing w:after="0" w:line="240" w:lineRule="auto"/>
              <w:rPr>
                <w:rFonts w:ascii="Times New Roman" w:hAnsi="Times New Roman"/>
                <w:sz w:val="24"/>
                <w:szCs w:val="24"/>
              </w:rPr>
            </w:pPr>
            <w:r w:rsidRPr="00216831">
              <w:rPr>
                <w:rFonts w:ascii="Times New Roman" w:hAnsi="Times New Roman"/>
                <w:sz w:val="24"/>
                <w:szCs w:val="24"/>
              </w:rPr>
              <w:t xml:space="preserve">Срочная госпитализация </w:t>
            </w:r>
            <w:r w:rsidRPr="00216831">
              <w:rPr>
                <w:rFonts w:ascii="Times New Roman" w:hAnsi="Times New Roman"/>
                <w:sz w:val="24"/>
                <w:szCs w:val="24"/>
              </w:rPr>
              <w:lastRenderedPageBreak/>
              <w:t>заболевшего ребенка</w:t>
            </w:r>
          </w:p>
          <w:p w:rsidR="005E7EF8" w:rsidRPr="00216831" w:rsidRDefault="005E7EF8" w:rsidP="007C58C2">
            <w:pPr>
              <w:spacing w:after="0" w:line="240" w:lineRule="auto"/>
              <w:rPr>
                <w:rFonts w:ascii="Times New Roman" w:hAnsi="Times New Roman"/>
                <w:sz w:val="24"/>
                <w:szCs w:val="24"/>
              </w:rPr>
            </w:pPr>
            <w:r w:rsidRPr="00216831">
              <w:rPr>
                <w:rFonts w:ascii="Times New Roman" w:hAnsi="Times New Roman"/>
                <w:sz w:val="24"/>
                <w:szCs w:val="24"/>
              </w:rPr>
              <w:t>Мазки из зева у детей группы</w:t>
            </w:r>
          </w:p>
          <w:p w:rsidR="005E7EF8" w:rsidRPr="00216831" w:rsidRDefault="005E7EF8" w:rsidP="007C58C2">
            <w:pPr>
              <w:spacing w:after="0" w:line="240" w:lineRule="auto"/>
              <w:rPr>
                <w:rFonts w:ascii="Times New Roman" w:hAnsi="Times New Roman"/>
                <w:sz w:val="24"/>
                <w:szCs w:val="24"/>
              </w:rPr>
            </w:pPr>
            <w:r w:rsidRPr="00216831">
              <w:rPr>
                <w:rFonts w:ascii="Times New Roman" w:hAnsi="Times New Roman"/>
                <w:sz w:val="24"/>
                <w:szCs w:val="24"/>
              </w:rPr>
              <w:t>Вакцинопрофилактика</w:t>
            </w:r>
          </w:p>
        </w:tc>
        <w:tc>
          <w:tcPr>
            <w:tcW w:w="3009" w:type="dxa"/>
            <w:tcBorders>
              <w:left w:val="single" w:sz="8" w:space="0" w:color="4F81BD"/>
              <w:bottom w:val="single" w:sz="8" w:space="0" w:color="4F81BD"/>
            </w:tcBorders>
            <w:shd w:val="clear" w:color="auto" w:fill="FFFFFF"/>
          </w:tcPr>
          <w:p w:rsidR="005E7EF8" w:rsidRPr="00216831" w:rsidRDefault="005E7EF8" w:rsidP="007C58C2">
            <w:pPr>
              <w:spacing w:after="0" w:line="240" w:lineRule="auto"/>
              <w:jc w:val="center"/>
              <w:rPr>
                <w:rFonts w:ascii="Times New Roman" w:hAnsi="Times New Roman"/>
                <w:sz w:val="24"/>
                <w:szCs w:val="24"/>
              </w:rPr>
            </w:pPr>
            <w:r w:rsidRPr="00216831">
              <w:rPr>
                <w:rFonts w:ascii="Times New Roman" w:hAnsi="Times New Roman"/>
                <w:sz w:val="24"/>
                <w:szCs w:val="24"/>
              </w:rPr>
              <w:lastRenderedPageBreak/>
              <w:t>7 дней</w:t>
            </w:r>
          </w:p>
        </w:tc>
      </w:tr>
    </w:tbl>
    <w:p w:rsidR="005E7EF8" w:rsidRPr="00216831" w:rsidRDefault="005E7EF8" w:rsidP="005E7EF8">
      <w:pPr>
        <w:jc w:val="both"/>
        <w:rPr>
          <w:rFonts w:ascii="Times New Roman" w:hAnsi="Times New Roman"/>
          <w:color w:val="984806"/>
          <w:sz w:val="24"/>
          <w:szCs w:val="24"/>
        </w:rPr>
      </w:pPr>
    </w:p>
    <w:p w:rsidR="005E7EF8" w:rsidRPr="00861FFD" w:rsidRDefault="005E7EF8" w:rsidP="005E7EF8">
      <w:pPr>
        <w:pStyle w:val="ac"/>
        <w:shd w:val="clear" w:color="auto" w:fill="FFFFFF"/>
        <w:spacing w:before="0" w:after="0" w:line="360" w:lineRule="auto"/>
        <w:contextualSpacing/>
        <w:jc w:val="both"/>
        <w:textAlignment w:val="baseline"/>
        <w:rPr>
          <w:sz w:val="28"/>
          <w:szCs w:val="28"/>
          <w:lang w:val="ru-RU"/>
        </w:rPr>
      </w:pPr>
      <w:r w:rsidRPr="00861FFD">
        <w:rPr>
          <w:rStyle w:val="a3"/>
          <w:bCs/>
          <w:sz w:val="28"/>
          <w:szCs w:val="28"/>
          <w:lang w:val="ru-RU"/>
        </w:rPr>
        <w:t>3.3 Особенности организации развивающей предметно-пространственной среды для реализации парциальных образовательных программ:</w:t>
      </w:r>
    </w:p>
    <w:p w:rsidR="005E7EF8" w:rsidRPr="00216831" w:rsidRDefault="005E7EF8" w:rsidP="005E7EF8">
      <w:pPr>
        <w:pStyle w:val="ac"/>
        <w:shd w:val="clear" w:color="auto" w:fill="FFFFFF"/>
        <w:spacing w:before="0" w:after="0" w:line="360" w:lineRule="auto"/>
        <w:contextualSpacing/>
        <w:jc w:val="both"/>
        <w:textAlignment w:val="baseline"/>
        <w:rPr>
          <w:lang w:val="ru-RU"/>
        </w:rPr>
      </w:pPr>
      <w:r w:rsidRPr="00216831">
        <w:rPr>
          <w:lang w:val="ru-RU"/>
        </w:rPr>
        <w:t>1. Среда выполняет образовательную, развивающую, воспитывающую, стимулирующую, организованную, коммуникативную функции. Но самое главное – она работает на развитие самостоятельности и самодеятельности ребенка.</w:t>
      </w:r>
    </w:p>
    <w:p w:rsidR="005E7EF8" w:rsidRPr="00216831" w:rsidRDefault="005E7EF8" w:rsidP="005E7EF8">
      <w:pPr>
        <w:pStyle w:val="ac"/>
        <w:shd w:val="clear" w:color="auto" w:fill="FFFFFF"/>
        <w:spacing w:before="0" w:after="0" w:line="360" w:lineRule="auto"/>
        <w:contextualSpacing/>
        <w:jc w:val="both"/>
        <w:textAlignment w:val="baseline"/>
        <w:rPr>
          <w:lang w:val="ru-RU"/>
        </w:rPr>
      </w:pPr>
      <w:r w:rsidRPr="00216831">
        <w:rPr>
          <w:lang w:val="ru-RU"/>
        </w:rPr>
        <w:t>2. Предусмотрено гибкое и вариативное использование пространства. Среда служит удовлетворению потребностей и интересов ребенка.</w:t>
      </w:r>
    </w:p>
    <w:p w:rsidR="005E7EF8" w:rsidRPr="00216831" w:rsidRDefault="005E7EF8" w:rsidP="005E7EF8">
      <w:pPr>
        <w:pStyle w:val="ac"/>
        <w:shd w:val="clear" w:color="auto" w:fill="FFFFFF"/>
        <w:spacing w:before="0" w:after="0" w:line="360" w:lineRule="auto"/>
        <w:contextualSpacing/>
        <w:jc w:val="both"/>
        <w:textAlignment w:val="baseline"/>
        <w:rPr>
          <w:lang w:val="ru-RU"/>
        </w:rPr>
      </w:pPr>
      <w:r w:rsidRPr="00216831">
        <w:rPr>
          <w:lang w:val="ru-RU"/>
        </w:rPr>
        <w:t>3. Форма и дизайн предметов ориентирована на безопасность и возраст детей.</w:t>
      </w:r>
    </w:p>
    <w:p w:rsidR="005E7EF8" w:rsidRPr="00216831" w:rsidRDefault="005E7EF8" w:rsidP="005E7EF8">
      <w:pPr>
        <w:pStyle w:val="ac"/>
        <w:shd w:val="clear" w:color="auto" w:fill="FFFFFF"/>
        <w:spacing w:before="0" w:after="0" w:line="360" w:lineRule="auto"/>
        <w:contextualSpacing/>
        <w:jc w:val="both"/>
        <w:textAlignment w:val="baseline"/>
        <w:rPr>
          <w:lang w:val="ru-RU"/>
        </w:rPr>
      </w:pPr>
      <w:r w:rsidRPr="00216831">
        <w:rPr>
          <w:lang w:val="ru-RU"/>
        </w:rPr>
        <w:t>4. Элементы декора легко сменяемы.</w:t>
      </w:r>
    </w:p>
    <w:p w:rsidR="005E7EF8" w:rsidRPr="00216831" w:rsidRDefault="005E7EF8" w:rsidP="005E7EF8">
      <w:pPr>
        <w:pStyle w:val="ac"/>
        <w:shd w:val="clear" w:color="auto" w:fill="FFFFFF"/>
        <w:spacing w:before="0" w:after="0" w:line="360" w:lineRule="auto"/>
        <w:contextualSpacing/>
        <w:jc w:val="both"/>
        <w:textAlignment w:val="baseline"/>
        <w:rPr>
          <w:lang w:val="ru-RU"/>
        </w:rPr>
      </w:pPr>
      <w:r w:rsidRPr="00216831">
        <w:rPr>
          <w:lang w:val="ru-RU"/>
        </w:rPr>
        <w:t xml:space="preserve">5. При создании развивающей предметно - пространственной среды в групповом помещении учтены закономерности психического развития детей, показатели  здоровья, психофизиологические и коммуникативные особенности, уровень общего и речевого развития, а также показатели эмоционально -  </w:t>
      </w:r>
      <w:proofErr w:type="spellStart"/>
      <w:r w:rsidRPr="00216831">
        <w:rPr>
          <w:lang w:val="ru-RU"/>
        </w:rPr>
        <w:t>потребностной</w:t>
      </w:r>
      <w:proofErr w:type="spellEnd"/>
      <w:r w:rsidRPr="00216831">
        <w:rPr>
          <w:lang w:val="ru-RU"/>
        </w:rPr>
        <w:t xml:space="preserve"> сферы.</w:t>
      </w:r>
    </w:p>
    <w:p w:rsidR="005E7EF8" w:rsidRPr="00216831" w:rsidRDefault="005E7EF8" w:rsidP="005E7EF8">
      <w:pPr>
        <w:pStyle w:val="ac"/>
        <w:shd w:val="clear" w:color="auto" w:fill="FFFFFF"/>
        <w:spacing w:before="0" w:after="0" w:line="360" w:lineRule="auto"/>
        <w:contextualSpacing/>
        <w:jc w:val="both"/>
        <w:textAlignment w:val="baseline"/>
        <w:rPr>
          <w:lang w:val="ru-RU"/>
        </w:rPr>
      </w:pPr>
      <w:r w:rsidRPr="00216831">
        <w:rPr>
          <w:lang w:val="ru-RU"/>
        </w:rPr>
        <w:t>6. Цветовая палитра представлена теплыми, пастельными тонами.</w:t>
      </w:r>
    </w:p>
    <w:p w:rsidR="005E7EF8" w:rsidRPr="00216831" w:rsidRDefault="005E7EF8" w:rsidP="005E7EF8">
      <w:pPr>
        <w:pStyle w:val="ac"/>
        <w:shd w:val="clear" w:color="auto" w:fill="FFFFFF"/>
        <w:spacing w:before="0" w:after="0" w:line="360" w:lineRule="auto"/>
        <w:contextualSpacing/>
        <w:jc w:val="both"/>
        <w:textAlignment w:val="baseline"/>
        <w:rPr>
          <w:lang w:val="ru-RU"/>
        </w:rPr>
      </w:pPr>
      <w:r w:rsidRPr="00216831">
        <w:rPr>
          <w:lang w:val="ru-RU"/>
        </w:rPr>
        <w:t>7. При создании развивающего пространства в групповом помещении  учтена ведущая роль игровой деятельности.</w:t>
      </w:r>
    </w:p>
    <w:p w:rsidR="005E7EF8" w:rsidRPr="00216831" w:rsidRDefault="005E7EF8" w:rsidP="005E7EF8">
      <w:pPr>
        <w:pStyle w:val="ac"/>
        <w:shd w:val="clear" w:color="auto" w:fill="FFFFFF"/>
        <w:spacing w:before="0" w:after="0" w:line="360" w:lineRule="auto"/>
        <w:contextualSpacing/>
        <w:jc w:val="both"/>
        <w:textAlignment w:val="baseline"/>
        <w:rPr>
          <w:lang w:val="ru-RU"/>
        </w:rPr>
      </w:pPr>
      <w:r w:rsidRPr="00216831">
        <w:rPr>
          <w:lang w:val="ru-RU"/>
        </w:rPr>
        <w:t>8. Среда группы меняется в зависимости от возрастных особенностей детей, периода обучения.</w:t>
      </w:r>
    </w:p>
    <w:p w:rsidR="005E7EF8" w:rsidRPr="00216831" w:rsidRDefault="005E7EF8" w:rsidP="005E7EF8">
      <w:pPr>
        <w:pStyle w:val="ac"/>
        <w:shd w:val="clear" w:color="auto" w:fill="FFFFFF"/>
        <w:spacing w:before="0" w:after="0" w:line="360" w:lineRule="auto"/>
        <w:ind w:firstLine="709"/>
        <w:contextualSpacing/>
        <w:jc w:val="both"/>
        <w:textAlignment w:val="baseline"/>
        <w:rPr>
          <w:lang w:val="ru-RU"/>
        </w:rPr>
      </w:pPr>
      <w:r w:rsidRPr="00216831">
        <w:rPr>
          <w:lang w:val="ru-RU"/>
        </w:rPr>
        <w:t>Развивающая предметно - пространственная  среда имеет характер открытой, незамкнутой системы, способной к корректировке и развитию. Иначе говоря, среда не только развивающая, но и развивающаяся. При любых обстоятельствах предметный мир, окружающий ребенка, пополняется и обновляется, приспосабливается к новообразованиям определенного возраста.</w:t>
      </w:r>
    </w:p>
    <w:p w:rsidR="005E7EF8" w:rsidRPr="00216831" w:rsidRDefault="005E7EF8" w:rsidP="005E7EF8">
      <w:pPr>
        <w:pStyle w:val="ac"/>
        <w:shd w:val="clear" w:color="auto" w:fill="FFFFFF"/>
        <w:spacing w:before="0" w:after="0" w:line="360" w:lineRule="auto"/>
        <w:ind w:firstLine="709"/>
        <w:contextualSpacing/>
        <w:jc w:val="both"/>
        <w:textAlignment w:val="baseline"/>
        <w:rPr>
          <w:lang w:val="ru-RU"/>
        </w:rPr>
      </w:pPr>
      <w:r w:rsidRPr="00216831">
        <w:rPr>
          <w:lang w:val="ru-RU"/>
        </w:rPr>
        <w:t xml:space="preserve">При создании развивающей предметно - пространственной  среды любой возрастной группы в МДОУ детский сад п. </w:t>
      </w:r>
      <w:proofErr w:type="gramStart"/>
      <w:r w:rsidRPr="00216831">
        <w:rPr>
          <w:lang w:val="ru-RU"/>
        </w:rPr>
        <w:t>Костино</w:t>
      </w:r>
      <w:proofErr w:type="gramEnd"/>
      <w:r w:rsidRPr="00216831">
        <w:rPr>
          <w:lang w:val="ru-RU"/>
        </w:rPr>
        <w:t xml:space="preserve">, учтены  психологические основы конструктивного взаимодействия участников образовательных отношений, дизайн и эргономику современной </w:t>
      </w:r>
      <w:r w:rsidRPr="00216831">
        <w:rPr>
          <w:lang w:val="ru-RU"/>
        </w:rPr>
        <w:lastRenderedPageBreak/>
        <w:t>среды дошкольного учреждения и психологические особенности возрастной группы, на которую нацелена данная среда.</w:t>
      </w:r>
    </w:p>
    <w:p w:rsidR="005E7EF8" w:rsidRDefault="005E7EF8" w:rsidP="005E7EF8">
      <w:pPr>
        <w:spacing w:line="360" w:lineRule="auto"/>
        <w:ind w:firstLine="709"/>
        <w:jc w:val="both"/>
        <w:rPr>
          <w:rFonts w:ascii="Times New Roman" w:hAnsi="Times New Roman"/>
          <w:bCs/>
          <w:iCs/>
          <w:sz w:val="24"/>
          <w:szCs w:val="24"/>
        </w:rPr>
      </w:pPr>
      <w:r w:rsidRPr="00861FFD">
        <w:rPr>
          <w:rFonts w:ascii="Times New Roman" w:hAnsi="Times New Roman"/>
          <w:sz w:val="24"/>
          <w:szCs w:val="24"/>
        </w:rPr>
        <w:t xml:space="preserve">Методические рекомендации к оформлению, содержанию развивающих  центров и </w:t>
      </w:r>
      <w:r w:rsidRPr="00861FFD">
        <w:rPr>
          <w:rFonts w:ascii="Times New Roman" w:hAnsi="Times New Roman"/>
          <w:bCs/>
          <w:iCs/>
          <w:sz w:val="24"/>
          <w:szCs w:val="24"/>
        </w:rPr>
        <w:t xml:space="preserve">оборудованию </w:t>
      </w:r>
      <w:r w:rsidRPr="00861FFD">
        <w:rPr>
          <w:rFonts w:ascii="Times New Roman" w:hAnsi="Times New Roman"/>
          <w:iCs/>
          <w:sz w:val="24"/>
          <w:szCs w:val="24"/>
        </w:rPr>
        <w:t xml:space="preserve">развивающей предметно - пространственной среды </w:t>
      </w:r>
      <w:r w:rsidRPr="00861FFD">
        <w:rPr>
          <w:rFonts w:ascii="Times New Roman" w:hAnsi="Times New Roman"/>
          <w:bCs/>
          <w:iCs/>
          <w:sz w:val="24"/>
          <w:szCs w:val="24"/>
        </w:rPr>
        <w:t>в групповых помещениях  соответственно ФГОС дошкольного образования.</w:t>
      </w:r>
    </w:p>
    <w:p w:rsidR="005E7EF8" w:rsidRDefault="005E7EF8" w:rsidP="005E7EF8">
      <w:pPr>
        <w:spacing w:line="360" w:lineRule="auto"/>
        <w:ind w:firstLine="709"/>
        <w:jc w:val="both"/>
        <w:rPr>
          <w:rFonts w:ascii="Times New Roman" w:hAnsi="Times New Roman"/>
          <w:bCs/>
          <w:iCs/>
          <w:sz w:val="24"/>
          <w:szCs w:val="24"/>
        </w:rPr>
      </w:pPr>
      <w:r w:rsidRPr="00861FFD">
        <w:rPr>
          <w:rFonts w:ascii="Times New Roman" w:hAnsi="Times New Roman"/>
          <w:b/>
          <w:bCs/>
          <w:iCs/>
          <w:sz w:val="28"/>
          <w:szCs w:val="28"/>
        </w:rPr>
        <w:t>3.4.Программно методическое обеспечение</w:t>
      </w:r>
      <w:r>
        <w:rPr>
          <w:rFonts w:ascii="Times New Roman" w:hAnsi="Times New Roman"/>
          <w:bCs/>
          <w:iCs/>
          <w:sz w:val="24"/>
          <w:szCs w:val="24"/>
        </w:rPr>
        <w:t xml:space="preserve"> </w:t>
      </w:r>
      <w:proofErr w:type="gramStart"/>
      <w:r>
        <w:rPr>
          <w:rFonts w:ascii="Times New Roman" w:hAnsi="Times New Roman"/>
          <w:bCs/>
          <w:iCs/>
          <w:sz w:val="24"/>
          <w:szCs w:val="24"/>
        </w:rPr>
        <w:t xml:space="preserve">( </w:t>
      </w:r>
      <w:proofErr w:type="gramEnd"/>
      <w:r>
        <w:rPr>
          <w:rFonts w:ascii="Times New Roman" w:hAnsi="Times New Roman"/>
          <w:bCs/>
          <w:iCs/>
          <w:sz w:val="24"/>
          <w:szCs w:val="24"/>
        </w:rPr>
        <w:t>см. на стр.121-130-Парциально-образовательные программы.)</w:t>
      </w:r>
    </w:p>
    <w:p w:rsidR="005E7EF8" w:rsidRPr="00861FFD" w:rsidRDefault="005E7EF8" w:rsidP="005E7EF8">
      <w:pPr>
        <w:spacing w:line="360" w:lineRule="auto"/>
        <w:ind w:firstLine="709"/>
        <w:jc w:val="both"/>
        <w:rPr>
          <w:rFonts w:ascii="Times New Roman" w:hAnsi="Times New Roman"/>
          <w:b/>
          <w:bCs/>
          <w:iCs/>
          <w:sz w:val="28"/>
          <w:szCs w:val="28"/>
        </w:rPr>
      </w:pPr>
      <w:r w:rsidRPr="00861FFD">
        <w:rPr>
          <w:rFonts w:ascii="Times New Roman" w:hAnsi="Times New Roman"/>
          <w:b/>
          <w:bCs/>
          <w:iCs/>
          <w:sz w:val="28"/>
          <w:szCs w:val="28"/>
        </w:rPr>
        <w:t xml:space="preserve">3.5.Традиционные события и мероприятия, сложившиеся в </w:t>
      </w:r>
      <w:r>
        <w:rPr>
          <w:rFonts w:ascii="Times New Roman" w:hAnsi="Times New Roman"/>
          <w:b/>
          <w:bCs/>
          <w:iCs/>
          <w:sz w:val="28"/>
          <w:szCs w:val="28"/>
        </w:rPr>
        <w:t>М</w:t>
      </w:r>
      <w:r w:rsidRPr="00861FFD">
        <w:rPr>
          <w:rFonts w:ascii="Times New Roman" w:hAnsi="Times New Roman"/>
          <w:b/>
          <w:bCs/>
          <w:iCs/>
          <w:sz w:val="28"/>
          <w:szCs w:val="28"/>
        </w:rPr>
        <w:t>ДОУ</w:t>
      </w:r>
      <w:r>
        <w:rPr>
          <w:rFonts w:ascii="Times New Roman" w:hAnsi="Times New Roman"/>
          <w:b/>
          <w:bCs/>
          <w:iCs/>
          <w:sz w:val="28"/>
          <w:szCs w:val="28"/>
        </w:rPr>
        <w:t xml:space="preserve"> детский сад п. </w:t>
      </w:r>
      <w:proofErr w:type="gramStart"/>
      <w:r>
        <w:rPr>
          <w:rFonts w:ascii="Times New Roman" w:hAnsi="Times New Roman"/>
          <w:b/>
          <w:bCs/>
          <w:iCs/>
          <w:sz w:val="28"/>
          <w:szCs w:val="28"/>
        </w:rPr>
        <w:t>Костино</w:t>
      </w:r>
      <w:proofErr w:type="gramEnd"/>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7"/>
        <w:gridCol w:w="6747"/>
      </w:tblGrid>
      <w:tr w:rsidR="005E7EF8" w:rsidRPr="00216831" w:rsidTr="007C58C2">
        <w:tc>
          <w:tcPr>
            <w:tcW w:w="7287" w:type="dxa"/>
            <w:shd w:val="clear" w:color="auto" w:fill="auto"/>
          </w:tcPr>
          <w:p w:rsidR="005E7EF8" w:rsidRPr="00216831" w:rsidRDefault="005E7EF8" w:rsidP="007C58C2">
            <w:pPr>
              <w:tabs>
                <w:tab w:val="left" w:pos="1540"/>
              </w:tabs>
              <w:spacing w:line="360" w:lineRule="auto"/>
              <w:jc w:val="center"/>
              <w:rPr>
                <w:rFonts w:ascii="Times New Roman" w:hAnsi="Times New Roman"/>
                <w:b/>
                <w:sz w:val="24"/>
                <w:szCs w:val="24"/>
              </w:rPr>
            </w:pPr>
            <w:r w:rsidRPr="00216831">
              <w:rPr>
                <w:rFonts w:ascii="Times New Roman" w:hAnsi="Times New Roman"/>
                <w:b/>
                <w:sz w:val="24"/>
                <w:szCs w:val="24"/>
              </w:rPr>
              <w:t>Название мероприятия</w:t>
            </w:r>
          </w:p>
        </w:tc>
        <w:tc>
          <w:tcPr>
            <w:tcW w:w="6747" w:type="dxa"/>
            <w:shd w:val="clear" w:color="auto" w:fill="auto"/>
          </w:tcPr>
          <w:p w:rsidR="005E7EF8" w:rsidRPr="00216831" w:rsidRDefault="005E7EF8" w:rsidP="007C58C2">
            <w:pPr>
              <w:tabs>
                <w:tab w:val="left" w:pos="1540"/>
              </w:tabs>
              <w:spacing w:line="360" w:lineRule="auto"/>
              <w:jc w:val="center"/>
              <w:rPr>
                <w:rFonts w:ascii="Times New Roman" w:hAnsi="Times New Roman"/>
                <w:b/>
                <w:sz w:val="24"/>
                <w:szCs w:val="24"/>
              </w:rPr>
            </w:pPr>
            <w:r w:rsidRPr="00216831">
              <w:rPr>
                <w:rFonts w:ascii="Times New Roman" w:hAnsi="Times New Roman"/>
                <w:b/>
                <w:sz w:val="24"/>
                <w:szCs w:val="24"/>
              </w:rPr>
              <w:t>Срок проведения</w:t>
            </w:r>
          </w:p>
        </w:tc>
      </w:tr>
      <w:tr w:rsidR="005E7EF8" w:rsidRPr="00216831" w:rsidTr="007C58C2">
        <w:trPr>
          <w:trHeight w:val="526"/>
        </w:trPr>
        <w:tc>
          <w:tcPr>
            <w:tcW w:w="7287" w:type="dxa"/>
            <w:shd w:val="clear" w:color="auto" w:fill="auto"/>
          </w:tcPr>
          <w:p w:rsidR="005E7EF8" w:rsidRPr="00216831" w:rsidRDefault="005E7EF8" w:rsidP="007C58C2">
            <w:pPr>
              <w:spacing w:line="360" w:lineRule="auto"/>
              <w:jc w:val="center"/>
              <w:rPr>
                <w:rFonts w:ascii="Times New Roman" w:hAnsi="Times New Roman"/>
                <w:sz w:val="24"/>
                <w:szCs w:val="24"/>
              </w:rPr>
            </w:pPr>
            <w:r>
              <w:rPr>
                <w:rFonts w:ascii="Times New Roman" w:hAnsi="Times New Roman"/>
                <w:sz w:val="24"/>
                <w:szCs w:val="24"/>
              </w:rPr>
              <w:t>Праздник «Давайте познакомимся»</w:t>
            </w:r>
          </w:p>
        </w:tc>
        <w:tc>
          <w:tcPr>
            <w:tcW w:w="6747" w:type="dxa"/>
            <w:shd w:val="clear" w:color="auto" w:fill="auto"/>
          </w:tcPr>
          <w:p w:rsidR="005E7EF8" w:rsidRPr="00216831" w:rsidRDefault="005E7EF8" w:rsidP="007C58C2">
            <w:pPr>
              <w:tabs>
                <w:tab w:val="left" w:pos="1540"/>
              </w:tabs>
              <w:spacing w:line="360" w:lineRule="auto"/>
              <w:jc w:val="center"/>
              <w:rPr>
                <w:rFonts w:ascii="Times New Roman" w:hAnsi="Times New Roman"/>
                <w:sz w:val="24"/>
                <w:szCs w:val="24"/>
              </w:rPr>
            </w:pPr>
            <w:r>
              <w:rPr>
                <w:rFonts w:ascii="Times New Roman" w:hAnsi="Times New Roman"/>
                <w:sz w:val="24"/>
                <w:szCs w:val="24"/>
              </w:rPr>
              <w:t>сентябрь</w:t>
            </w:r>
          </w:p>
        </w:tc>
      </w:tr>
      <w:tr w:rsidR="005E7EF8" w:rsidRPr="00216831" w:rsidTr="007C58C2">
        <w:trPr>
          <w:trHeight w:val="497"/>
        </w:trPr>
        <w:tc>
          <w:tcPr>
            <w:tcW w:w="7287" w:type="dxa"/>
            <w:shd w:val="clear" w:color="auto" w:fill="auto"/>
          </w:tcPr>
          <w:p w:rsidR="005E7EF8" w:rsidRPr="00216831" w:rsidRDefault="005E7EF8" w:rsidP="007C58C2">
            <w:pPr>
              <w:tabs>
                <w:tab w:val="left" w:pos="1540"/>
              </w:tabs>
              <w:spacing w:line="360" w:lineRule="auto"/>
              <w:jc w:val="center"/>
              <w:rPr>
                <w:rFonts w:ascii="Times New Roman" w:hAnsi="Times New Roman"/>
                <w:sz w:val="24"/>
                <w:szCs w:val="24"/>
              </w:rPr>
            </w:pPr>
            <w:r>
              <w:rPr>
                <w:rFonts w:ascii="Times New Roman" w:hAnsi="Times New Roman"/>
                <w:sz w:val="24"/>
                <w:szCs w:val="24"/>
              </w:rPr>
              <w:t>День отца</w:t>
            </w:r>
          </w:p>
        </w:tc>
        <w:tc>
          <w:tcPr>
            <w:tcW w:w="6747" w:type="dxa"/>
            <w:shd w:val="clear" w:color="auto" w:fill="auto"/>
          </w:tcPr>
          <w:p w:rsidR="005E7EF8" w:rsidRPr="00216831" w:rsidRDefault="005E7EF8" w:rsidP="007C58C2">
            <w:pPr>
              <w:tabs>
                <w:tab w:val="left" w:pos="1540"/>
              </w:tabs>
              <w:spacing w:line="360" w:lineRule="auto"/>
              <w:jc w:val="center"/>
              <w:rPr>
                <w:rFonts w:ascii="Times New Roman" w:hAnsi="Times New Roman"/>
                <w:sz w:val="24"/>
                <w:szCs w:val="24"/>
              </w:rPr>
            </w:pPr>
            <w:r>
              <w:rPr>
                <w:rFonts w:ascii="Times New Roman" w:hAnsi="Times New Roman"/>
                <w:sz w:val="24"/>
                <w:szCs w:val="24"/>
              </w:rPr>
              <w:t>октябрь</w:t>
            </w:r>
          </w:p>
        </w:tc>
      </w:tr>
      <w:tr w:rsidR="005E7EF8" w:rsidRPr="00216831" w:rsidTr="007C58C2">
        <w:trPr>
          <w:trHeight w:val="497"/>
        </w:trPr>
        <w:tc>
          <w:tcPr>
            <w:tcW w:w="7287" w:type="dxa"/>
            <w:shd w:val="clear" w:color="auto" w:fill="auto"/>
          </w:tcPr>
          <w:p w:rsidR="005E7EF8" w:rsidRDefault="005E7EF8" w:rsidP="007C58C2">
            <w:pPr>
              <w:tabs>
                <w:tab w:val="left" w:pos="1540"/>
              </w:tabs>
              <w:spacing w:line="360" w:lineRule="auto"/>
              <w:jc w:val="center"/>
              <w:rPr>
                <w:rFonts w:ascii="Times New Roman" w:hAnsi="Times New Roman"/>
                <w:sz w:val="24"/>
                <w:szCs w:val="24"/>
              </w:rPr>
            </w:pPr>
            <w:r>
              <w:rPr>
                <w:rFonts w:ascii="Times New Roman" w:hAnsi="Times New Roman"/>
                <w:sz w:val="24"/>
                <w:szCs w:val="24"/>
              </w:rPr>
              <w:t>Святки</w:t>
            </w:r>
          </w:p>
        </w:tc>
        <w:tc>
          <w:tcPr>
            <w:tcW w:w="6747" w:type="dxa"/>
            <w:shd w:val="clear" w:color="auto" w:fill="auto"/>
          </w:tcPr>
          <w:p w:rsidR="005E7EF8" w:rsidRDefault="005E7EF8" w:rsidP="007C58C2">
            <w:pPr>
              <w:tabs>
                <w:tab w:val="left" w:pos="1540"/>
              </w:tabs>
              <w:spacing w:line="360" w:lineRule="auto"/>
              <w:jc w:val="center"/>
              <w:rPr>
                <w:rFonts w:ascii="Times New Roman" w:hAnsi="Times New Roman"/>
                <w:sz w:val="24"/>
                <w:szCs w:val="24"/>
              </w:rPr>
            </w:pPr>
            <w:r>
              <w:rPr>
                <w:rFonts w:ascii="Times New Roman" w:hAnsi="Times New Roman"/>
                <w:sz w:val="24"/>
                <w:szCs w:val="24"/>
              </w:rPr>
              <w:t>январь</w:t>
            </w:r>
          </w:p>
        </w:tc>
      </w:tr>
      <w:tr w:rsidR="005E7EF8" w:rsidRPr="00216831" w:rsidTr="007C58C2">
        <w:tc>
          <w:tcPr>
            <w:tcW w:w="7287" w:type="dxa"/>
            <w:shd w:val="clear" w:color="auto" w:fill="auto"/>
          </w:tcPr>
          <w:p w:rsidR="005E7EF8" w:rsidRPr="00216831" w:rsidRDefault="005E7EF8" w:rsidP="007C58C2">
            <w:pPr>
              <w:tabs>
                <w:tab w:val="left" w:pos="1540"/>
              </w:tabs>
              <w:spacing w:line="360" w:lineRule="auto"/>
              <w:jc w:val="center"/>
              <w:rPr>
                <w:rFonts w:ascii="Times New Roman" w:hAnsi="Times New Roman"/>
                <w:sz w:val="24"/>
                <w:szCs w:val="24"/>
              </w:rPr>
            </w:pPr>
            <w:r>
              <w:rPr>
                <w:rFonts w:ascii="Times New Roman" w:hAnsi="Times New Roman"/>
                <w:sz w:val="24"/>
                <w:szCs w:val="24"/>
              </w:rPr>
              <w:t>Праздник «Здравствуй, лето красное»</w:t>
            </w:r>
          </w:p>
        </w:tc>
        <w:tc>
          <w:tcPr>
            <w:tcW w:w="6747" w:type="dxa"/>
            <w:shd w:val="clear" w:color="auto" w:fill="auto"/>
          </w:tcPr>
          <w:p w:rsidR="005E7EF8" w:rsidRPr="00216831" w:rsidRDefault="005E7EF8" w:rsidP="007C58C2">
            <w:pPr>
              <w:tabs>
                <w:tab w:val="left" w:pos="1540"/>
              </w:tabs>
              <w:spacing w:line="360" w:lineRule="auto"/>
              <w:jc w:val="center"/>
              <w:rPr>
                <w:rFonts w:ascii="Times New Roman" w:hAnsi="Times New Roman"/>
                <w:sz w:val="24"/>
                <w:szCs w:val="24"/>
              </w:rPr>
            </w:pPr>
            <w:r>
              <w:rPr>
                <w:rFonts w:ascii="Times New Roman" w:hAnsi="Times New Roman"/>
                <w:sz w:val="24"/>
                <w:szCs w:val="24"/>
              </w:rPr>
              <w:t>июнь</w:t>
            </w:r>
          </w:p>
        </w:tc>
      </w:tr>
    </w:tbl>
    <w:p w:rsidR="005E7EF8" w:rsidRPr="00861FFD" w:rsidRDefault="005E7EF8" w:rsidP="005E7EF8">
      <w:pPr>
        <w:spacing w:line="360" w:lineRule="auto"/>
        <w:ind w:firstLine="709"/>
        <w:jc w:val="both"/>
        <w:rPr>
          <w:rFonts w:ascii="Times New Roman" w:hAnsi="Times New Roman"/>
          <w:bCs/>
          <w:iCs/>
          <w:sz w:val="24"/>
          <w:szCs w:val="24"/>
        </w:rPr>
      </w:pPr>
    </w:p>
    <w:p w:rsidR="005E7EF8" w:rsidRPr="00FF0239" w:rsidRDefault="005E7EF8" w:rsidP="005E7EF8">
      <w:pPr>
        <w:spacing w:after="0" w:line="240" w:lineRule="auto"/>
        <w:rPr>
          <w:rFonts w:ascii="Times New Roman" w:hAnsi="Times New Roman"/>
          <w:b/>
          <w:sz w:val="28"/>
          <w:szCs w:val="28"/>
        </w:rPr>
      </w:pPr>
      <w:r w:rsidRPr="00FF0239">
        <w:rPr>
          <w:rFonts w:ascii="Times New Roman" w:hAnsi="Times New Roman"/>
          <w:b/>
          <w:sz w:val="28"/>
          <w:szCs w:val="28"/>
        </w:rPr>
        <w:t>3.Краткая презентация Программы</w:t>
      </w:r>
    </w:p>
    <w:p w:rsidR="005E7EF8" w:rsidRPr="00216831" w:rsidRDefault="005E7EF8" w:rsidP="005E7EF8">
      <w:pPr>
        <w:spacing w:after="0" w:line="240" w:lineRule="auto"/>
        <w:rPr>
          <w:rFonts w:ascii="Times New Roman" w:hAnsi="Times New Roman"/>
          <w:b/>
          <w:sz w:val="24"/>
          <w:szCs w:val="24"/>
        </w:rPr>
      </w:pPr>
    </w:p>
    <w:p w:rsidR="005E7EF8" w:rsidRPr="00216831" w:rsidRDefault="005E7EF8" w:rsidP="005E7EF8">
      <w:pPr>
        <w:spacing w:after="12" w:line="240" w:lineRule="exact"/>
        <w:ind w:firstLine="709"/>
        <w:jc w:val="both"/>
        <w:rPr>
          <w:rFonts w:ascii="Times New Roman" w:hAnsi="Times New Roman"/>
          <w:sz w:val="24"/>
          <w:szCs w:val="24"/>
          <w:lang w:eastAsia="en-US"/>
        </w:rPr>
      </w:pPr>
      <w:r w:rsidRPr="00216831">
        <w:rPr>
          <w:rFonts w:ascii="Times New Roman" w:hAnsi="Times New Roman"/>
          <w:sz w:val="24"/>
          <w:szCs w:val="24"/>
        </w:rPr>
        <w:t xml:space="preserve">Основная общеобразовательная общеразвивающая программа - образовательная программа Муниципального дошкольного образовательного учреждения детский сад п. Костино  разработана в соответствии с федеральным государственным образовательным стандартом дошкольного образования, концептуальными основами примерной образовательной программы от 20.05.2015года №2/15 и методических материалов программы </w:t>
      </w:r>
      <w:r w:rsidRPr="00216831">
        <w:rPr>
          <w:rFonts w:ascii="Times New Roman" w:hAnsi="Times New Roman"/>
          <w:sz w:val="24"/>
          <w:szCs w:val="24"/>
          <w:lang w:eastAsia="en-US"/>
        </w:rPr>
        <w:t>«Детство</w:t>
      </w:r>
      <w:proofErr w:type="gramStart"/>
      <w:r w:rsidRPr="00216831">
        <w:rPr>
          <w:rFonts w:ascii="Times New Roman" w:hAnsi="Times New Roman"/>
          <w:sz w:val="24"/>
          <w:szCs w:val="24"/>
          <w:lang w:eastAsia="en-US"/>
        </w:rPr>
        <w:t>»п</w:t>
      </w:r>
      <w:proofErr w:type="gramEnd"/>
      <w:r w:rsidRPr="00216831">
        <w:rPr>
          <w:rFonts w:ascii="Times New Roman" w:hAnsi="Times New Roman"/>
          <w:sz w:val="24"/>
          <w:szCs w:val="24"/>
          <w:lang w:eastAsia="en-US"/>
        </w:rPr>
        <w:t>од редакцией Т.И.Бабаевой, А.Г.Гогоберидзе, З.А.Михайловой.</w:t>
      </w:r>
    </w:p>
    <w:p w:rsidR="005E7EF8" w:rsidRPr="00216831" w:rsidRDefault="005E7EF8" w:rsidP="005E7EF8">
      <w:pPr>
        <w:spacing w:after="12" w:line="240" w:lineRule="exact"/>
        <w:ind w:firstLine="709"/>
        <w:jc w:val="both"/>
        <w:rPr>
          <w:rFonts w:ascii="Times New Roman" w:hAnsi="Times New Roman"/>
          <w:sz w:val="24"/>
          <w:szCs w:val="24"/>
          <w:lang w:eastAsia="en-US"/>
        </w:rPr>
      </w:pPr>
    </w:p>
    <w:p w:rsidR="005E7EF8" w:rsidRPr="00216831" w:rsidRDefault="005E7EF8" w:rsidP="005E7EF8">
      <w:pPr>
        <w:spacing w:after="12" w:line="240" w:lineRule="exact"/>
        <w:ind w:firstLine="709"/>
        <w:jc w:val="both"/>
        <w:rPr>
          <w:rFonts w:ascii="Times New Roman" w:hAnsi="Times New Roman"/>
          <w:sz w:val="24"/>
          <w:szCs w:val="24"/>
          <w:lang w:eastAsia="en-US"/>
        </w:rPr>
      </w:pPr>
      <w:r w:rsidRPr="00216831">
        <w:rPr>
          <w:rFonts w:ascii="Times New Roman" w:hAnsi="Times New Roman"/>
          <w:sz w:val="24"/>
          <w:szCs w:val="24"/>
        </w:rPr>
        <w:t xml:space="preserve">В  детском саду функционируют 3(три) дошкольные группы. Детский сад работает в </w:t>
      </w:r>
      <w:proofErr w:type="gramStart"/>
      <w:r w:rsidRPr="00216831">
        <w:rPr>
          <w:rFonts w:ascii="Times New Roman" w:hAnsi="Times New Roman"/>
          <w:sz w:val="24"/>
          <w:szCs w:val="24"/>
        </w:rPr>
        <w:t>условиях  полного  дня</w:t>
      </w:r>
      <w:proofErr w:type="gramEnd"/>
      <w:r w:rsidRPr="00216831">
        <w:rPr>
          <w:rFonts w:ascii="Times New Roman" w:hAnsi="Times New Roman"/>
          <w:sz w:val="24"/>
          <w:szCs w:val="24"/>
        </w:rPr>
        <w:t xml:space="preserve"> (12-часового пребывания);</w:t>
      </w:r>
      <w:r w:rsidRPr="00216831">
        <w:rPr>
          <w:rFonts w:ascii="Times New Roman" w:hAnsi="Times New Roman"/>
          <w:sz w:val="24"/>
          <w:szCs w:val="24"/>
        </w:rPr>
        <w:tab/>
        <w:t>Группы функционируют в режиме 5-дневной рабочей недели. Полное официальное название учреждени</w:t>
      </w:r>
      <w:proofErr w:type="gramStart"/>
      <w:r w:rsidRPr="00216831">
        <w:rPr>
          <w:rFonts w:ascii="Times New Roman" w:hAnsi="Times New Roman"/>
          <w:sz w:val="24"/>
          <w:szCs w:val="24"/>
        </w:rPr>
        <w:t>я-</w:t>
      </w:r>
      <w:proofErr w:type="gramEnd"/>
      <w:r w:rsidRPr="00216831">
        <w:rPr>
          <w:rFonts w:ascii="Times New Roman" w:hAnsi="Times New Roman"/>
          <w:sz w:val="24"/>
          <w:szCs w:val="24"/>
        </w:rPr>
        <w:t xml:space="preserve"> Муниципальное дошкольное образовательное учреждение детский сад п. Костино. Цели деятельности детского сада  по реализации основной </w:t>
      </w:r>
      <w:r w:rsidRPr="00216831">
        <w:rPr>
          <w:rFonts w:ascii="Times New Roman" w:hAnsi="Times New Roman"/>
          <w:sz w:val="24"/>
          <w:szCs w:val="24"/>
        </w:rPr>
        <w:lastRenderedPageBreak/>
        <w:t>образовательной программы - разностороннее  развитие детей с учётом их возрастных и индивидуальных особенностей по основным направлениям – физическому, социально-личностному, познавательно-речевому и художественно-эстетическому.</w:t>
      </w:r>
    </w:p>
    <w:p w:rsidR="005E7EF8" w:rsidRPr="00216831" w:rsidRDefault="005E7EF8" w:rsidP="005E7EF8">
      <w:pPr>
        <w:spacing w:after="0" w:line="240" w:lineRule="auto"/>
        <w:jc w:val="both"/>
        <w:rPr>
          <w:rFonts w:ascii="Times New Roman" w:hAnsi="Times New Roman"/>
          <w:sz w:val="24"/>
          <w:szCs w:val="24"/>
        </w:rPr>
      </w:pPr>
      <w:r w:rsidRPr="00216831">
        <w:rPr>
          <w:rFonts w:ascii="Times New Roman" w:hAnsi="Times New Roman"/>
          <w:b/>
          <w:bCs/>
          <w:sz w:val="24"/>
          <w:szCs w:val="24"/>
        </w:rPr>
        <w:t xml:space="preserve">Направления деятельности детского сада </w:t>
      </w:r>
      <w:r w:rsidRPr="00216831">
        <w:rPr>
          <w:rFonts w:ascii="Times New Roman" w:hAnsi="Times New Roman"/>
          <w:sz w:val="24"/>
          <w:szCs w:val="24"/>
        </w:rPr>
        <w:t>мы определяем следующим образом:</w:t>
      </w:r>
    </w:p>
    <w:p w:rsidR="005E7EF8" w:rsidRPr="00216831" w:rsidRDefault="005E7EF8" w:rsidP="005E7EF8">
      <w:pPr>
        <w:widowControl w:val="0"/>
        <w:numPr>
          <w:ilvl w:val="0"/>
          <w:numId w:val="66"/>
        </w:numPr>
        <w:suppressAutoHyphens/>
        <w:spacing w:after="0" w:line="240" w:lineRule="auto"/>
        <w:jc w:val="both"/>
        <w:rPr>
          <w:rFonts w:ascii="Times New Roman" w:hAnsi="Times New Roman"/>
          <w:sz w:val="24"/>
          <w:szCs w:val="24"/>
        </w:rPr>
      </w:pPr>
      <w:r w:rsidRPr="00216831">
        <w:rPr>
          <w:rFonts w:ascii="Times New Roman" w:hAnsi="Times New Roman"/>
          <w:sz w:val="24"/>
          <w:szCs w:val="24"/>
        </w:rPr>
        <w:t>Обновление содержания и форм работы с детьми.</w:t>
      </w:r>
    </w:p>
    <w:p w:rsidR="005E7EF8" w:rsidRPr="00216831" w:rsidRDefault="005E7EF8" w:rsidP="005E7EF8">
      <w:pPr>
        <w:widowControl w:val="0"/>
        <w:numPr>
          <w:ilvl w:val="0"/>
          <w:numId w:val="66"/>
        </w:numPr>
        <w:suppressAutoHyphens/>
        <w:spacing w:after="0" w:line="240" w:lineRule="auto"/>
        <w:jc w:val="both"/>
        <w:rPr>
          <w:rFonts w:ascii="Times New Roman" w:hAnsi="Times New Roman"/>
          <w:sz w:val="24"/>
          <w:szCs w:val="24"/>
        </w:rPr>
      </w:pPr>
      <w:r w:rsidRPr="00216831">
        <w:rPr>
          <w:rFonts w:ascii="Times New Roman" w:hAnsi="Times New Roman"/>
          <w:sz w:val="24"/>
          <w:szCs w:val="24"/>
        </w:rPr>
        <w:t>Психолого-педагогическое сопровождение детей.</w:t>
      </w:r>
    </w:p>
    <w:p w:rsidR="005E7EF8" w:rsidRPr="00216831" w:rsidRDefault="005E7EF8" w:rsidP="005E7EF8">
      <w:pPr>
        <w:widowControl w:val="0"/>
        <w:numPr>
          <w:ilvl w:val="0"/>
          <w:numId w:val="66"/>
        </w:numPr>
        <w:suppressAutoHyphens/>
        <w:spacing w:after="0" w:line="240" w:lineRule="auto"/>
        <w:jc w:val="both"/>
        <w:rPr>
          <w:rFonts w:ascii="Times New Roman" w:hAnsi="Times New Roman"/>
          <w:sz w:val="24"/>
          <w:szCs w:val="24"/>
        </w:rPr>
      </w:pPr>
      <w:r w:rsidRPr="00216831">
        <w:rPr>
          <w:rFonts w:ascii="Times New Roman" w:hAnsi="Times New Roman"/>
          <w:sz w:val="24"/>
          <w:szCs w:val="24"/>
        </w:rPr>
        <w:t>Оптимизация отношений с родителями.</w:t>
      </w:r>
    </w:p>
    <w:p w:rsidR="005E7EF8" w:rsidRPr="00216831" w:rsidRDefault="005E7EF8" w:rsidP="005E7EF8">
      <w:pPr>
        <w:spacing w:after="0" w:line="240" w:lineRule="auto"/>
        <w:ind w:firstLine="709"/>
        <w:jc w:val="both"/>
        <w:rPr>
          <w:rFonts w:ascii="Times New Roman" w:hAnsi="Times New Roman"/>
          <w:b/>
          <w:bCs/>
          <w:sz w:val="24"/>
          <w:szCs w:val="24"/>
        </w:rPr>
      </w:pPr>
      <w:r w:rsidRPr="00216831">
        <w:rPr>
          <w:rFonts w:ascii="Times New Roman" w:hAnsi="Times New Roman"/>
          <w:b/>
          <w:bCs/>
          <w:sz w:val="24"/>
          <w:szCs w:val="24"/>
        </w:rPr>
        <w:t xml:space="preserve">Задачи деятельности </w:t>
      </w:r>
      <w:r w:rsidRPr="00216831">
        <w:rPr>
          <w:rFonts w:ascii="Times New Roman" w:hAnsi="Times New Roman"/>
          <w:b/>
          <w:sz w:val="24"/>
          <w:szCs w:val="24"/>
        </w:rPr>
        <w:t>дошкольной организации</w:t>
      </w:r>
      <w:r>
        <w:rPr>
          <w:rFonts w:ascii="Times New Roman" w:hAnsi="Times New Roman"/>
          <w:b/>
          <w:bCs/>
          <w:sz w:val="24"/>
          <w:szCs w:val="24"/>
        </w:rPr>
        <w:t xml:space="preserve"> по реализации основной образовательной программы</w:t>
      </w:r>
      <w:r w:rsidRPr="00216831">
        <w:rPr>
          <w:rFonts w:ascii="Times New Roman" w:hAnsi="Times New Roman"/>
          <w:b/>
          <w:bCs/>
          <w:sz w:val="24"/>
          <w:szCs w:val="24"/>
        </w:rPr>
        <w:t>:</w:t>
      </w:r>
    </w:p>
    <w:p w:rsidR="005E7EF8" w:rsidRPr="00216831" w:rsidRDefault="005E7EF8" w:rsidP="005E7EF8">
      <w:pPr>
        <w:widowControl w:val="0"/>
        <w:numPr>
          <w:ilvl w:val="0"/>
          <w:numId w:val="63"/>
        </w:numPr>
        <w:suppressAutoHyphens/>
        <w:spacing w:after="0" w:line="240" w:lineRule="auto"/>
        <w:ind w:left="360" w:hanging="360"/>
        <w:jc w:val="both"/>
        <w:rPr>
          <w:rFonts w:ascii="Times New Roman" w:hAnsi="Times New Roman"/>
          <w:sz w:val="24"/>
          <w:szCs w:val="24"/>
        </w:rPr>
      </w:pPr>
      <w:r w:rsidRPr="00216831">
        <w:rPr>
          <w:rFonts w:ascii="Times New Roman" w:hAnsi="Times New Roman"/>
          <w:sz w:val="24"/>
          <w:szCs w:val="24"/>
        </w:rPr>
        <w:t>охрана и укрепление физического и психического здоровья детей, в том числе их эмоционального благополучия;</w:t>
      </w:r>
    </w:p>
    <w:p w:rsidR="005E7EF8" w:rsidRPr="00216831" w:rsidRDefault="005E7EF8" w:rsidP="005E7EF8">
      <w:pPr>
        <w:widowControl w:val="0"/>
        <w:numPr>
          <w:ilvl w:val="0"/>
          <w:numId w:val="63"/>
        </w:numPr>
        <w:suppressAutoHyphens/>
        <w:spacing w:after="0" w:line="240" w:lineRule="auto"/>
        <w:ind w:left="360" w:hanging="360"/>
        <w:jc w:val="both"/>
        <w:rPr>
          <w:rFonts w:ascii="Times New Roman" w:hAnsi="Times New Roman"/>
          <w:sz w:val="24"/>
          <w:szCs w:val="24"/>
        </w:rPr>
      </w:pPr>
      <w:r w:rsidRPr="00216831">
        <w:rPr>
          <w:rFonts w:ascii="Times New Roman" w:hAnsi="Times New Roman"/>
          <w:sz w:val="24"/>
          <w:szCs w:val="24"/>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p>
    <w:p w:rsidR="005E7EF8" w:rsidRPr="00216831" w:rsidRDefault="005E7EF8" w:rsidP="005E7EF8">
      <w:pPr>
        <w:widowControl w:val="0"/>
        <w:numPr>
          <w:ilvl w:val="0"/>
          <w:numId w:val="63"/>
        </w:numPr>
        <w:suppressAutoHyphens/>
        <w:spacing w:after="0" w:line="240" w:lineRule="auto"/>
        <w:ind w:left="360" w:hanging="360"/>
        <w:jc w:val="both"/>
        <w:rPr>
          <w:rFonts w:ascii="Times New Roman" w:hAnsi="Times New Roman"/>
          <w:sz w:val="24"/>
          <w:szCs w:val="24"/>
        </w:rPr>
      </w:pPr>
      <w:r w:rsidRPr="00216831">
        <w:rPr>
          <w:rFonts w:ascii="Times New Roman" w:hAnsi="Times New Roman"/>
          <w:sz w:val="24"/>
          <w:szCs w:val="24"/>
        </w:rPr>
        <w:t>обеспечение преемственности целей, задач и содержания образования, реализуемых в рамках образовательных программ различных уровней;</w:t>
      </w:r>
    </w:p>
    <w:p w:rsidR="005E7EF8" w:rsidRPr="00216831" w:rsidRDefault="005E7EF8" w:rsidP="005E7EF8">
      <w:pPr>
        <w:widowControl w:val="0"/>
        <w:numPr>
          <w:ilvl w:val="0"/>
          <w:numId w:val="63"/>
        </w:numPr>
        <w:suppressAutoHyphens/>
        <w:spacing w:after="0" w:line="240" w:lineRule="auto"/>
        <w:ind w:left="360" w:hanging="360"/>
        <w:jc w:val="both"/>
        <w:rPr>
          <w:rFonts w:ascii="Times New Roman" w:hAnsi="Times New Roman"/>
          <w:sz w:val="24"/>
          <w:szCs w:val="24"/>
        </w:rPr>
      </w:pPr>
      <w:r w:rsidRPr="00216831">
        <w:rPr>
          <w:rFonts w:ascii="Times New Roman" w:hAnsi="Times New Roman"/>
          <w:sz w:val="24"/>
          <w:szCs w:val="24"/>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rsidR="005E7EF8" w:rsidRPr="00216831" w:rsidRDefault="005E7EF8" w:rsidP="005E7EF8">
      <w:pPr>
        <w:widowControl w:val="0"/>
        <w:numPr>
          <w:ilvl w:val="0"/>
          <w:numId w:val="64"/>
        </w:numPr>
        <w:suppressAutoHyphens/>
        <w:spacing w:after="0" w:line="240" w:lineRule="auto"/>
        <w:ind w:left="720" w:hanging="360"/>
        <w:jc w:val="both"/>
        <w:rPr>
          <w:rFonts w:ascii="Times New Roman" w:hAnsi="Times New Roman"/>
          <w:sz w:val="24"/>
          <w:szCs w:val="24"/>
        </w:rPr>
      </w:pPr>
      <w:r w:rsidRPr="00216831">
        <w:rPr>
          <w:rFonts w:ascii="Times New Roman" w:hAnsi="Times New Roman"/>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5E7EF8" w:rsidRPr="00216831" w:rsidRDefault="005E7EF8" w:rsidP="005E7EF8">
      <w:pPr>
        <w:widowControl w:val="0"/>
        <w:numPr>
          <w:ilvl w:val="0"/>
          <w:numId w:val="64"/>
        </w:numPr>
        <w:suppressAutoHyphens/>
        <w:spacing w:after="0" w:line="240" w:lineRule="auto"/>
        <w:ind w:left="720" w:hanging="360"/>
        <w:jc w:val="both"/>
        <w:rPr>
          <w:rFonts w:ascii="Times New Roman" w:hAnsi="Times New Roman"/>
          <w:sz w:val="24"/>
          <w:szCs w:val="24"/>
        </w:rPr>
      </w:pPr>
      <w:r w:rsidRPr="00216831">
        <w:rPr>
          <w:rFonts w:ascii="Times New Roman" w:hAnsi="Times New Roman"/>
          <w:sz w:val="24"/>
          <w:szCs w:val="24"/>
        </w:rPr>
        <w:t>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формирования предпосылок учебной деятельности;</w:t>
      </w:r>
    </w:p>
    <w:p w:rsidR="005E7EF8" w:rsidRPr="00216831" w:rsidRDefault="005E7EF8" w:rsidP="005E7EF8">
      <w:pPr>
        <w:widowControl w:val="0"/>
        <w:numPr>
          <w:ilvl w:val="0"/>
          <w:numId w:val="64"/>
        </w:numPr>
        <w:suppressAutoHyphens/>
        <w:spacing w:after="0" w:line="240" w:lineRule="auto"/>
        <w:ind w:left="720" w:hanging="360"/>
        <w:jc w:val="both"/>
        <w:rPr>
          <w:rFonts w:ascii="Times New Roman" w:hAnsi="Times New Roman"/>
          <w:sz w:val="24"/>
          <w:szCs w:val="24"/>
        </w:rPr>
      </w:pPr>
      <w:r w:rsidRPr="00216831">
        <w:rPr>
          <w:rFonts w:ascii="Times New Roman" w:hAnsi="Times New Roman"/>
          <w:sz w:val="24"/>
          <w:szCs w:val="24"/>
        </w:rPr>
        <w:t>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5E7EF8" w:rsidRPr="00216831" w:rsidRDefault="005E7EF8" w:rsidP="005E7EF8">
      <w:pPr>
        <w:widowControl w:val="0"/>
        <w:numPr>
          <w:ilvl w:val="0"/>
          <w:numId w:val="65"/>
        </w:numPr>
        <w:suppressAutoHyphens/>
        <w:spacing w:after="0" w:line="240" w:lineRule="auto"/>
        <w:ind w:left="360" w:hanging="360"/>
        <w:jc w:val="both"/>
        <w:rPr>
          <w:rFonts w:ascii="Times New Roman" w:hAnsi="Times New Roman"/>
          <w:sz w:val="24"/>
          <w:szCs w:val="24"/>
        </w:rPr>
      </w:pPr>
      <w:r w:rsidRPr="00216831">
        <w:rPr>
          <w:rFonts w:ascii="Times New Roman" w:hAnsi="Times New Roman"/>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rsidR="005E7EF8" w:rsidRPr="00216831" w:rsidRDefault="005E7EF8" w:rsidP="005E7EF8">
      <w:pPr>
        <w:widowControl w:val="0"/>
        <w:numPr>
          <w:ilvl w:val="0"/>
          <w:numId w:val="65"/>
        </w:numPr>
        <w:suppressAutoHyphens/>
        <w:spacing w:after="0" w:line="240" w:lineRule="auto"/>
        <w:ind w:left="360" w:hanging="360"/>
        <w:jc w:val="both"/>
        <w:rPr>
          <w:rFonts w:ascii="Times New Roman" w:hAnsi="Times New Roman"/>
          <w:sz w:val="24"/>
          <w:szCs w:val="24"/>
        </w:rPr>
      </w:pPr>
      <w:r w:rsidRPr="00216831">
        <w:rPr>
          <w:rFonts w:ascii="Times New Roman" w:hAnsi="Times New Roman"/>
          <w:sz w:val="24"/>
          <w:szCs w:val="24"/>
        </w:rPr>
        <w:t>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5E7EF8" w:rsidRPr="00216831" w:rsidRDefault="005E7EF8" w:rsidP="005E7EF8">
      <w:pPr>
        <w:spacing w:after="0" w:line="240" w:lineRule="auto"/>
        <w:ind w:firstLine="709"/>
        <w:jc w:val="both"/>
        <w:rPr>
          <w:rFonts w:ascii="Times New Roman" w:hAnsi="Times New Roman"/>
          <w:sz w:val="24"/>
          <w:szCs w:val="24"/>
        </w:rPr>
      </w:pPr>
      <w:r w:rsidRPr="00314145">
        <w:rPr>
          <w:rFonts w:ascii="Times New Roman" w:hAnsi="Times New Roman"/>
          <w:sz w:val="24"/>
          <w:szCs w:val="24"/>
        </w:rPr>
        <w:t xml:space="preserve">Программа      направлена  </w:t>
      </w:r>
      <w:r w:rsidRPr="00216831">
        <w:rPr>
          <w:rFonts w:ascii="Times New Roman" w:hAnsi="Times New Roman"/>
          <w:sz w:val="24"/>
          <w:szCs w:val="24"/>
        </w:rPr>
        <w:t xml:space="preserve">  на   создание    социальной     ситуации    развития    дошкольников, социальных  и  материальных  условий,  открывающих  возможности  позитивной  социализации  ребенка,   формирования   у   него   доверия   к   миру,   к   людям   и   к   себе,   его   личностного   и  познавательного   развития,   развития   инициативы   и   творческих   способностей   посредством  </w:t>
      </w:r>
      <w:proofErr w:type="spellStart"/>
      <w:r w:rsidRPr="00216831">
        <w:rPr>
          <w:rFonts w:ascii="Times New Roman" w:hAnsi="Times New Roman"/>
          <w:sz w:val="24"/>
          <w:szCs w:val="24"/>
        </w:rPr>
        <w:t>культуросообразных</w:t>
      </w:r>
      <w:proofErr w:type="spellEnd"/>
      <w:r w:rsidRPr="00216831">
        <w:rPr>
          <w:rFonts w:ascii="Times New Roman" w:hAnsi="Times New Roman"/>
          <w:sz w:val="24"/>
          <w:szCs w:val="24"/>
        </w:rPr>
        <w:t xml:space="preserve"> и </w:t>
      </w:r>
      <w:proofErr w:type="spellStart"/>
      <w:r w:rsidRPr="00216831">
        <w:rPr>
          <w:rFonts w:ascii="Times New Roman" w:hAnsi="Times New Roman"/>
          <w:sz w:val="24"/>
          <w:szCs w:val="24"/>
        </w:rPr>
        <w:t>возрастосообразных</w:t>
      </w:r>
      <w:proofErr w:type="spellEnd"/>
      <w:r w:rsidRPr="00216831">
        <w:rPr>
          <w:rFonts w:ascii="Times New Roman" w:hAnsi="Times New Roman"/>
          <w:sz w:val="24"/>
          <w:szCs w:val="24"/>
        </w:rPr>
        <w:t xml:space="preserve"> видов деятельности в сотрудничестве </w:t>
      </w:r>
      <w:proofErr w:type="gramStart"/>
      <w:r w:rsidRPr="00216831">
        <w:rPr>
          <w:rFonts w:ascii="Times New Roman" w:hAnsi="Times New Roman"/>
          <w:sz w:val="24"/>
          <w:szCs w:val="24"/>
        </w:rPr>
        <w:t>со</w:t>
      </w:r>
      <w:proofErr w:type="gramEnd"/>
      <w:r w:rsidRPr="00216831">
        <w:rPr>
          <w:rFonts w:ascii="Times New Roman" w:hAnsi="Times New Roman"/>
          <w:sz w:val="24"/>
          <w:szCs w:val="24"/>
        </w:rPr>
        <w:t xml:space="preserve"> взрослыми  и другими детьми, а также на обеспечение здоровья и безопасности детей.</w:t>
      </w:r>
    </w:p>
    <w:p w:rsidR="005E7EF8" w:rsidRPr="00216831" w:rsidRDefault="005E7EF8" w:rsidP="005E7EF8">
      <w:pPr>
        <w:spacing w:after="0" w:line="240" w:lineRule="auto"/>
        <w:ind w:firstLine="709"/>
        <w:jc w:val="both"/>
        <w:rPr>
          <w:rFonts w:ascii="Times New Roman" w:hAnsi="Times New Roman"/>
          <w:b/>
          <w:sz w:val="24"/>
          <w:szCs w:val="24"/>
        </w:rPr>
      </w:pPr>
      <w:proofErr w:type="gramStart"/>
      <w:r w:rsidRPr="00216831">
        <w:rPr>
          <w:rFonts w:ascii="Times New Roman" w:hAnsi="Times New Roman"/>
          <w:b/>
          <w:sz w:val="24"/>
          <w:szCs w:val="24"/>
        </w:rPr>
        <w:lastRenderedPageBreak/>
        <w:t xml:space="preserve">Целью  Программы  </w:t>
      </w:r>
      <w:r w:rsidRPr="00216831">
        <w:rPr>
          <w:rFonts w:ascii="Times New Roman" w:hAnsi="Times New Roman"/>
          <w:sz w:val="24"/>
          <w:szCs w:val="24"/>
        </w:rPr>
        <w:t>является  проектирование  социальных  ситуаций  развития  ребенка  и  развивающей   предметно-пространственной среды, обеспечивающих        позитивную  социализацию,    мотивацию   и   поддержку    индивидуальности    детей   через  общение,   игру,  познавательно-исследовательскую деятельность и другие формы активности, также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w:t>
      </w:r>
      <w:proofErr w:type="gramEnd"/>
      <w:r w:rsidRPr="00216831">
        <w:rPr>
          <w:rFonts w:ascii="Times New Roman" w:hAnsi="Times New Roman"/>
          <w:sz w:val="24"/>
          <w:szCs w:val="24"/>
        </w:rPr>
        <w:t xml:space="preserve"> в современном обществе, формирование  предпосылок  к  учебной  деятельности,  обеспечение  безопасности  жизнедеятельности дошкольника.</w:t>
      </w:r>
      <w:r w:rsidRPr="00216831">
        <w:rPr>
          <w:rFonts w:ascii="Times New Roman" w:hAnsi="Times New Roman"/>
          <w:b/>
          <w:sz w:val="24"/>
          <w:szCs w:val="24"/>
        </w:rPr>
        <w:t xml:space="preserve"> </w:t>
      </w:r>
    </w:p>
    <w:p w:rsidR="005E7EF8" w:rsidRPr="00216831" w:rsidRDefault="005E7EF8" w:rsidP="005E7EF8">
      <w:pPr>
        <w:spacing w:after="0" w:line="240" w:lineRule="auto"/>
        <w:jc w:val="both"/>
        <w:rPr>
          <w:rFonts w:ascii="Times New Roman" w:hAnsi="Times New Roman"/>
          <w:sz w:val="24"/>
          <w:szCs w:val="24"/>
        </w:rPr>
      </w:pPr>
      <w:r w:rsidRPr="00216831">
        <w:rPr>
          <w:rFonts w:ascii="Times New Roman" w:hAnsi="Times New Roman"/>
          <w:b/>
          <w:bCs/>
          <w:sz w:val="24"/>
          <w:szCs w:val="24"/>
        </w:rPr>
        <w:t xml:space="preserve">Образовательная программа </w:t>
      </w:r>
      <w:r w:rsidRPr="00216831">
        <w:rPr>
          <w:rFonts w:ascii="Times New Roman" w:hAnsi="Times New Roman"/>
          <w:sz w:val="24"/>
          <w:szCs w:val="24"/>
        </w:rPr>
        <w:t>детского сада направлена на создание условий для обогащённого развития гармонично-развитой личности через осознание ребенком своих возможностей, способностей, интересов.</w:t>
      </w:r>
    </w:p>
    <w:p w:rsidR="005E7EF8" w:rsidRPr="00216831" w:rsidRDefault="005E7EF8" w:rsidP="005E7EF8">
      <w:pPr>
        <w:spacing w:after="0" w:line="240" w:lineRule="auto"/>
        <w:jc w:val="both"/>
        <w:rPr>
          <w:rFonts w:ascii="Times New Roman" w:hAnsi="Times New Roman"/>
          <w:sz w:val="24"/>
          <w:szCs w:val="24"/>
        </w:rPr>
      </w:pPr>
      <w:r w:rsidRPr="00216831">
        <w:rPr>
          <w:rFonts w:ascii="Times New Roman" w:hAnsi="Times New Roman"/>
          <w:b/>
          <w:bCs/>
          <w:sz w:val="24"/>
          <w:szCs w:val="24"/>
        </w:rPr>
        <w:t>Основными задачами являются</w:t>
      </w:r>
      <w:r w:rsidRPr="00216831">
        <w:rPr>
          <w:rFonts w:ascii="Times New Roman" w:hAnsi="Times New Roman"/>
          <w:sz w:val="24"/>
          <w:szCs w:val="24"/>
        </w:rPr>
        <w:t>:</w:t>
      </w:r>
    </w:p>
    <w:p w:rsidR="005E7EF8" w:rsidRPr="00216831" w:rsidRDefault="005E7EF8" w:rsidP="005E7EF8">
      <w:pPr>
        <w:widowControl w:val="0"/>
        <w:numPr>
          <w:ilvl w:val="0"/>
          <w:numId w:val="67"/>
        </w:numPr>
        <w:suppressAutoHyphens/>
        <w:spacing w:after="0" w:line="240" w:lineRule="auto"/>
        <w:jc w:val="both"/>
        <w:rPr>
          <w:rFonts w:ascii="Times New Roman" w:hAnsi="Times New Roman"/>
          <w:sz w:val="24"/>
          <w:szCs w:val="24"/>
        </w:rPr>
      </w:pPr>
      <w:r w:rsidRPr="00216831">
        <w:rPr>
          <w:rFonts w:ascii="Times New Roman" w:hAnsi="Times New Roman"/>
          <w:sz w:val="24"/>
          <w:szCs w:val="24"/>
        </w:rPr>
        <w:t>создание условий для охраны и укрепления здоровья детей, приобщение к ценностям здорового образа жизни;</w:t>
      </w:r>
    </w:p>
    <w:p w:rsidR="005E7EF8" w:rsidRPr="00216831" w:rsidRDefault="005E7EF8" w:rsidP="005E7EF8">
      <w:pPr>
        <w:widowControl w:val="0"/>
        <w:numPr>
          <w:ilvl w:val="0"/>
          <w:numId w:val="67"/>
        </w:numPr>
        <w:suppressAutoHyphens/>
        <w:spacing w:after="0" w:line="240" w:lineRule="auto"/>
        <w:jc w:val="both"/>
        <w:rPr>
          <w:rFonts w:ascii="Times New Roman" w:hAnsi="Times New Roman"/>
          <w:sz w:val="24"/>
          <w:szCs w:val="24"/>
        </w:rPr>
      </w:pPr>
      <w:r w:rsidRPr="00216831">
        <w:rPr>
          <w:rFonts w:ascii="Times New Roman" w:hAnsi="Times New Roman"/>
          <w:sz w:val="24"/>
          <w:szCs w:val="24"/>
        </w:rPr>
        <w:t>обеспечение обогащенного познавательно-речевого, личностного и творческого развития ребенка;</w:t>
      </w:r>
    </w:p>
    <w:p w:rsidR="005E7EF8" w:rsidRPr="00216831" w:rsidRDefault="005E7EF8" w:rsidP="005E7EF8">
      <w:pPr>
        <w:widowControl w:val="0"/>
        <w:numPr>
          <w:ilvl w:val="0"/>
          <w:numId w:val="67"/>
        </w:numPr>
        <w:suppressAutoHyphens/>
        <w:spacing w:after="0" w:line="240" w:lineRule="auto"/>
        <w:jc w:val="both"/>
        <w:rPr>
          <w:rFonts w:ascii="Times New Roman" w:hAnsi="Times New Roman"/>
          <w:sz w:val="24"/>
          <w:szCs w:val="24"/>
        </w:rPr>
      </w:pPr>
      <w:r w:rsidRPr="00216831">
        <w:rPr>
          <w:rFonts w:ascii="Times New Roman" w:hAnsi="Times New Roman"/>
          <w:sz w:val="24"/>
          <w:szCs w:val="24"/>
        </w:rPr>
        <w:t>развитие одаренности у детей с повышенным уровнем общих способностей; ярко выраженных индивидуально-психологических особенностей;</w:t>
      </w:r>
    </w:p>
    <w:p w:rsidR="005E7EF8" w:rsidRPr="00216831" w:rsidRDefault="005E7EF8" w:rsidP="005E7EF8">
      <w:pPr>
        <w:widowControl w:val="0"/>
        <w:numPr>
          <w:ilvl w:val="0"/>
          <w:numId w:val="67"/>
        </w:numPr>
        <w:suppressAutoHyphens/>
        <w:spacing w:after="0" w:line="240" w:lineRule="auto"/>
        <w:jc w:val="both"/>
        <w:rPr>
          <w:rFonts w:ascii="Times New Roman" w:hAnsi="Times New Roman"/>
          <w:sz w:val="24"/>
          <w:szCs w:val="24"/>
        </w:rPr>
      </w:pPr>
      <w:r w:rsidRPr="00216831">
        <w:rPr>
          <w:rFonts w:ascii="Times New Roman" w:hAnsi="Times New Roman"/>
          <w:sz w:val="24"/>
          <w:szCs w:val="24"/>
        </w:rPr>
        <w:t>приобщение детей к общечеловеческим ценностям;</w:t>
      </w:r>
    </w:p>
    <w:p w:rsidR="005E7EF8" w:rsidRPr="00216831" w:rsidRDefault="005E7EF8" w:rsidP="005E7EF8">
      <w:pPr>
        <w:widowControl w:val="0"/>
        <w:numPr>
          <w:ilvl w:val="0"/>
          <w:numId w:val="67"/>
        </w:numPr>
        <w:suppressAutoHyphens/>
        <w:spacing w:after="0" w:line="240" w:lineRule="auto"/>
        <w:jc w:val="both"/>
        <w:rPr>
          <w:rFonts w:ascii="Times New Roman" w:hAnsi="Times New Roman"/>
          <w:sz w:val="24"/>
          <w:szCs w:val="24"/>
        </w:rPr>
      </w:pPr>
      <w:r w:rsidRPr="00216831">
        <w:rPr>
          <w:rFonts w:ascii="Times New Roman" w:hAnsi="Times New Roman"/>
          <w:sz w:val="24"/>
          <w:szCs w:val="24"/>
        </w:rPr>
        <w:t>взаимодействие с семьей для обеспечения полноценного развития ребенка.</w:t>
      </w:r>
    </w:p>
    <w:p w:rsidR="005E7EF8" w:rsidRPr="00216831" w:rsidRDefault="005E7EF8" w:rsidP="005E7EF8">
      <w:pPr>
        <w:spacing w:after="0" w:line="240" w:lineRule="auto"/>
        <w:ind w:firstLine="709"/>
        <w:jc w:val="both"/>
        <w:rPr>
          <w:rFonts w:ascii="Times New Roman" w:hAnsi="Times New Roman"/>
          <w:b/>
          <w:sz w:val="24"/>
          <w:szCs w:val="24"/>
        </w:rPr>
      </w:pPr>
      <w:r w:rsidRPr="00216831">
        <w:rPr>
          <w:rFonts w:ascii="Times New Roman" w:hAnsi="Times New Roman"/>
          <w:sz w:val="24"/>
          <w:szCs w:val="24"/>
        </w:rPr>
        <w:t>В соответствии со Стандартом Программа построена на следующих принципах:</w:t>
      </w:r>
    </w:p>
    <w:p w:rsidR="005E7EF8" w:rsidRPr="00216831" w:rsidRDefault="005E7EF8" w:rsidP="005E7EF8">
      <w:pPr>
        <w:spacing w:after="0" w:line="240" w:lineRule="auto"/>
        <w:jc w:val="both"/>
        <w:rPr>
          <w:rFonts w:ascii="Times New Roman" w:hAnsi="Times New Roman"/>
          <w:sz w:val="24"/>
          <w:szCs w:val="24"/>
        </w:rPr>
      </w:pPr>
      <w:r w:rsidRPr="00216831">
        <w:rPr>
          <w:rFonts w:ascii="Times New Roman" w:hAnsi="Times New Roman"/>
          <w:sz w:val="24"/>
          <w:szCs w:val="24"/>
        </w:rPr>
        <w:t xml:space="preserve">1. Поддержка разнообразия детства. 2. Сохранение  уникальности  и  </w:t>
      </w:r>
      <w:proofErr w:type="spellStart"/>
      <w:r w:rsidRPr="00216831">
        <w:rPr>
          <w:rFonts w:ascii="Times New Roman" w:hAnsi="Times New Roman"/>
          <w:sz w:val="24"/>
          <w:szCs w:val="24"/>
        </w:rPr>
        <w:t>самоценности</w:t>
      </w:r>
      <w:proofErr w:type="spellEnd"/>
      <w:r w:rsidRPr="00216831">
        <w:rPr>
          <w:rFonts w:ascii="Times New Roman" w:hAnsi="Times New Roman"/>
          <w:sz w:val="24"/>
          <w:szCs w:val="24"/>
        </w:rPr>
        <w:t xml:space="preserve">  детства как  важного  этапа  в  общем развитии человека. </w:t>
      </w:r>
    </w:p>
    <w:p w:rsidR="005E7EF8" w:rsidRPr="00216831" w:rsidRDefault="005E7EF8" w:rsidP="005E7EF8">
      <w:pPr>
        <w:spacing w:after="0" w:line="240" w:lineRule="auto"/>
        <w:jc w:val="both"/>
        <w:rPr>
          <w:rFonts w:ascii="Times New Roman" w:hAnsi="Times New Roman"/>
          <w:sz w:val="24"/>
          <w:szCs w:val="24"/>
        </w:rPr>
      </w:pPr>
      <w:r w:rsidRPr="00216831">
        <w:rPr>
          <w:rFonts w:ascii="Times New Roman" w:hAnsi="Times New Roman"/>
          <w:sz w:val="24"/>
          <w:szCs w:val="24"/>
        </w:rPr>
        <w:t xml:space="preserve">3. Позитивная  социализация  ребенка.  </w:t>
      </w:r>
    </w:p>
    <w:p w:rsidR="005E7EF8" w:rsidRPr="00216831" w:rsidRDefault="005E7EF8" w:rsidP="005E7EF8">
      <w:pPr>
        <w:spacing w:after="0" w:line="240" w:lineRule="auto"/>
        <w:jc w:val="both"/>
        <w:rPr>
          <w:rFonts w:ascii="Times New Roman" w:hAnsi="Times New Roman"/>
          <w:sz w:val="24"/>
          <w:szCs w:val="24"/>
        </w:rPr>
      </w:pPr>
      <w:r w:rsidRPr="00216831">
        <w:rPr>
          <w:rFonts w:ascii="Times New Roman" w:hAnsi="Times New Roman"/>
          <w:sz w:val="24"/>
          <w:szCs w:val="24"/>
        </w:rPr>
        <w:t xml:space="preserve">4. Личностно-развивающий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   </w:t>
      </w:r>
    </w:p>
    <w:p w:rsidR="005E7EF8" w:rsidRPr="00216831" w:rsidRDefault="005E7EF8" w:rsidP="005E7EF8">
      <w:pPr>
        <w:spacing w:after="0" w:line="240" w:lineRule="auto"/>
        <w:jc w:val="both"/>
        <w:rPr>
          <w:rFonts w:ascii="Times New Roman" w:hAnsi="Times New Roman"/>
          <w:sz w:val="24"/>
          <w:szCs w:val="24"/>
        </w:rPr>
      </w:pPr>
      <w:r w:rsidRPr="00216831">
        <w:rPr>
          <w:rFonts w:ascii="Times New Roman" w:hAnsi="Times New Roman"/>
          <w:sz w:val="24"/>
          <w:szCs w:val="24"/>
        </w:rPr>
        <w:t xml:space="preserve">5. Содействие  и  сотрудничество  детей  и  взрослых, признание  ребенка  полноценным  участником  (субъектом)  образовательных  отношений. </w:t>
      </w:r>
    </w:p>
    <w:p w:rsidR="005E7EF8" w:rsidRPr="00216831" w:rsidRDefault="005E7EF8" w:rsidP="005E7EF8">
      <w:pPr>
        <w:spacing w:after="0" w:line="240" w:lineRule="auto"/>
        <w:jc w:val="both"/>
        <w:rPr>
          <w:rFonts w:ascii="Times New Roman" w:hAnsi="Times New Roman"/>
          <w:sz w:val="24"/>
          <w:szCs w:val="24"/>
        </w:rPr>
      </w:pPr>
      <w:r w:rsidRPr="00216831">
        <w:rPr>
          <w:rFonts w:ascii="Times New Roman" w:hAnsi="Times New Roman"/>
          <w:sz w:val="24"/>
          <w:szCs w:val="24"/>
        </w:rPr>
        <w:t xml:space="preserve">6.  Сотрудничество   Организации   с   семьей.   </w:t>
      </w:r>
    </w:p>
    <w:p w:rsidR="005E7EF8" w:rsidRPr="00216831" w:rsidRDefault="005E7EF8" w:rsidP="005E7EF8">
      <w:pPr>
        <w:spacing w:after="0" w:line="240" w:lineRule="auto"/>
        <w:jc w:val="both"/>
        <w:rPr>
          <w:rFonts w:ascii="Times New Roman" w:hAnsi="Times New Roman"/>
          <w:sz w:val="24"/>
          <w:szCs w:val="24"/>
        </w:rPr>
      </w:pPr>
      <w:r w:rsidRPr="00216831">
        <w:rPr>
          <w:rFonts w:ascii="Times New Roman" w:hAnsi="Times New Roman"/>
          <w:sz w:val="24"/>
          <w:szCs w:val="24"/>
        </w:rPr>
        <w:t>7. Сетевое взаимодействие с организациями социализации, образования, охраны здоровья и  другими  партнерами.</w:t>
      </w:r>
    </w:p>
    <w:p w:rsidR="005E7EF8" w:rsidRPr="00216831" w:rsidRDefault="005E7EF8" w:rsidP="005E7EF8">
      <w:pPr>
        <w:spacing w:after="0" w:line="240" w:lineRule="auto"/>
        <w:jc w:val="both"/>
        <w:rPr>
          <w:rFonts w:ascii="Times New Roman" w:hAnsi="Times New Roman"/>
          <w:sz w:val="24"/>
          <w:szCs w:val="24"/>
        </w:rPr>
      </w:pPr>
      <w:r w:rsidRPr="00216831">
        <w:rPr>
          <w:rFonts w:ascii="Times New Roman" w:hAnsi="Times New Roman"/>
          <w:sz w:val="24"/>
          <w:szCs w:val="24"/>
        </w:rPr>
        <w:t xml:space="preserve">8.  Индивидуализация      дошкольного     образования.    </w:t>
      </w:r>
    </w:p>
    <w:p w:rsidR="005E7EF8" w:rsidRPr="00216831" w:rsidRDefault="005E7EF8" w:rsidP="005E7EF8">
      <w:pPr>
        <w:spacing w:after="0" w:line="240" w:lineRule="auto"/>
        <w:jc w:val="both"/>
        <w:rPr>
          <w:rFonts w:ascii="Times New Roman" w:hAnsi="Times New Roman"/>
          <w:sz w:val="24"/>
          <w:szCs w:val="24"/>
        </w:rPr>
      </w:pPr>
      <w:r w:rsidRPr="00216831">
        <w:rPr>
          <w:rFonts w:ascii="Times New Roman" w:hAnsi="Times New Roman"/>
          <w:sz w:val="24"/>
          <w:szCs w:val="24"/>
        </w:rPr>
        <w:t xml:space="preserve">9. Возрастная адекватность образования. </w:t>
      </w:r>
    </w:p>
    <w:p w:rsidR="005E7EF8" w:rsidRPr="00216831" w:rsidRDefault="005E7EF8" w:rsidP="005E7EF8">
      <w:pPr>
        <w:spacing w:after="0" w:line="240" w:lineRule="auto"/>
        <w:jc w:val="both"/>
        <w:rPr>
          <w:rFonts w:ascii="Times New Roman" w:hAnsi="Times New Roman"/>
          <w:sz w:val="24"/>
          <w:szCs w:val="24"/>
        </w:rPr>
      </w:pPr>
      <w:r w:rsidRPr="00216831">
        <w:rPr>
          <w:rFonts w:ascii="Times New Roman" w:hAnsi="Times New Roman"/>
          <w:sz w:val="24"/>
          <w:szCs w:val="24"/>
        </w:rPr>
        <w:t xml:space="preserve">10.  Развивающее      вариативное     образование.    </w:t>
      </w:r>
    </w:p>
    <w:p w:rsidR="005E7EF8" w:rsidRPr="00216831" w:rsidRDefault="005E7EF8" w:rsidP="005E7EF8">
      <w:pPr>
        <w:spacing w:after="0" w:line="240" w:lineRule="auto"/>
        <w:jc w:val="both"/>
        <w:rPr>
          <w:rFonts w:ascii="Times New Roman" w:hAnsi="Times New Roman"/>
          <w:sz w:val="24"/>
          <w:szCs w:val="24"/>
        </w:rPr>
      </w:pPr>
      <w:r w:rsidRPr="00216831">
        <w:rPr>
          <w:rFonts w:ascii="Times New Roman" w:hAnsi="Times New Roman"/>
          <w:sz w:val="24"/>
          <w:szCs w:val="24"/>
        </w:rPr>
        <w:t xml:space="preserve">11. Полнота   содержания   и   интеграция      отдельных   образовательных   областей. </w:t>
      </w:r>
    </w:p>
    <w:p w:rsidR="005E7EF8" w:rsidRPr="00216831" w:rsidRDefault="005E7EF8" w:rsidP="005E7EF8">
      <w:pPr>
        <w:spacing w:after="0" w:line="240" w:lineRule="auto"/>
        <w:jc w:val="both"/>
        <w:rPr>
          <w:rFonts w:ascii="Times New Roman" w:hAnsi="Times New Roman"/>
          <w:sz w:val="24"/>
          <w:szCs w:val="24"/>
        </w:rPr>
      </w:pPr>
      <w:r w:rsidRPr="00216831">
        <w:rPr>
          <w:rFonts w:ascii="Times New Roman" w:hAnsi="Times New Roman"/>
          <w:sz w:val="24"/>
          <w:szCs w:val="24"/>
        </w:rPr>
        <w:t xml:space="preserve">12.  Инвариантность   ценностей   и   целей   при   вариативности   средств   реализации   и  достижения  целей  Программы.  </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 xml:space="preserve">Особая роль в Программе уделяется игровой деятельности как ведущей в  дошкольном детстве (А. Н. Леонтьев, А. В. Запорожец, Д. Б. </w:t>
      </w:r>
      <w:proofErr w:type="spellStart"/>
      <w:r w:rsidRPr="00216831">
        <w:rPr>
          <w:rFonts w:ascii="Times New Roman" w:hAnsi="Times New Roman"/>
          <w:sz w:val="24"/>
          <w:szCs w:val="24"/>
        </w:rPr>
        <w:t>Эльконин</w:t>
      </w:r>
      <w:proofErr w:type="spellEnd"/>
      <w:r w:rsidRPr="00216831">
        <w:rPr>
          <w:rFonts w:ascii="Times New Roman" w:hAnsi="Times New Roman"/>
          <w:sz w:val="24"/>
          <w:szCs w:val="24"/>
        </w:rPr>
        <w:t xml:space="preserve"> и др.). Программа  основывается  на  важнейшем  дидактическом  принципе — развивающем обучении и на научном положении Л. С. Выготского о том, что правильно организованное обучение «ведет» за собой развитие.  Воспитание  и  психическое  развитие  не  могут  выступать  как  два  обособленных,  независимых  друг  от  друга  процесса,  но  при  этом  «воспитание служит необходимой и всеобщей </w:t>
      </w:r>
      <w:r w:rsidRPr="00216831">
        <w:rPr>
          <w:rFonts w:ascii="Times New Roman" w:hAnsi="Times New Roman"/>
          <w:sz w:val="24"/>
          <w:szCs w:val="24"/>
        </w:rPr>
        <w:lastRenderedPageBreak/>
        <w:t xml:space="preserve">формой развития ребенка»  (В. В. Давыдов). Таким образом, развитие в рамках Программы выступает  как важнейший результат успешности воспитания и образования детей. </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 xml:space="preserve">В Программе комплексно представлены все основные содержательные  линии воспитания и образования ребенка от рождения до школы. </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 xml:space="preserve">Программа строится на принципе </w:t>
      </w:r>
      <w:proofErr w:type="spellStart"/>
      <w:r w:rsidRPr="00216831">
        <w:rPr>
          <w:rFonts w:ascii="Times New Roman" w:hAnsi="Times New Roman"/>
          <w:sz w:val="24"/>
          <w:szCs w:val="24"/>
        </w:rPr>
        <w:t>культуросообразности</w:t>
      </w:r>
      <w:proofErr w:type="spellEnd"/>
      <w:r w:rsidRPr="00216831">
        <w:rPr>
          <w:rFonts w:ascii="Times New Roman" w:hAnsi="Times New Roman"/>
          <w:sz w:val="24"/>
          <w:szCs w:val="24"/>
        </w:rPr>
        <w:t xml:space="preserve">. Реализация этого принципа обеспечивает учет национальных ценностей и традиций  в образовании, восполняет недостатки духовно-нравственного и эмоционального воспитания. Образование рассматривается как процесс приобщения ребенка к основным компонентам человеческой культуры (знание, мораль, искусство, труд).  </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 xml:space="preserve">Главный критерий отбора программного материала — его воспитательная  ценность,  высокий  художественный  уровень  используемых  произведений культуры (классической и народной — как отечественной, так и зарубежной), возможность развития всесторонних способностей ребенка  на  каждом  этапе  дошкольного  детства  (Е. А.  </w:t>
      </w:r>
      <w:proofErr w:type="spellStart"/>
      <w:r w:rsidRPr="00216831">
        <w:rPr>
          <w:rFonts w:ascii="Times New Roman" w:hAnsi="Times New Roman"/>
          <w:sz w:val="24"/>
          <w:szCs w:val="24"/>
        </w:rPr>
        <w:t>Флерина</w:t>
      </w:r>
      <w:proofErr w:type="spellEnd"/>
      <w:r w:rsidRPr="00216831">
        <w:rPr>
          <w:rFonts w:ascii="Times New Roman" w:hAnsi="Times New Roman"/>
          <w:sz w:val="24"/>
          <w:szCs w:val="24"/>
        </w:rPr>
        <w:t xml:space="preserve">,  Н. П.  </w:t>
      </w:r>
      <w:proofErr w:type="spellStart"/>
      <w:r w:rsidRPr="00216831">
        <w:rPr>
          <w:rFonts w:ascii="Times New Roman" w:hAnsi="Times New Roman"/>
          <w:sz w:val="24"/>
          <w:szCs w:val="24"/>
        </w:rPr>
        <w:t>Сакулина</w:t>
      </w:r>
      <w:proofErr w:type="spellEnd"/>
      <w:r w:rsidRPr="00216831">
        <w:rPr>
          <w:rFonts w:ascii="Times New Roman" w:hAnsi="Times New Roman"/>
          <w:sz w:val="24"/>
          <w:szCs w:val="24"/>
        </w:rPr>
        <w:t>, Н. А. Ветлугина, Н. С. Карпинская).</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 xml:space="preserve">Основными </w:t>
      </w:r>
      <w:r w:rsidRPr="00216831">
        <w:rPr>
          <w:rFonts w:ascii="Times New Roman" w:hAnsi="Times New Roman"/>
          <w:b/>
          <w:bCs/>
          <w:sz w:val="24"/>
          <w:szCs w:val="24"/>
        </w:rPr>
        <w:t xml:space="preserve">структурными единицами </w:t>
      </w:r>
      <w:r w:rsidRPr="00216831">
        <w:rPr>
          <w:rFonts w:ascii="Times New Roman" w:hAnsi="Times New Roman"/>
          <w:sz w:val="24"/>
          <w:szCs w:val="24"/>
        </w:rPr>
        <w:t>Образовательной программы являются:</w:t>
      </w:r>
    </w:p>
    <w:p w:rsidR="005E7EF8" w:rsidRPr="00216831" w:rsidRDefault="005E7EF8" w:rsidP="005E7EF8">
      <w:pPr>
        <w:widowControl w:val="0"/>
        <w:numPr>
          <w:ilvl w:val="0"/>
          <w:numId w:val="68"/>
        </w:numPr>
        <w:suppressAutoHyphens/>
        <w:spacing w:after="0" w:line="240" w:lineRule="auto"/>
        <w:jc w:val="both"/>
        <w:rPr>
          <w:rFonts w:ascii="Times New Roman" w:hAnsi="Times New Roman"/>
          <w:sz w:val="24"/>
          <w:szCs w:val="24"/>
        </w:rPr>
      </w:pPr>
      <w:r w:rsidRPr="00216831">
        <w:rPr>
          <w:rFonts w:ascii="Times New Roman" w:hAnsi="Times New Roman"/>
          <w:sz w:val="24"/>
          <w:szCs w:val="24"/>
        </w:rPr>
        <w:t xml:space="preserve">образовательные области; </w:t>
      </w:r>
    </w:p>
    <w:p w:rsidR="005E7EF8" w:rsidRPr="00216831" w:rsidRDefault="005E7EF8" w:rsidP="005E7EF8">
      <w:pPr>
        <w:widowControl w:val="0"/>
        <w:numPr>
          <w:ilvl w:val="0"/>
          <w:numId w:val="68"/>
        </w:numPr>
        <w:suppressAutoHyphens/>
        <w:spacing w:after="0" w:line="240" w:lineRule="auto"/>
        <w:jc w:val="both"/>
        <w:rPr>
          <w:rFonts w:ascii="Times New Roman" w:hAnsi="Times New Roman"/>
          <w:sz w:val="24"/>
          <w:szCs w:val="24"/>
        </w:rPr>
      </w:pPr>
      <w:r w:rsidRPr="00216831">
        <w:rPr>
          <w:rFonts w:ascii="Times New Roman" w:hAnsi="Times New Roman"/>
          <w:sz w:val="24"/>
          <w:szCs w:val="24"/>
        </w:rPr>
        <w:t>направления образовательного процесса.</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 xml:space="preserve">Образовательная программа реализуется за счет организации в детском саду разных видов </w:t>
      </w:r>
      <w:r w:rsidRPr="00216831">
        <w:rPr>
          <w:rFonts w:ascii="Times New Roman" w:hAnsi="Times New Roman"/>
          <w:b/>
          <w:bCs/>
          <w:sz w:val="24"/>
          <w:szCs w:val="24"/>
        </w:rPr>
        <w:t xml:space="preserve">развивающей деятельности детей </w:t>
      </w:r>
      <w:r w:rsidRPr="00216831">
        <w:rPr>
          <w:rFonts w:ascii="Times New Roman" w:hAnsi="Times New Roman"/>
          <w:sz w:val="24"/>
          <w:szCs w:val="24"/>
        </w:rPr>
        <w:t>дошкольного возраста, которым соответствуют определенным направлениям образовательного процесса.</w:t>
      </w:r>
    </w:p>
    <w:p w:rsidR="005E7EF8" w:rsidRPr="00216831" w:rsidRDefault="005E7EF8" w:rsidP="005E7EF8">
      <w:pPr>
        <w:spacing w:after="0" w:line="240" w:lineRule="auto"/>
        <w:jc w:val="center"/>
        <w:rPr>
          <w:rFonts w:ascii="Times New Roman" w:hAnsi="Times New Roman"/>
          <w:b/>
          <w:sz w:val="24"/>
          <w:szCs w:val="24"/>
        </w:rPr>
      </w:pPr>
      <w:r w:rsidRPr="00216831">
        <w:rPr>
          <w:rFonts w:ascii="Times New Roman" w:hAnsi="Times New Roman"/>
          <w:b/>
          <w:sz w:val="24"/>
          <w:szCs w:val="24"/>
        </w:rPr>
        <w:t>Учебно-методический компле</w:t>
      </w:r>
      <w:proofErr w:type="gramStart"/>
      <w:r w:rsidRPr="00216831">
        <w:rPr>
          <w:rFonts w:ascii="Times New Roman" w:hAnsi="Times New Roman"/>
          <w:b/>
          <w:sz w:val="24"/>
          <w:szCs w:val="24"/>
        </w:rPr>
        <w:t>кт  к пр</w:t>
      </w:r>
      <w:proofErr w:type="gramEnd"/>
      <w:r w:rsidRPr="00216831">
        <w:rPr>
          <w:rFonts w:ascii="Times New Roman" w:hAnsi="Times New Roman"/>
          <w:b/>
          <w:sz w:val="24"/>
          <w:szCs w:val="24"/>
        </w:rPr>
        <w:t>ограмме «Детство»</w:t>
      </w:r>
    </w:p>
    <w:p w:rsidR="005E7EF8" w:rsidRPr="00216831" w:rsidRDefault="005E7EF8" w:rsidP="005E7EF8">
      <w:pPr>
        <w:widowControl w:val="0"/>
        <w:numPr>
          <w:ilvl w:val="0"/>
          <w:numId w:val="69"/>
        </w:numPr>
        <w:suppressAutoHyphens/>
        <w:spacing w:after="0" w:line="240" w:lineRule="auto"/>
        <w:rPr>
          <w:rFonts w:ascii="Times New Roman" w:hAnsi="Times New Roman"/>
          <w:b/>
          <w:sz w:val="24"/>
          <w:szCs w:val="24"/>
        </w:rPr>
      </w:pPr>
      <w:r w:rsidRPr="00216831">
        <w:rPr>
          <w:rFonts w:ascii="Times New Roman" w:hAnsi="Times New Roman"/>
          <w:sz w:val="24"/>
          <w:szCs w:val="24"/>
        </w:rPr>
        <w:t xml:space="preserve">Методические рекомендации к примерной общеобразовательной программе дошкольного образования «Детство» </w:t>
      </w:r>
    </w:p>
    <w:p w:rsidR="005E7EF8" w:rsidRPr="00216831" w:rsidRDefault="005E7EF8" w:rsidP="005E7EF8">
      <w:pPr>
        <w:widowControl w:val="0"/>
        <w:numPr>
          <w:ilvl w:val="0"/>
          <w:numId w:val="69"/>
        </w:numPr>
        <w:suppressAutoHyphens/>
        <w:spacing w:after="0" w:line="240" w:lineRule="auto"/>
        <w:rPr>
          <w:rFonts w:ascii="Times New Roman" w:hAnsi="Times New Roman"/>
          <w:sz w:val="24"/>
          <w:szCs w:val="24"/>
        </w:rPr>
      </w:pPr>
      <w:r w:rsidRPr="00216831">
        <w:rPr>
          <w:rFonts w:ascii="Times New Roman" w:hAnsi="Times New Roman"/>
          <w:sz w:val="24"/>
          <w:szCs w:val="24"/>
        </w:rPr>
        <w:t>Примерное комплексно-тематическое планирование к программе «Детство»</w:t>
      </w:r>
    </w:p>
    <w:p w:rsidR="005E7EF8" w:rsidRPr="00216831" w:rsidRDefault="005E7EF8" w:rsidP="005E7EF8">
      <w:pPr>
        <w:spacing w:after="0" w:line="240" w:lineRule="auto"/>
        <w:jc w:val="center"/>
        <w:rPr>
          <w:rFonts w:ascii="Times New Roman" w:hAnsi="Times New Roman"/>
          <w:b/>
          <w:sz w:val="24"/>
          <w:szCs w:val="24"/>
        </w:rPr>
      </w:pPr>
      <w:r w:rsidRPr="00216831">
        <w:rPr>
          <w:rFonts w:ascii="Times New Roman" w:hAnsi="Times New Roman"/>
          <w:b/>
          <w:sz w:val="24"/>
          <w:szCs w:val="24"/>
        </w:rPr>
        <w:t>Образовательная область «Социально-коммуникативное развитие»</w:t>
      </w:r>
    </w:p>
    <w:p w:rsidR="005E7EF8" w:rsidRPr="00216831" w:rsidRDefault="005E7EF8" w:rsidP="005E7EF8">
      <w:pPr>
        <w:widowControl w:val="0"/>
        <w:numPr>
          <w:ilvl w:val="0"/>
          <w:numId w:val="70"/>
        </w:numPr>
        <w:suppressAutoHyphens/>
        <w:spacing w:after="0" w:line="240" w:lineRule="auto"/>
        <w:jc w:val="both"/>
        <w:rPr>
          <w:rFonts w:ascii="Times New Roman" w:hAnsi="Times New Roman"/>
          <w:sz w:val="24"/>
          <w:szCs w:val="24"/>
        </w:rPr>
      </w:pPr>
      <w:r w:rsidRPr="00216831">
        <w:rPr>
          <w:rFonts w:ascii="Times New Roman" w:hAnsi="Times New Roman"/>
          <w:sz w:val="24"/>
          <w:szCs w:val="24"/>
        </w:rPr>
        <w:t xml:space="preserve">Буре Р. С. Социально-нравственное воспитание дошкольников (3–7 лет).  </w:t>
      </w:r>
    </w:p>
    <w:p w:rsidR="005E7EF8" w:rsidRPr="00216831" w:rsidRDefault="005E7EF8" w:rsidP="005E7EF8">
      <w:pPr>
        <w:widowControl w:val="0"/>
        <w:numPr>
          <w:ilvl w:val="0"/>
          <w:numId w:val="70"/>
        </w:numPr>
        <w:suppressAutoHyphens/>
        <w:spacing w:after="0" w:line="240" w:lineRule="auto"/>
        <w:jc w:val="both"/>
        <w:rPr>
          <w:rFonts w:ascii="Times New Roman" w:hAnsi="Times New Roman"/>
          <w:sz w:val="24"/>
          <w:szCs w:val="24"/>
        </w:rPr>
      </w:pPr>
      <w:r w:rsidRPr="00216831">
        <w:rPr>
          <w:rFonts w:ascii="Times New Roman" w:hAnsi="Times New Roman"/>
          <w:sz w:val="24"/>
          <w:szCs w:val="24"/>
        </w:rPr>
        <w:t>Петров</w:t>
      </w:r>
      <w:r>
        <w:rPr>
          <w:rFonts w:ascii="Times New Roman" w:hAnsi="Times New Roman"/>
          <w:sz w:val="24"/>
          <w:szCs w:val="24"/>
        </w:rPr>
        <w:t>а В. И. Этические беседы с деть</w:t>
      </w:r>
      <w:r w:rsidRPr="00216831">
        <w:rPr>
          <w:rFonts w:ascii="Times New Roman" w:hAnsi="Times New Roman"/>
          <w:sz w:val="24"/>
          <w:szCs w:val="24"/>
        </w:rPr>
        <w:t>ми 4–7 лет.</w:t>
      </w:r>
    </w:p>
    <w:p w:rsidR="005E7EF8" w:rsidRPr="00216831" w:rsidRDefault="005E7EF8" w:rsidP="005E7EF8">
      <w:pPr>
        <w:spacing w:after="0" w:line="240" w:lineRule="auto"/>
        <w:ind w:firstLine="709"/>
        <w:jc w:val="both"/>
        <w:rPr>
          <w:rFonts w:ascii="Times New Roman" w:hAnsi="Times New Roman"/>
          <w:b/>
          <w:sz w:val="24"/>
          <w:szCs w:val="24"/>
        </w:rPr>
      </w:pPr>
      <w:r w:rsidRPr="00216831">
        <w:rPr>
          <w:rFonts w:ascii="Times New Roman" w:hAnsi="Times New Roman"/>
          <w:b/>
          <w:sz w:val="24"/>
          <w:szCs w:val="24"/>
        </w:rPr>
        <w:t>Методические пособия</w:t>
      </w:r>
    </w:p>
    <w:p w:rsidR="005E7EF8" w:rsidRPr="00216831" w:rsidRDefault="005E7EF8" w:rsidP="005E7EF8">
      <w:pPr>
        <w:widowControl w:val="0"/>
        <w:numPr>
          <w:ilvl w:val="0"/>
          <w:numId w:val="70"/>
        </w:numPr>
        <w:suppressAutoHyphens/>
        <w:spacing w:after="0" w:line="240" w:lineRule="auto"/>
        <w:jc w:val="both"/>
        <w:rPr>
          <w:rFonts w:ascii="Times New Roman" w:hAnsi="Times New Roman"/>
          <w:sz w:val="24"/>
          <w:szCs w:val="24"/>
        </w:rPr>
      </w:pPr>
      <w:proofErr w:type="spellStart"/>
      <w:r w:rsidRPr="00216831">
        <w:rPr>
          <w:rFonts w:ascii="Times New Roman" w:hAnsi="Times New Roman"/>
          <w:sz w:val="24"/>
          <w:szCs w:val="24"/>
        </w:rPr>
        <w:t>Куцакова</w:t>
      </w:r>
      <w:proofErr w:type="spellEnd"/>
      <w:r w:rsidRPr="00216831">
        <w:rPr>
          <w:rFonts w:ascii="Times New Roman" w:hAnsi="Times New Roman"/>
          <w:sz w:val="24"/>
          <w:szCs w:val="24"/>
        </w:rPr>
        <w:t xml:space="preserve"> Л. В. Трудовое воспитание в детском саду: Для занятий с детьми 3–7 лет.</w:t>
      </w:r>
    </w:p>
    <w:p w:rsidR="005E7EF8" w:rsidRPr="00216831" w:rsidRDefault="005E7EF8" w:rsidP="005E7EF8">
      <w:pPr>
        <w:widowControl w:val="0"/>
        <w:numPr>
          <w:ilvl w:val="0"/>
          <w:numId w:val="70"/>
        </w:numPr>
        <w:suppressAutoHyphens/>
        <w:spacing w:after="0" w:line="240" w:lineRule="auto"/>
        <w:jc w:val="both"/>
        <w:rPr>
          <w:rFonts w:ascii="Times New Roman" w:hAnsi="Times New Roman"/>
          <w:sz w:val="24"/>
          <w:szCs w:val="24"/>
        </w:rPr>
      </w:pPr>
      <w:r w:rsidRPr="00216831">
        <w:rPr>
          <w:rFonts w:ascii="Times New Roman" w:hAnsi="Times New Roman"/>
          <w:sz w:val="24"/>
          <w:szCs w:val="24"/>
        </w:rPr>
        <w:t xml:space="preserve">Белая К. Ю. Формирование основ безопасности у дошкольников (3–7 лет). </w:t>
      </w:r>
    </w:p>
    <w:p w:rsidR="005E7EF8" w:rsidRPr="00216831" w:rsidRDefault="005E7EF8" w:rsidP="005E7EF8">
      <w:pPr>
        <w:widowControl w:val="0"/>
        <w:numPr>
          <w:ilvl w:val="0"/>
          <w:numId w:val="70"/>
        </w:numPr>
        <w:suppressAutoHyphens/>
        <w:spacing w:after="0" w:line="240" w:lineRule="auto"/>
        <w:jc w:val="both"/>
        <w:rPr>
          <w:rFonts w:ascii="Times New Roman" w:hAnsi="Times New Roman"/>
          <w:sz w:val="24"/>
          <w:szCs w:val="24"/>
        </w:rPr>
      </w:pPr>
      <w:proofErr w:type="spellStart"/>
      <w:r w:rsidRPr="00216831">
        <w:rPr>
          <w:rFonts w:ascii="Times New Roman" w:hAnsi="Times New Roman"/>
          <w:sz w:val="24"/>
          <w:szCs w:val="24"/>
        </w:rPr>
        <w:t>Саулина</w:t>
      </w:r>
      <w:proofErr w:type="spellEnd"/>
      <w:r w:rsidRPr="00216831">
        <w:rPr>
          <w:rFonts w:ascii="Times New Roman" w:hAnsi="Times New Roman"/>
          <w:sz w:val="24"/>
          <w:szCs w:val="24"/>
        </w:rPr>
        <w:t xml:space="preserve"> Т. Ф. Знакомим дошкольников с правилами дорожного движения (3–7 лет). </w:t>
      </w:r>
    </w:p>
    <w:p w:rsidR="005E7EF8" w:rsidRPr="00216831" w:rsidRDefault="005E7EF8" w:rsidP="005E7EF8">
      <w:pPr>
        <w:widowControl w:val="0"/>
        <w:numPr>
          <w:ilvl w:val="0"/>
          <w:numId w:val="70"/>
        </w:numPr>
        <w:suppressAutoHyphens/>
        <w:spacing w:after="0" w:line="240" w:lineRule="auto"/>
        <w:jc w:val="both"/>
        <w:rPr>
          <w:rFonts w:ascii="Times New Roman" w:hAnsi="Times New Roman"/>
          <w:sz w:val="24"/>
          <w:szCs w:val="24"/>
        </w:rPr>
      </w:pPr>
      <w:r w:rsidRPr="00216831">
        <w:rPr>
          <w:rFonts w:ascii="Times New Roman" w:hAnsi="Times New Roman"/>
          <w:sz w:val="24"/>
          <w:szCs w:val="24"/>
        </w:rPr>
        <w:t>Губанова Н. Ф. Развитие игровой деятельности.</w:t>
      </w:r>
    </w:p>
    <w:p w:rsidR="005E7EF8" w:rsidRPr="00216831" w:rsidRDefault="005E7EF8" w:rsidP="005E7EF8">
      <w:pPr>
        <w:spacing w:after="0" w:line="240" w:lineRule="auto"/>
        <w:ind w:left="360"/>
        <w:jc w:val="center"/>
        <w:rPr>
          <w:rFonts w:ascii="Times New Roman" w:hAnsi="Times New Roman"/>
          <w:b/>
          <w:sz w:val="24"/>
          <w:szCs w:val="24"/>
        </w:rPr>
      </w:pPr>
      <w:r w:rsidRPr="00216831">
        <w:rPr>
          <w:rFonts w:ascii="Times New Roman" w:hAnsi="Times New Roman"/>
          <w:b/>
          <w:sz w:val="24"/>
          <w:szCs w:val="24"/>
        </w:rPr>
        <w:t>Образовательная область «Познавательное развитие»</w:t>
      </w:r>
    </w:p>
    <w:p w:rsidR="005E7EF8" w:rsidRPr="00216831" w:rsidRDefault="005E7EF8" w:rsidP="005E7EF8">
      <w:pPr>
        <w:widowControl w:val="0"/>
        <w:numPr>
          <w:ilvl w:val="0"/>
          <w:numId w:val="71"/>
        </w:numPr>
        <w:suppressAutoHyphens/>
        <w:spacing w:after="0" w:line="240" w:lineRule="auto"/>
        <w:jc w:val="both"/>
        <w:rPr>
          <w:rFonts w:ascii="Times New Roman" w:hAnsi="Times New Roman"/>
          <w:sz w:val="24"/>
          <w:szCs w:val="24"/>
        </w:rPr>
      </w:pPr>
      <w:proofErr w:type="spellStart"/>
      <w:r w:rsidRPr="00216831">
        <w:rPr>
          <w:rFonts w:ascii="Times New Roman" w:hAnsi="Times New Roman"/>
          <w:sz w:val="24"/>
          <w:szCs w:val="24"/>
        </w:rPr>
        <w:t>Веракса</w:t>
      </w:r>
      <w:proofErr w:type="spellEnd"/>
      <w:r w:rsidRPr="00216831">
        <w:rPr>
          <w:rFonts w:ascii="Times New Roman" w:hAnsi="Times New Roman"/>
          <w:sz w:val="24"/>
          <w:szCs w:val="24"/>
        </w:rPr>
        <w:t xml:space="preserve"> Н. Е. Проектная деятельность дошкольников. </w:t>
      </w:r>
    </w:p>
    <w:p w:rsidR="005E7EF8" w:rsidRPr="00216831" w:rsidRDefault="005E7EF8" w:rsidP="005E7EF8">
      <w:pPr>
        <w:widowControl w:val="0"/>
        <w:numPr>
          <w:ilvl w:val="0"/>
          <w:numId w:val="71"/>
        </w:numPr>
        <w:suppressAutoHyphens/>
        <w:spacing w:after="0" w:line="240" w:lineRule="auto"/>
        <w:jc w:val="both"/>
        <w:rPr>
          <w:rFonts w:ascii="Times New Roman" w:hAnsi="Times New Roman"/>
          <w:sz w:val="24"/>
          <w:szCs w:val="24"/>
        </w:rPr>
      </w:pPr>
      <w:proofErr w:type="spellStart"/>
      <w:r w:rsidRPr="00216831">
        <w:rPr>
          <w:rFonts w:ascii="Times New Roman" w:hAnsi="Times New Roman"/>
          <w:sz w:val="24"/>
          <w:szCs w:val="24"/>
        </w:rPr>
        <w:t>Веракса</w:t>
      </w:r>
      <w:proofErr w:type="spellEnd"/>
      <w:r w:rsidRPr="00216831">
        <w:rPr>
          <w:rFonts w:ascii="Times New Roman" w:hAnsi="Times New Roman"/>
          <w:sz w:val="24"/>
          <w:szCs w:val="24"/>
        </w:rPr>
        <w:t xml:space="preserve"> Н. Е. Познавательно-исследовательская деятельность дошкольников (4–7 лет).</w:t>
      </w:r>
    </w:p>
    <w:p w:rsidR="005E7EF8" w:rsidRPr="00216831" w:rsidRDefault="005E7EF8" w:rsidP="005E7EF8">
      <w:pPr>
        <w:spacing w:after="0" w:line="240" w:lineRule="auto"/>
        <w:ind w:firstLine="709"/>
        <w:jc w:val="both"/>
        <w:rPr>
          <w:rFonts w:ascii="Times New Roman" w:hAnsi="Times New Roman"/>
          <w:b/>
          <w:sz w:val="24"/>
          <w:szCs w:val="24"/>
        </w:rPr>
      </w:pPr>
      <w:r w:rsidRPr="00216831">
        <w:rPr>
          <w:rFonts w:ascii="Times New Roman" w:hAnsi="Times New Roman"/>
          <w:b/>
          <w:sz w:val="24"/>
          <w:szCs w:val="24"/>
        </w:rPr>
        <w:t>Методические пособия</w:t>
      </w:r>
    </w:p>
    <w:p w:rsidR="005E7EF8" w:rsidRPr="00216831" w:rsidRDefault="005E7EF8" w:rsidP="005E7EF8">
      <w:pPr>
        <w:widowControl w:val="0"/>
        <w:numPr>
          <w:ilvl w:val="0"/>
          <w:numId w:val="71"/>
        </w:numPr>
        <w:suppressAutoHyphens/>
        <w:spacing w:after="0" w:line="240" w:lineRule="auto"/>
        <w:jc w:val="both"/>
        <w:rPr>
          <w:rFonts w:ascii="Times New Roman" w:hAnsi="Times New Roman"/>
          <w:sz w:val="24"/>
          <w:szCs w:val="24"/>
        </w:rPr>
      </w:pPr>
      <w:proofErr w:type="spellStart"/>
      <w:r w:rsidRPr="00216831">
        <w:rPr>
          <w:rFonts w:ascii="Times New Roman" w:hAnsi="Times New Roman"/>
          <w:sz w:val="24"/>
          <w:szCs w:val="24"/>
        </w:rPr>
        <w:t>Дыбина</w:t>
      </w:r>
      <w:proofErr w:type="spellEnd"/>
      <w:r w:rsidRPr="00216831">
        <w:rPr>
          <w:rFonts w:ascii="Times New Roman" w:hAnsi="Times New Roman"/>
          <w:sz w:val="24"/>
          <w:szCs w:val="24"/>
        </w:rPr>
        <w:t xml:space="preserve"> О. В. Ознакомление с предметным и социальным окружением.</w:t>
      </w:r>
    </w:p>
    <w:p w:rsidR="005E7EF8" w:rsidRPr="00216831" w:rsidRDefault="005E7EF8" w:rsidP="005E7EF8">
      <w:pPr>
        <w:widowControl w:val="0"/>
        <w:numPr>
          <w:ilvl w:val="0"/>
          <w:numId w:val="71"/>
        </w:numPr>
        <w:suppressAutoHyphens/>
        <w:spacing w:after="0" w:line="240" w:lineRule="auto"/>
        <w:jc w:val="both"/>
        <w:rPr>
          <w:rFonts w:ascii="Times New Roman" w:hAnsi="Times New Roman"/>
          <w:sz w:val="24"/>
          <w:szCs w:val="24"/>
        </w:rPr>
      </w:pPr>
      <w:proofErr w:type="spellStart"/>
      <w:r w:rsidRPr="00216831">
        <w:rPr>
          <w:rFonts w:ascii="Times New Roman" w:hAnsi="Times New Roman"/>
          <w:sz w:val="24"/>
          <w:szCs w:val="24"/>
        </w:rPr>
        <w:t>Помораева</w:t>
      </w:r>
      <w:proofErr w:type="spellEnd"/>
      <w:r w:rsidRPr="00216831">
        <w:rPr>
          <w:rFonts w:ascii="Times New Roman" w:hAnsi="Times New Roman"/>
          <w:sz w:val="24"/>
          <w:szCs w:val="24"/>
        </w:rPr>
        <w:t xml:space="preserve"> И. А. Формирование элементарных математических представлений. </w:t>
      </w:r>
    </w:p>
    <w:p w:rsidR="005E7EF8" w:rsidRPr="00216831" w:rsidRDefault="005E7EF8" w:rsidP="005E7EF8">
      <w:pPr>
        <w:widowControl w:val="0"/>
        <w:numPr>
          <w:ilvl w:val="0"/>
          <w:numId w:val="71"/>
        </w:numPr>
        <w:suppressAutoHyphens/>
        <w:spacing w:after="0" w:line="240" w:lineRule="auto"/>
        <w:jc w:val="both"/>
        <w:rPr>
          <w:rFonts w:ascii="Times New Roman" w:hAnsi="Times New Roman"/>
          <w:sz w:val="24"/>
          <w:szCs w:val="24"/>
        </w:rPr>
      </w:pPr>
      <w:proofErr w:type="spellStart"/>
      <w:r w:rsidRPr="00216831">
        <w:rPr>
          <w:rFonts w:ascii="Times New Roman" w:hAnsi="Times New Roman"/>
          <w:sz w:val="24"/>
          <w:szCs w:val="24"/>
        </w:rPr>
        <w:lastRenderedPageBreak/>
        <w:t>Соломенникова</w:t>
      </w:r>
      <w:proofErr w:type="spellEnd"/>
      <w:r w:rsidRPr="00216831">
        <w:rPr>
          <w:rFonts w:ascii="Times New Roman" w:hAnsi="Times New Roman"/>
          <w:sz w:val="24"/>
          <w:szCs w:val="24"/>
        </w:rPr>
        <w:t xml:space="preserve"> О. А. Ознакомление с природой в детском саду. </w:t>
      </w:r>
    </w:p>
    <w:p w:rsidR="005E7EF8" w:rsidRPr="00216831" w:rsidRDefault="005E7EF8" w:rsidP="005E7EF8">
      <w:pPr>
        <w:spacing w:after="0" w:line="240" w:lineRule="auto"/>
        <w:ind w:firstLine="709"/>
        <w:jc w:val="center"/>
        <w:rPr>
          <w:rFonts w:ascii="Times New Roman" w:hAnsi="Times New Roman"/>
          <w:b/>
          <w:sz w:val="24"/>
          <w:szCs w:val="24"/>
        </w:rPr>
      </w:pPr>
      <w:r w:rsidRPr="00216831">
        <w:rPr>
          <w:rFonts w:ascii="Times New Roman" w:hAnsi="Times New Roman"/>
          <w:b/>
          <w:sz w:val="24"/>
          <w:szCs w:val="24"/>
        </w:rPr>
        <w:t>Образовательная область «Речевое развитие»</w:t>
      </w:r>
    </w:p>
    <w:p w:rsidR="005E7EF8" w:rsidRPr="00216831" w:rsidRDefault="005E7EF8" w:rsidP="005E7EF8">
      <w:pPr>
        <w:widowControl w:val="0"/>
        <w:numPr>
          <w:ilvl w:val="0"/>
          <w:numId w:val="72"/>
        </w:numPr>
        <w:suppressAutoHyphens/>
        <w:spacing w:after="0" w:line="240" w:lineRule="auto"/>
        <w:jc w:val="both"/>
        <w:rPr>
          <w:rFonts w:ascii="Times New Roman" w:hAnsi="Times New Roman"/>
          <w:sz w:val="24"/>
          <w:szCs w:val="24"/>
        </w:rPr>
      </w:pPr>
      <w:proofErr w:type="spellStart"/>
      <w:r w:rsidRPr="00216831">
        <w:rPr>
          <w:rFonts w:ascii="Times New Roman" w:hAnsi="Times New Roman"/>
          <w:sz w:val="24"/>
          <w:szCs w:val="24"/>
        </w:rPr>
        <w:t>Гербова</w:t>
      </w:r>
      <w:proofErr w:type="spellEnd"/>
      <w:r w:rsidRPr="00216831">
        <w:rPr>
          <w:rFonts w:ascii="Times New Roman" w:hAnsi="Times New Roman"/>
          <w:sz w:val="24"/>
          <w:szCs w:val="24"/>
        </w:rPr>
        <w:t xml:space="preserve"> В. В. Развитие речи в детском саду.</w:t>
      </w:r>
    </w:p>
    <w:p w:rsidR="005E7EF8" w:rsidRPr="00216831" w:rsidRDefault="005E7EF8" w:rsidP="005E7EF8">
      <w:pPr>
        <w:widowControl w:val="0"/>
        <w:numPr>
          <w:ilvl w:val="0"/>
          <w:numId w:val="72"/>
        </w:numPr>
        <w:suppressAutoHyphens/>
        <w:spacing w:after="0" w:line="240" w:lineRule="auto"/>
        <w:jc w:val="both"/>
        <w:rPr>
          <w:rFonts w:ascii="Times New Roman" w:hAnsi="Times New Roman"/>
          <w:sz w:val="24"/>
          <w:szCs w:val="24"/>
        </w:rPr>
      </w:pPr>
      <w:proofErr w:type="spellStart"/>
      <w:r w:rsidRPr="00216831">
        <w:rPr>
          <w:rFonts w:ascii="Times New Roman" w:hAnsi="Times New Roman"/>
          <w:sz w:val="24"/>
          <w:szCs w:val="24"/>
        </w:rPr>
        <w:t>Варенцова</w:t>
      </w:r>
      <w:proofErr w:type="spellEnd"/>
      <w:r w:rsidRPr="00216831">
        <w:rPr>
          <w:rFonts w:ascii="Times New Roman" w:hAnsi="Times New Roman"/>
          <w:sz w:val="24"/>
          <w:szCs w:val="24"/>
        </w:rPr>
        <w:t xml:space="preserve"> Н. С. Обучение дошкольников грамоте.</w:t>
      </w:r>
    </w:p>
    <w:p w:rsidR="005E7EF8" w:rsidRPr="00216831" w:rsidRDefault="005E7EF8" w:rsidP="005E7EF8">
      <w:pPr>
        <w:spacing w:after="0" w:line="240" w:lineRule="auto"/>
        <w:ind w:firstLine="709"/>
        <w:jc w:val="center"/>
        <w:rPr>
          <w:rFonts w:ascii="Times New Roman" w:hAnsi="Times New Roman"/>
          <w:b/>
          <w:sz w:val="24"/>
          <w:szCs w:val="24"/>
        </w:rPr>
      </w:pPr>
      <w:r w:rsidRPr="00216831">
        <w:rPr>
          <w:rFonts w:ascii="Times New Roman" w:hAnsi="Times New Roman"/>
          <w:b/>
          <w:sz w:val="24"/>
          <w:szCs w:val="24"/>
        </w:rPr>
        <w:t>Образовательная область «Художественно-эстетическое развитие»</w:t>
      </w:r>
    </w:p>
    <w:p w:rsidR="005E7EF8" w:rsidRPr="00216831" w:rsidRDefault="005E7EF8" w:rsidP="005E7EF8">
      <w:pPr>
        <w:widowControl w:val="0"/>
        <w:numPr>
          <w:ilvl w:val="0"/>
          <w:numId w:val="73"/>
        </w:numPr>
        <w:suppressAutoHyphens/>
        <w:spacing w:after="0" w:line="240" w:lineRule="auto"/>
        <w:jc w:val="both"/>
        <w:rPr>
          <w:rFonts w:ascii="Times New Roman" w:hAnsi="Times New Roman"/>
          <w:sz w:val="24"/>
          <w:szCs w:val="24"/>
        </w:rPr>
      </w:pPr>
      <w:r w:rsidRPr="00216831">
        <w:rPr>
          <w:rFonts w:ascii="Times New Roman" w:hAnsi="Times New Roman"/>
          <w:sz w:val="24"/>
          <w:szCs w:val="24"/>
        </w:rPr>
        <w:t>Комарова Т. С. Детское художественное творчество. Для работы с детьми 2–7 лет.</w:t>
      </w:r>
    </w:p>
    <w:p w:rsidR="005E7EF8" w:rsidRPr="00216831" w:rsidRDefault="005E7EF8" w:rsidP="005E7EF8">
      <w:pPr>
        <w:widowControl w:val="0"/>
        <w:numPr>
          <w:ilvl w:val="0"/>
          <w:numId w:val="73"/>
        </w:numPr>
        <w:suppressAutoHyphens/>
        <w:spacing w:after="0" w:line="240" w:lineRule="auto"/>
        <w:jc w:val="both"/>
        <w:rPr>
          <w:rFonts w:ascii="Times New Roman" w:hAnsi="Times New Roman"/>
          <w:sz w:val="24"/>
          <w:szCs w:val="24"/>
        </w:rPr>
      </w:pPr>
      <w:r w:rsidRPr="00216831">
        <w:rPr>
          <w:rFonts w:ascii="Times New Roman" w:hAnsi="Times New Roman"/>
          <w:sz w:val="24"/>
          <w:szCs w:val="24"/>
        </w:rPr>
        <w:t xml:space="preserve">Комарова Т. С. Изобразительная деятельность в детском саду. </w:t>
      </w:r>
    </w:p>
    <w:p w:rsidR="005E7EF8" w:rsidRPr="00216831" w:rsidRDefault="005E7EF8" w:rsidP="005E7EF8">
      <w:pPr>
        <w:widowControl w:val="0"/>
        <w:numPr>
          <w:ilvl w:val="0"/>
          <w:numId w:val="73"/>
        </w:numPr>
        <w:suppressAutoHyphens/>
        <w:spacing w:after="0" w:line="240" w:lineRule="auto"/>
        <w:jc w:val="both"/>
        <w:rPr>
          <w:rFonts w:ascii="Times New Roman" w:hAnsi="Times New Roman"/>
          <w:sz w:val="24"/>
          <w:szCs w:val="24"/>
        </w:rPr>
      </w:pPr>
      <w:proofErr w:type="spellStart"/>
      <w:r w:rsidRPr="00216831">
        <w:rPr>
          <w:rFonts w:ascii="Times New Roman" w:hAnsi="Times New Roman"/>
          <w:sz w:val="24"/>
          <w:szCs w:val="24"/>
        </w:rPr>
        <w:t>Куцакова</w:t>
      </w:r>
      <w:proofErr w:type="spellEnd"/>
      <w:r w:rsidRPr="00216831">
        <w:rPr>
          <w:rFonts w:ascii="Times New Roman" w:hAnsi="Times New Roman"/>
          <w:sz w:val="24"/>
          <w:szCs w:val="24"/>
        </w:rPr>
        <w:t xml:space="preserve"> Л. В. Конструирование из строительного материала </w:t>
      </w:r>
    </w:p>
    <w:p w:rsidR="005E7EF8" w:rsidRPr="00216831" w:rsidRDefault="005E7EF8" w:rsidP="005E7EF8">
      <w:pPr>
        <w:spacing w:after="0" w:line="240" w:lineRule="auto"/>
        <w:ind w:firstLine="709"/>
        <w:jc w:val="center"/>
        <w:rPr>
          <w:rFonts w:ascii="Times New Roman" w:hAnsi="Times New Roman"/>
          <w:b/>
          <w:sz w:val="24"/>
          <w:szCs w:val="24"/>
        </w:rPr>
      </w:pPr>
      <w:r w:rsidRPr="00216831">
        <w:rPr>
          <w:rFonts w:ascii="Times New Roman" w:hAnsi="Times New Roman"/>
          <w:b/>
          <w:sz w:val="24"/>
          <w:szCs w:val="24"/>
        </w:rPr>
        <w:t>Образовательная область «Физическая культура»</w:t>
      </w:r>
    </w:p>
    <w:p w:rsidR="005E7EF8" w:rsidRPr="00216831" w:rsidRDefault="005E7EF8" w:rsidP="005E7EF8">
      <w:pPr>
        <w:widowControl w:val="0"/>
        <w:numPr>
          <w:ilvl w:val="0"/>
          <w:numId w:val="74"/>
        </w:numPr>
        <w:suppressAutoHyphens/>
        <w:spacing w:after="0" w:line="240" w:lineRule="auto"/>
        <w:jc w:val="both"/>
        <w:rPr>
          <w:rFonts w:ascii="Times New Roman" w:hAnsi="Times New Roman"/>
          <w:sz w:val="24"/>
          <w:szCs w:val="24"/>
        </w:rPr>
      </w:pPr>
      <w:r w:rsidRPr="00216831">
        <w:rPr>
          <w:rFonts w:ascii="Times New Roman" w:hAnsi="Times New Roman"/>
          <w:sz w:val="24"/>
          <w:szCs w:val="24"/>
        </w:rPr>
        <w:t xml:space="preserve">Борисова М. М. Малоподвижные игры и игровые упражнения. Для занятий с детьми 3–7 лет. </w:t>
      </w:r>
    </w:p>
    <w:p w:rsidR="005E7EF8" w:rsidRPr="00216831" w:rsidRDefault="005E7EF8" w:rsidP="005E7EF8">
      <w:pPr>
        <w:widowControl w:val="0"/>
        <w:numPr>
          <w:ilvl w:val="0"/>
          <w:numId w:val="74"/>
        </w:numPr>
        <w:suppressAutoHyphens/>
        <w:spacing w:after="0" w:line="240" w:lineRule="auto"/>
        <w:jc w:val="both"/>
        <w:rPr>
          <w:rFonts w:ascii="Times New Roman" w:hAnsi="Times New Roman"/>
          <w:sz w:val="24"/>
          <w:szCs w:val="24"/>
        </w:rPr>
      </w:pPr>
      <w:proofErr w:type="spellStart"/>
      <w:r w:rsidRPr="00216831">
        <w:rPr>
          <w:rFonts w:ascii="Times New Roman" w:hAnsi="Times New Roman"/>
          <w:sz w:val="24"/>
          <w:szCs w:val="24"/>
        </w:rPr>
        <w:t>Пензулаева</w:t>
      </w:r>
      <w:proofErr w:type="spellEnd"/>
      <w:r w:rsidRPr="00216831">
        <w:rPr>
          <w:rFonts w:ascii="Times New Roman" w:hAnsi="Times New Roman"/>
          <w:sz w:val="24"/>
          <w:szCs w:val="24"/>
        </w:rPr>
        <w:t xml:space="preserve"> Л. И. Физическая культура в детском саду.</w:t>
      </w:r>
    </w:p>
    <w:p w:rsidR="005E7EF8" w:rsidRPr="00216831" w:rsidRDefault="005E7EF8" w:rsidP="005E7EF8">
      <w:pPr>
        <w:widowControl w:val="0"/>
        <w:numPr>
          <w:ilvl w:val="0"/>
          <w:numId w:val="74"/>
        </w:numPr>
        <w:suppressAutoHyphens/>
        <w:spacing w:after="0" w:line="240" w:lineRule="auto"/>
        <w:jc w:val="both"/>
        <w:rPr>
          <w:rFonts w:ascii="Times New Roman" w:hAnsi="Times New Roman"/>
          <w:sz w:val="24"/>
          <w:szCs w:val="24"/>
        </w:rPr>
      </w:pPr>
      <w:proofErr w:type="spellStart"/>
      <w:r w:rsidRPr="00216831">
        <w:rPr>
          <w:rFonts w:ascii="Times New Roman" w:hAnsi="Times New Roman"/>
          <w:sz w:val="24"/>
          <w:szCs w:val="24"/>
        </w:rPr>
        <w:t>Пензулаева</w:t>
      </w:r>
      <w:proofErr w:type="spellEnd"/>
      <w:r w:rsidRPr="00216831">
        <w:rPr>
          <w:rFonts w:ascii="Times New Roman" w:hAnsi="Times New Roman"/>
          <w:sz w:val="24"/>
          <w:szCs w:val="24"/>
        </w:rPr>
        <w:t xml:space="preserve"> Л. И. Оздоровительная гимнастика: комплексы упражнений для детей 3–7 лет. </w:t>
      </w:r>
    </w:p>
    <w:p w:rsidR="005E7EF8" w:rsidRPr="00216831" w:rsidRDefault="005E7EF8" w:rsidP="005E7EF8">
      <w:pPr>
        <w:spacing w:after="0" w:line="240" w:lineRule="auto"/>
        <w:ind w:firstLine="709"/>
        <w:jc w:val="center"/>
        <w:rPr>
          <w:rFonts w:ascii="Times New Roman" w:hAnsi="Times New Roman"/>
          <w:b/>
          <w:sz w:val="24"/>
          <w:szCs w:val="24"/>
        </w:rPr>
      </w:pPr>
      <w:r w:rsidRPr="00216831">
        <w:rPr>
          <w:rFonts w:ascii="Times New Roman" w:hAnsi="Times New Roman"/>
          <w:b/>
          <w:sz w:val="24"/>
          <w:szCs w:val="24"/>
        </w:rPr>
        <w:t>Развитие детей раннего возраста</w:t>
      </w:r>
    </w:p>
    <w:p w:rsidR="005E7EF8" w:rsidRPr="00216831" w:rsidRDefault="005E7EF8" w:rsidP="005E7EF8">
      <w:pPr>
        <w:widowControl w:val="0"/>
        <w:numPr>
          <w:ilvl w:val="0"/>
          <w:numId w:val="75"/>
        </w:numPr>
        <w:suppressAutoHyphens/>
        <w:spacing w:after="0" w:line="240" w:lineRule="auto"/>
        <w:jc w:val="both"/>
        <w:rPr>
          <w:rFonts w:ascii="Times New Roman" w:hAnsi="Times New Roman"/>
          <w:sz w:val="24"/>
          <w:szCs w:val="24"/>
        </w:rPr>
      </w:pPr>
      <w:r w:rsidRPr="00216831">
        <w:rPr>
          <w:rFonts w:ascii="Times New Roman" w:hAnsi="Times New Roman"/>
          <w:sz w:val="24"/>
          <w:szCs w:val="24"/>
        </w:rPr>
        <w:t xml:space="preserve">Голубева Л. Г. Гимнастика и массаж для самых маленьких. </w:t>
      </w:r>
    </w:p>
    <w:p w:rsidR="005E7EF8" w:rsidRPr="00216831" w:rsidRDefault="005E7EF8" w:rsidP="005E7EF8">
      <w:pPr>
        <w:widowControl w:val="0"/>
        <w:numPr>
          <w:ilvl w:val="0"/>
          <w:numId w:val="75"/>
        </w:numPr>
        <w:suppressAutoHyphens/>
        <w:spacing w:after="0" w:line="240" w:lineRule="auto"/>
        <w:jc w:val="both"/>
        <w:rPr>
          <w:rFonts w:ascii="Times New Roman" w:hAnsi="Times New Roman"/>
          <w:sz w:val="24"/>
          <w:szCs w:val="24"/>
        </w:rPr>
      </w:pPr>
      <w:proofErr w:type="spellStart"/>
      <w:r w:rsidRPr="00216831">
        <w:rPr>
          <w:rFonts w:ascii="Times New Roman" w:hAnsi="Times New Roman"/>
          <w:sz w:val="24"/>
          <w:szCs w:val="24"/>
        </w:rPr>
        <w:t>Галигузова</w:t>
      </w:r>
      <w:proofErr w:type="spellEnd"/>
      <w:r w:rsidRPr="00216831">
        <w:rPr>
          <w:rFonts w:ascii="Times New Roman" w:hAnsi="Times New Roman"/>
          <w:sz w:val="24"/>
          <w:szCs w:val="24"/>
        </w:rPr>
        <w:t xml:space="preserve"> Л. Н. Диагностика психического развития ребенка: Младенческий и ранний возраст. </w:t>
      </w:r>
    </w:p>
    <w:p w:rsidR="005E7EF8" w:rsidRPr="00216831" w:rsidRDefault="005E7EF8" w:rsidP="005E7EF8">
      <w:pPr>
        <w:widowControl w:val="0"/>
        <w:numPr>
          <w:ilvl w:val="0"/>
          <w:numId w:val="75"/>
        </w:numPr>
        <w:suppressAutoHyphens/>
        <w:spacing w:after="0" w:line="240" w:lineRule="auto"/>
        <w:jc w:val="both"/>
        <w:rPr>
          <w:rFonts w:ascii="Times New Roman" w:hAnsi="Times New Roman"/>
          <w:sz w:val="24"/>
          <w:szCs w:val="24"/>
        </w:rPr>
      </w:pPr>
      <w:proofErr w:type="spellStart"/>
      <w:r w:rsidRPr="00216831">
        <w:rPr>
          <w:rFonts w:ascii="Times New Roman" w:hAnsi="Times New Roman"/>
          <w:sz w:val="24"/>
          <w:szCs w:val="24"/>
        </w:rPr>
        <w:t>Теплюк</w:t>
      </w:r>
      <w:proofErr w:type="spellEnd"/>
      <w:r w:rsidRPr="00216831">
        <w:rPr>
          <w:rFonts w:ascii="Times New Roman" w:hAnsi="Times New Roman"/>
          <w:sz w:val="24"/>
          <w:szCs w:val="24"/>
        </w:rPr>
        <w:t xml:space="preserve"> С. Н. Актуальные проблемы развития и воспитания детей от рождения до трех лет. </w:t>
      </w:r>
    </w:p>
    <w:p w:rsidR="005E7EF8" w:rsidRPr="00216831" w:rsidRDefault="005E7EF8" w:rsidP="005E7EF8">
      <w:pPr>
        <w:widowControl w:val="0"/>
        <w:numPr>
          <w:ilvl w:val="0"/>
          <w:numId w:val="75"/>
        </w:numPr>
        <w:suppressAutoHyphens/>
        <w:spacing w:after="0" w:line="240" w:lineRule="auto"/>
        <w:jc w:val="both"/>
        <w:rPr>
          <w:rFonts w:ascii="Times New Roman" w:hAnsi="Times New Roman"/>
          <w:sz w:val="24"/>
          <w:szCs w:val="24"/>
        </w:rPr>
      </w:pPr>
      <w:proofErr w:type="spellStart"/>
      <w:r w:rsidRPr="00216831">
        <w:rPr>
          <w:rFonts w:ascii="Times New Roman" w:hAnsi="Times New Roman"/>
          <w:sz w:val="24"/>
          <w:szCs w:val="24"/>
        </w:rPr>
        <w:t>Теплюк</w:t>
      </w:r>
      <w:proofErr w:type="spellEnd"/>
      <w:r w:rsidRPr="00216831">
        <w:rPr>
          <w:rFonts w:ascii="Times New Roman" w:hAnsi="Times New Roman"/>
          <w:sz w:val="24"/>
          <w:szCs w:val="24"/>
        </w:rPr>
        <w:t xml:space="preserve"> С. Н. Игры-занятия на прогулке с малышами. Для работы с детьми 2–4 лет.</w:t>
      </w:r>
    </w:p>
    <w:p w:rsidR="005E7EF8" w:rsidRPr="00216831" w:rsidRDefault="005E7EF8" w:rsidP="005E7EF8">
      <w:pPr>
        <w:widowControl w:val="0"/>
        <w:numPr>
          <w:ilvl w:val="0"/>
          <w:numId w:val="75"/>
        </w:numPr>
        <w:suppressAutoHyphens/>
        <w:spacing w:after="0" w:line="240" w:lineRule="auto"/>
        <w:jc w:val="both"/>
        <w:rPr>
          <w:rFonts w:ascii="Times New Roman" w:hAnsi="Times New Roman"/>
          <w:sz w:val="24"/>
          <w:szCs w:val="24"/>
        </w:rPr>
      </w:pPr>
      <w:r w:rsidRPr="00216831">
        <w:rPr>
          <w:rFonts w:ascii="Times New Roman" w:hAnsi="Times New Roman"/>
          <w:sz w:val="24"/>
          <w:szCs w:val="24"/>
        </w:rPr>
        <w:t>Ребенок от рождения до го да</w:t>
      </w:r>
      <w:proofErr w:type="gramStart"/>
      <w:r w:rsidRPr="00216831">
        <w:rPr>
          <w:rFonts w:ascii="Times New Roman" w:hAnsi="Times New Roman"/>
          <w:sz w:val="24"/>
          <w:szCs w:val="24"/>
        </w:rPr>
        <w:t xml:space="preserve"> / П</w:t>
      </w:r>
      <w:proofErr w:type="gramEnd"/>
      <w:r w:rsidRPr="00216831">
        <w:rPr>
          <w:rFonts w:ascii="Times New Roman" w:hAnsi="Times New Roman"/>
          <w:sz w:val="24"/>
          <w:szCs w:val="24"/>
        </w:rPr>
        <w:t xml:space="preserve">од ред. С. Н. Теп люк. </w:t>
      </w:r>
    </w:p>
    <w:p w:rsidR="005E7EF8" w:rsidRPr="00216831" w:rsidRDefault="005E7EF8" w:rsidP="005E7EF8">
      <w:pPr>
        <w:spacing w:after="0" w:line="240" w:lineRule="auto"/>
        <w:jc w:val="center"/>
        <w:rPr>
          <w:rFonts w:ascii="Times New Roman" w:hAnsi="Times New Roman"/>
          <w:b/>
          <w:sz w:val="24"/>
          <w:szCs w:val="24"/>
        </w:rPr>
      </w:pPr>
    </w:p>
    <w:p w:rsidR="005E7EF8" w:rsidRPr="00216831" w:rsidRDefault="005E7EF8" w:rsidP="005E7EF8">
      <w:pPr>
        <w:spacing w:after="0" w:line="240" w:lineRule="auto"/>
        <w:jc w:val="center"/>
        <w:rPr>
          <w:rFonts w:ascii="Times New Roman" w:hAnsi="Times New Roman"/>
          <w:b/>
          <w:sz w:val="24"/>
          <w:szCs w:val="24"/>
        </w:rPr>
      </w:pPr>
      <w:r w:rsidRPr="00216831">
        <w:rPr>
          <w:rFonts w:ascii="Times New Roman" w:hAnsi="Times New Roman"/>
          <w:b/>
          <w:sz w:val="24"/>
          <w:szCs w:val="24"/>
        </w:rPr>
        <w:t>Характеристика взаимодействия коллектива с семьями воспитанников</w:t>
      </w:r>
    </w:p>
    <w:p w:rsidR="005E7EF8" w:rsidRPr="00216831" w:rsidRDefault="005E7EF8" w:rsidP="005E7EF8">
      <w:pPr>
        <w:spacing w:after="0" w:line="240" w:lineRule="auto"/>
        <w:ind w:firstLine="709"/>
        <w:jc w:val="both"/>
        <w:rPr>
          <w:rFonts w:ascii="Times New Roman" w:hAnsi="Times New Roman"/>
          <w:sz w:val="24"/>
          <w:szCs w:val="24"/>
        </w:rPr>
      </w:pP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 xml:space="preserve">Работа педагогического коллектива детского сада направлена на развитие педагогики сотрудничества. Главной целью организации взаимодействия с семьей воспитанника  является создание непрерывного образовательного пространства, обеспечивающего социально-психическое благополучие всем воспитанникам и социально-психологическую поддержку семьям в реализации их воспитательных функций. </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В основу реализации работы с семьёй в нашем детском саду заложены следующие принципы:</w:t>
      </w:r>
    </w:p>
    <w:p w:rsidR="005E7EF8" w:rsidRPr="00216831" w:rsidRDefault="005E7EF8" w:rsidP="005E7EF8">
      <w:pPr>
        <w:widowControl w:val="0"/>
        <w:numPr>
          <w:ilvl w:val="0"/>
          <w:numId w:val="59"/>
        </w:numPr>
        <w:suppressAutoHyphens/>
        <w:spacing w:after="0" w:line="240" w:lineRule="auto"/>
        <w:jc w:val="both"/>
        <w:rPr>
          <w:rFonts w:ascii="Times New Roman" w:hAnsi="Times New Roman"/>
          <w:sz w:val="24"/>
          <w:szCs w:val="24"/>
        </w:rPr>
      </w:pPr>
      <w:r w:rsidRPr="00216831">
        <w:rPr>
          <w:rFonts w:ascii="Times New Roman" w:hAnsi="Times New Roman"/>
          <w:sz w:val="24"/>
          <w:szCs w:val="24"/>
        </w:rPr>
        <w:t>партнёрство родителей и педагогов в воспитании и обучении детей;</w:t>
      </w:r>
    </w:p>
    <w:p w:rsidR="005E7EF8" w:rsidRPr="00216831" w:rsidRDefault="005E7EF8" w:rsidP="005E7EF8">
      <w:pPr>
        <w:widowControl w:val="0"/>
        <w:numPr>
          <w:ilvl w:val="0"/>
          <w:numId w:val="59"/>
        </w:numPr>
        <w:suppressAutoHyphens/>
        <w:spacing w:after="0" w:line="240" w:lineRule="auto"/>
        <w:jc w:val="both"/>
        <w:rPr>
          <w:rFonts w:ascii="Times New Roman" w:hAnsi="Times New Roman"/>
          <w:sz w:val="24"/>
          <w:szCs w:val="24"/>
        </w:rPr>
      </w:pPr>
      <w:r w:rsidRPr="00216831">
        <w:rPr>
          <w:rFonts w:ascii="Times New Roman" w:hAnsi="Times New Roman"/>
          <w:sz w:val="24"/>
          <w:szCs w:val="24"/>
        </w:rPr>
        <w:t>единое понимание педагогами и родителями целей и задач воспитания и обучения;</w:t>
      </w:r>
    </w:p>
    <w:p w:rsidR="005E7EF8" w:rsidRPr="00216831" w:rsidRDefault="005E7EF8" w:rsidP="005E7EF8">
      <w:pPr>
        <w:widowControl w:val="0"/>
        <w:numPr>
          <w:ilvl w:val="0"/>
          <w:numId w:val="59"/>
        </w:numPr>
        <w:suppressAutoHyphens/>
        <w:spacing w:after="0" w:line="240" w:lineRule="auto"/>
        <w:jc w:val="both"/>
        <w:rPr>
          <w:rFonts w:ascii="Times New Roman" w:hAnsi="Times New Roman"/>
          <w:sz w:val="24"/>
          <w:szCs w:val="24"/>
        </w:rPr>
      </w:pPr>
      <w:r w:rsidRPr="00216831">
        <w:rPr>
          <w:rFonts w:ascii="Times New Roman" w:hAnsi="Times New Roman"/>
          <w:sz w:val="24"/>
          <w:szCs w:val="24"/>
        </w:rPr>
        <w:t>помощь, уважение и доверие к ребёнку со стороны родителей;</w:t>
      </w:r>
    </w:p>
    <w:p w:rsidR="005E7EF8" w:rsidRPr="00216831" w:rsidRDefault="005E7EF8" w:rsidP="005E7EF8">
      <w:pPr>
        <w:widowControl w:val="0"/>
        <w:numPr>
          <w:ilvl w:val="0"/>
          <w:numId w:val="59"/>
        </w:numPr>
        <w:suppressAutoHyphens/>
        <w:spacing w:after="0" w:line="240" w:lineRule="auto"/>
        <w:jc w:val="both"/>
        <w:rPr>
          <w:rFonts w:ascii="Times New Roman" w:hAnsi="Times New Roman"/>
          <w:sz w:val="24"/>
          <w:szCs w:val="24"/>
        </w:rPr>
      </w:pPr>
      <w:r w:rsidRPr="00216831">
        <w:rPr>
          <w:rFonts w:ascii="Times New Roman" w:hAnsi="Times New Roman"/>
          <w:sz w:val="24"/>
          <w:szCs w:val="24"/>
        </w:rPr>
        <w:t>знание педагогами и родителями воспитательных возможностей коллектива и семьи, максимальное использование воспитательного потенциала в совместной работе с детьми;</w:t>
      </w:r>
    </w:p>
    <w:p w:rsidR="005E7EF8" w:rsidRPr="00216831" w:rsidRDefault="005E7EF8" w:rsidP="005E7EF8">
      <w:pPr>
        <w:widowControl w:val="0"/>
        <w:numPr>
          <w:ilvl w:val="0"/>
          <w:numId w:val="59"/>
        </w:numPr>
        <w:suppressAutoHyphens/>
        <w:spacing w:after="0" w:line="240" w:lineRule="auto"/>
        <w:jc w:val="both"/>
        <w:rPr>
          <w:rFonts w:ascii="Times New Roman" w:hAnsi="Times New Roman"/>
          <w:sz w:val="24"/>
          <w:szCs w:val="24"/>
        </w:rPr>
      </w:pPr>
      <w:r w:rsidRPr="00216831">
        <w:rPr>
          <w:rFonts w:ascii="Times New Roman" w:hAnsi="Times New Roman"/>
          <w:sz w:val="24"/>
          <w:szCs w:val="24"/>
        </w:rPr>
        <w:t>постоянный анализ процесса взаимодействия семьи и дошкольного учреждения, его промежуточных и конечных результатов.</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lastRenderedPageBreak/>
        <w:t>Детский сад,  являясь открытой образовательной системой, осуществляет интеграцию общественного и семейного воспитания дошкольников со всеми категориями родителей:</w:t>
      </w:r>
    </w:p>
    <w:p w:rsidR="005E7EF8" w:rsidRPr="00216831" w:rsidRDefault="005E7EF8" w:rsidP="005E7EF8">
      <w:pPr>
        <w:widowControl w:val="0"/>
        <w:numPr>
          <w:ilvl w:val="0"/>
          <w:numId w:val="60"/>
        </w:numPr>
        <w:suppressAutoHyphens/>
        <w:spacing w:after="0" w:line="240" w:lineRule="auto"/>
        <w:jc w:val="both"/>
        <w:rPr>
          <w:rFonts w:ascii="Times New Roman" w:hAnsi="Times New Roman"/>
          <w:sz w:val="24"/>
          <w:szCs w:val="24"/>
        </w:rPr>
      </w:pPr>
      <w:r w:rsidRPr="00216831">
        <w:rPr>
          <w:rFonts w:ascii="Times New Roman" w:hAnsi="Times New Roman"/>
          <w:sz w:val="24"/>
          <w:szCs w:val="24"/>
        </w:rPr>
        <w:t>с семьями воспитанников детского сада;</w:t>
      </w:r>
    </w:p>
    <w:p w:rsidR="005E7EF8" w:rsidRPr="00216831" w:rsidRDefault="005E7EF8" w:rsidP="005E7EF8">
      <w:pPr>
        <w:widowControl w:val="0"/>
        <w:numPr>
          <w:ilvl w:val="0"/>
          <w:numId w:val="60"/>
        </w:numPr>
        <w:suppressAutoHyphens/>
        <w:spacing w:after="0" w:line="240" w:lineRule="auto"/>
        <w:jc w:val="both"/>
        <w:rPr>
          <w:rFonts w:ascii="Times New Roman" w:hAnsi="Times New Roman"/>
          <w:sz w:val="24"/>
          <w:szCs w:val="24"/>
        </w:rPr>
      </w:pPr>
      <w:r w:rsidRPr="00216831">
        <w:rPr>
          <w:rFonts w:ascii="Times New Roman" w:hAnsi="Times New Roman"/>
          <w:sz w:val="24"/>
          <w:szCs w:val="24"/>
        </w:rPr>
        <w:t>будущими родителями.</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Направления работы по взаимодействию с семьями воспитанников следующие:</w:t>
      </w:r>
    </w:p>
    <w:p w:rsidR="005E7EF8" w:rsidRPr="00216831" w:rsidRDefault="005E7EF8" w:rsidP="005E7EF8">
      <w:pPr>
        <w:widowControl w:val="0"/>
        <w:numPr>
          <w:ilvl w:val="0"/>
          <w:numId w:val="61"/>
        </w:numPr>
        <w:suppressAutoHyphens/>
        <w:spacing w:after="0" w:line="240" w:lineRule="auto"/>
        <w:jc w:val="both"/>
        <w:rPr>
          <w:rFonts w:ascii="Times New Roman" w:hAnsi="Times New Roman"/>
          <w:sz w:val="24"/>
          <w:szCs w:val="24"/>
        </w:rPr>
      </w:pPr>
      <w:r w:rsidRPr="00216831">
        <w:rPr>
          <w:rFonts w:ascii="Times New Roman" w:hAnsi="Times New Roman"/>
          <w:sz w:val="24"/>
          <w:szCs w:val="24"/>
        </w:rPr>
        <w:t>защита прав ребёнка в семье и детском саду;</w:t>
      </w:r>
    </w:p>
    <w:p w:rsidR="005E7EF8" w:rsidRPr="00216831" w:rsidRDefault="005E7EF8" w:rsidP="005E7EF8">
      <w:pPr>
        <w:widowControl w:val="0"/>
        <w:numPr>
          <w:ilvl w:val="0"/>
          <w:numId w:val="61"/>
        </w:numPr>
        <w:suppressAutoHyphens/>
        <w:spacing w:after="0" w:line="240" w:lineRule="auto"/>
        <w:jc w:val="both"/>
        <w:rPr>
          <w:rFonts w:ascii="Times New Roman" w:hAnsi="Times New Roman"/>
          <w:sz w:val="24"/>
          <w:szCs w:val="24"/>
        </w:rPr>
      </w:pPr>
      <w:r w:rsidRPr="00216831">
        <w:rPr>
          <w:rFonts w:ascii="Times New Roman" w:hAnsi="Times New Roman"/>
          <w:sz w:val="24"/>
          <w:szCs w:val="24"/>
        </w:rPr>
        <w:t>воспитание, развитие и оздоровление детей;</w:t>
      </w:r>
    </w:p>
    <w:p w:rsidR="005E7EF8" w:rsidRPr="00216831" w:rsidRDefault="005E7EF8" w:rsidP="005E7EF8">
      <w:pPr>
        <w:widowControl w:val="0"/>
        <w:numPr>
          <w:ilvl w:val="0"/>
          <w:numId w:val="61"/>
        </w:numPr>
        <w:suppressAutoHyphens/>
        <w:spacing w:after="0" w:line="240" w:lineRule="auto"/>
        <w:jc w:val="both"/>
        <w:rPr>
          <w:rFonts w:ascii="Times New Roman" w:hAnsi="Times New Roman"/>
          <w:sz w:val="24"/>
          <w:szCs w:val="24"/>
        </w:rPr>
      </w:pPr>
      <w:r w:rsidRPr="00216831">
        <w:rPr>
          <w:rFonts w:ascii="Times New Roman" w:hAnsi="Times New Roman"/>
          <w:sz w:val="24"/>
          <w:szCs w:val="24"/>
        </w:rPr>
        <w:t>детско-родительские отношения;</w:t>
      </w:r>
    </w:p>
    <w:p w:rsidR="005E7EF8" w:rsidRPr="00216831" w:rsidRDefault="005E7EF8" w:rsidP="005E7EF8">
      <w:pPr>
        <w:widowControl w:val="0"/>
        <w:numPr>
          <w:ilvl w:val="0"/>
          <w:numId w:val="61"/>
        </w:numPr>
        <w:suppressAutoHyphens/>
        <w:spacing w:after="0" w:line="240" w:lineRule="auto"/>
        <w:jc w:val="both"/>
        <w:rPr>
          <w:rFonts w:ascii="Times New Roman" w:hAnsi="Times New Roman"/>
          <w:sz w:val="24"/>
          <w:szCs w:val="24"/>
        </w:rPr>
      </w:pPr>
      <w:r w:rsidRPr="00216831">
        <w:rPr>
          <w:rFonts w:ascii="Times New Roman" w:hAnsi="Times New Roman"/>
          <w:sz w:val="24"/>
          <w:szCs w:val="24"/>
        </w:rPr>
        <w:t>взаимоотношения детей со сверстниками и взрослыми;</w:t>
      </w:r>
    </w:p>
    <w:p w:rsidR="005E7EF8" w:rsidRPr="00216831" w:rsidRDefault="005E7EF8" w:rsidP="005E7EF8">
      <w:pPr>
        <w:widowControl w:val="0"/>
        <w:numPr>
          <w:ilvl w:val="0"/>
          <w:numId w:val="61"/>
        </w:numPr>
        <w:suppressAutoHyphens/>
        <w:spacing w:after="0" w:line="240" w:lineRule="auto"/>
        <w:jc w:val="both"/>
        <w:rPr>
          <w:rFonts w:ascii="Times New Roman" w:hAnsi="Times New Roman"/>
          <w:sz w:val="24"/>
          <w:szCs w:val="24"/>
        </w:rPr>
      </w:pPr>
      <w:r w:rsidRPr="00216831">
        <w:rPr>
          <w:rFonts w:ascii="Times New Roman" w:hAnsi="Times New Roman"/>
          <w:sz w:val="24"/>
          <w:szCs w:val="24"/>
        </w:rPr>
        <w:t>формирование у детей дошкольного возраста предпосылок к учебной деятельности на этапе завершения ими дошкольного образования.</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Основными задачами, стоящими перед педагогическим коллективом в работе с родителями, являются:</w:t>
      </w:r>
    </w:p>
    <w:p w:rsidR="005E7EF8" w:rsidRPr="00216831" w:rsidRDefault="005E7EF8" w:rsidP="005E7EF8">
      <w:pPr>
        <w:widowControl w:val="0"/>
        <w:numPr>
          <w:ilvl w:val="0"/>
          <w:numId w:val="62"/>
        </w:numPr>
        <w:suppressAutoHyphens/>
        <w:spacing w:after="0" w:line="240" w:lineRule="auto"/>
        <w:jc w:val="both"/>
        <w:rPr>
          <w:rFonts w:ascii="Times New Roman" w:hAnsi="Times New Roman"/>
          <w:sz w:val="24"/>
          <w:szCs w:val="24"/>
        </w:rPr>
      </w:pPr>
      <w:r w:rsidRPr="00216831">
        <w:rPr>
          <w:rFonts w:ascii="Times New Roman" w:hAnsi="Times New Roman"/>
          <w:sz w:val="24"/>
          <w:szCs w:val="24"/>
        </w:rPr>
        <w:t>привлечение родителей к активному участию в деятельности дошкольного учреждения;</w:t>
      </w:r>
    </w:p>
    <w:p w:rsidR="005E7EF8" w:rsidRPr="00216831" w:rsidRDefault="005E7EF8" w:rsidP="005E7EF8">
      <w:pPr>
        <w:widowControl w:val="0"/>
        <w:numPr>
          <w:ilvl w:val="0"/>
          <w:numId w:val="62"/>
        </w:numPr>
        <w:suppressAutoHyphens/>
        <w:spacing w:after="0" w:line="240" w:lineRule="auto"/>
        <w:jc w:val="both"/>
        <w:rPr>
          <w:rFonts w:ascii="Times New Roman" w:hAnsi="Times New Roman"/>
          <w:sz w:val="24"/>
          <w:szCs w:val="24"/>
        </w:rPr>
      </w:pPr>
      <w:r w:rsidRPr="00216831">
        <w:rPr>
          <w:rFonts w:ascii="Times New Roman" w:hAnsi="Times New Roman"/>
          <w:sz w:val="24"/>
          <w:szCs w:val="24"/>
        </w:rPr>
        <w:t>изучение семейного опыта воспитания и развития детей;</w:t>
      </w:r>
    </w:p>
    <w:p w:rsidR="005E7EF8" w:rsidRPr="00216831" w:rsidRDefault="005E7EF8" w:rsidP="005E7EF8">
      <w:pPr>
        <w:widowControl w:val="0"/>
        <w:numPr>
          <w:ilvl w:val="0"/>
          <w:numId w:val="62"/>
        </w:numPr>
        <w:suppressAutoHyphens/>
        <w:spacing w:after="0" w:line="240" w:lineRule="auto"/>
        <w:jc w:val="both"/>
        <w:rPr>
          <w:rFonts w:ascii="Times New Roman" w:hAnsi="Times New Roman"/>
          <w:sz w:val="24"/>
          <w:szCs w:val="24"/>
        </w:rPr>
      </w:pPr>
      <w:r w:rsidRPr="00216831">
        <w:rPr>
          <w:rFonts w:ascii="Times New Roman" w:hAnsi="Times New Roman"/>
          <w:sz w:val="24"/>
          <w:szCs w:val="24"/>
        </w:rPr>
        <w:t>просвещение родителей в области педагогики и детской психологии;</w:t>
      </w:r>
    </w:p>
    <w:p w:rsidR="005E7EF8" w:rsidRPr="00216831" w:rsidRDefault="005E7EF8" w:rsidP="005E7EF8">
      <w:pPr>
        <w:widowControl w:val="0"/>
        <w:numPr>
          <w:ilvl w:val="0"/>
          <w:numId w:val="62"/>
        </w:numPr>
        <w:suppressAutoHyphens/>
        <w:spacing w:after="0" w:line="240" w:lineRule="auto"/>
        <w:jc w:val="both"/>
        <w:rPr>
          <w:rFonts w:ascii="Times New Roman" w:hAnsi="Times New Roman"/>
          <w:sz w:val="24"/>
          <w:szCs w:val="24"/>
        </w:rPr>
      </w:pPr>
      <w:r w:rsidRPr="00216831">
        <w:rPr>
          <w:rFonts w:ascii="Times New Roman" w:hAnsi="Times New Roman"/>
          <w:sz w:val="24"/>
          <w:szCs w:val="24"/>
        </w:rPr>
        <w:t>работа по повышению правовой и педагогической культуры родителей (консультации по вопросам воспитания, развития и оздоровления дошкольников проводят высококвалифицированные специалисты).</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 xml:space="preserve">Работе с семьей уделяется большое внимание, так как коллектив считает, что только при взаимодействии можно добиться результатов в воспитании детей. Родители – постоянные участники мероприятий детского сада – первые помощники, знают проблемы дошкольного учреждения и по возможности стремятся участвовать в их решении. </w:t>
      </w:r>
    </w:p>
    <w:p w:rsidR="005E7EF8" w:rsidRPr="00216831" w:rsidRDefault="005E7EF8" w:rsidP="005E7EF8">
      <w:pPr>
        <w:spacing w:after="0" w:line="240" w:lineRule="auto"/>
        <w:ind w:firstLine="709"/>
        <w:jc w:val="both"/>
        <w:rPr>
          <w:rFonts w:ascii="Times New Roman" w:hAnsi="Times New Roman"/>
          <w:sz w:val="24"/>
          <w:szCs w:val="24"/>
        </w:rPr>
      </w:pPr>
      <w:r w:rsidRPr="00216831">
        <w:rPr>
          <w:rFonts w:ascii="Times New Roman" w:hAnsi="Times New Roman"/>
          <w:sz w:val="24"/>
          <w:szCs w:val="24"/>
        </w:rPr>
        <w:t>В детском саду создан родительский комитет. Число родителей, входящих в него, - от 3 до 7 (минимум 1 представитель от каждой группы). Из состава родительского комитета выбирается председатель и секретарь. Каждый член родительского комитета имеет определенные обязанности. Деятельность родительского комитета регламентируется положением о родительском комитете.</w:t>
      </w:r>
    </w:p>
    <w:p w:rsidR="005E7EF8" w:rsidRPr="00216831" w:rsidRDefault="005E7EF8" w:rsidP="005E7EF8">
      <w:pPr>
        <w:spacing w:after="0" w:line="240" w:lineRule="auto"/>
        <w:ind w:firstLine="709"/>
        <w:jc w:val="both"/>
        <w:rPr>
          <w:rFonts w:ascii="Times New Roman" w:hAnsi="Times New Roman"/>
          <w:iCs/>
          <w:sz w:val="24"/>
          <w:szCs w:val="24"/>
        </w:rPr>
      </w:pPr>
      <w:r w:rsidRPr="00216831">
        <w:rPr>
          <w:rFonts w:ascii="Times New Roman" w:hAnsi="Times New Roman"/>
          <w:iCs/>
          <w:sz w:val="24"/>
          <w:szCs w:val="24"/>
        </w:rPr>
        <w:t>Обязанностью родительского комитета является:</w:t>
      </w:r>
    </w:p>
    <w:p w:rsidR="005E7EF8" w:rsidRPr="00216831" w:rsidRDefault="005E7EF8" w:rsidP="005E7EF8">
      <w:pPr>
        <w:spacing w:after="0" w:line="240" w:lineRule="auto"/>
        <w:ind w:firstLine="709"/>
        <w:jc w:val="both"/>
        <w:rPr>
          <w:rFonts w:ascii="Times New Roman" w:hAnsi="Times New Roman"/>
          <w:iCs/>
          <w:sz w:val="24"/>
          <w:szCs w:val="24"/>
        </w:rPr>
      </w:pPr>
      <w:r w:rsidRPr="00216831">
        <w:rPr>
          <w:rFonts w:ascii="Times New Roman" w:hAnsi="Times New Roman"/>
          <w:iCs/>
          <w:sz w:val="24"/>
          <w:szCs w:val="24"/>
        </w:rPr>
        <w:t xml:space="preserve">- помогать воспитателям в налаживании контакта с коллективом родителей;                                                               </w:t>
      </w:r>
    </w:p>
    <w:p w:rsidR="005E7EF8" w:rsidRPr="00216831" w:rsidRDefault="005E7EF8" w:rsidP="005E7EF8">
      <w:pPr>
        <w:spacing w:after="0" w:line="240" w:lineRule="auto"/>
        <w:ind w:firstLine="709"/>
        <w:jc w:val="both"/>
        <w:rPr>
          <w:rFonts w:ascii="Times New Roman" w:hAnsi="Times New Roman"/>
          <w:iCs/>
          <w:sz w:val="24"/>
          <w:szCs w:val="24"/>
        </w:rPr>
      </w:pPr>
      <w:r w:rsidRPr="00216831">
        <w:rPr>
          <w:rFonts w:ascii="Times New Roman" w:hAnsi="Times New Roman"/>
          <w:iCs/>
          <w:sz w:val="24"/>
          <w:szCs w:val="24"/>
        </w:rPr>
        <w:t>- вовлекать родителей в совместную деятельность с детьми;</w:t>
      </w:r>
    </w:p>
    <w:p w:rsidR="005E7EF8" w:rsidRPr="00216831" w:rsidRDefault="005E7EF8" w:rsidP="005E7EF8">
      <w:pPr>
        <w:spacing w:after="0" w:line="240" w:lineRule="auto"/>
        <w:ind w:firstLine="709"/>
        <w:jc w:val="both"/>
        <w:rPr>
          <w:rFonts w:ascii="Times New Roman" w:hAnsi="Times New Roman"/>
          <w:iCs/>
          <w:sz w:val="24"/>
          <w:szCs w:val="24"/>
        </w:rPr>
      </w:pPr>
      <w:r w:rsidRPr="00216831">
        <w:rPr>
          <w:rFonts w:ascii="Times New Roman" w:hAnsi="Times New Roman"/>
          <w:iCs/>
          <w:sz w:val="24"/>
          <w:szCs w:val="24"/>
        </w:rPr>
        <w:t xml:space="preserve">- влиять на формирование культуры родительского общения; </w:t>
      </w:r>
    </w:p>
    <w:p w:rsidR="005E7EF8" w:rsidRPr="00216831" w:rsidRDefault="005E7EF8" w:rsidP="005E7EF8">
      <w:pPr>
        <w:spacing w:after="0" w:line="240" w:lineRule="auto"/>
        <w:ind w:firstLine="709"/>
        <w:jc w:val="both"/>
        <w:rPr>
          <w:rFonts w:ascii="Times New Roman" w:hAnsi="Times New Roman"/>
          <w:iCs/>
          <w:sz w:val="24"/>
          <w:szCs w:val="24"/>
        </w:rPr>
      </w:pPr>
      <w:r w:rsidRPr="00216831">
        <w:rPr>
          <w:rFonts w:ascii="Times New Roman" w:hAnsi="Times New Roman"/>
          <w:iCs/>
          <w:sz w:val="24"/>
          <w:szCs w:val="24"/>
        </w:rPr>
        <w:t>- быть посредником между семьёй, детским садом, общественными организациями в трудных жизненных ситуациях;</w:t>
      </w:r>
    </w:p>
    <w:p w:rsidR="005E7EF8" w:rsidRPr="00216831" w:rsidRDefault="005E7EF8" w:rsidP="005E7EF8">
      <w:pPr>
        <w:spacing w:after="0" w:line="240" w:lineRule="auto"/>
        <w:ind w:firstLine="709"/>
        <w:jc w:val="both"/>
        <w:rPr>
          <w:rFonts w:ascii="Times New Roman" w:hAnsi="Times New Roman"/>
          <w:iCs/>
          <w:sz w:val="24"/>
          <w:szCs w:val="24"/>
        </w:rPr>
      </w:pPr>
      <w:r w:rsidRPr="00216831">
        <w:rPr>
          <w:rFonts w:ascii="Times New Roman" w:hAnsi="Times New Roman"/>
          <w:iCs/>
          <w:sz w:val="24"/>
          <w:szCs w:val="24"/>
        </w:rPr>
        <w:t>- стимулировать подвижничество и ответственность в воспитании подрастающего поколения;</w:t>
      </w:r>
    </w:p>
    <w:p w:rsidR="005E7EF8" w:rsidRPr="00216831" w:rsidRDefault="005E7EF8" w:rsidP="005E7EF8">
      <w:pPr>
        <w:spacing w:after="0" w:line="240" w:lineRule="auto"/>
        <w:ind w:firstLine="709"/>
        <w:jc w:val="both"/>
        <w:rPr>
          <w:rFonts w:ascii="Times New Roman" w:hAnsi="Times New Roman"/>
          <w:iCs/>
          <w:sz w:val="24"/>
          <w:szCs w:val="24"/>
        </w:rPr>
      </w:pPr>
      <w:r w:rsidRPr="00216831">
        <w:rPr>
          <w:rFonts w:ascii="Times New Roman" w:hAnsi="Times New Roman"/>
          <w:iCs/>
          <w:sz w:val="24"/>
          <w:szCs w:val="24"/>
        </w:rPr>
        <w:t>- выступать с инициативами и предложениями по улучшению образовательно-воспитательного процесса в детском саду;</w:t>
      </w:r>
    </w:p>
    <w:p w:rsidR="005E7EF8" w:rsidRPr="00216831" w:rsidRDefault="005E7EF8" w:rsidP="005E7EF8">
      <w:pPr>
        <w:spacing w:after="0" w:line="240" w:lineRule="auto"/>
        <w:ind w:firstLine="709"/>
        <w:jc w:val="both"/>
        <w:rPr>
          <w:rFonts w:ascii="Times New Roman" w:hAnsi="Times New Roman"/>
          <w:iCs/>
          <w:sz w:val="24"/>
          <w:szCs w:val="24"/>
        </w:rPr>
      </w:pPr>
    </w:p>
    <w:p w:rsidR="005E7EF8" w:rsidRPr="00216831" w:rsidRDefault="005E7EF8" w:rsidP="005E7EF8">
      <w:pPr>
        <w:spacing w:after="0" w:line="240" w:lineRule="auto"/>
        <w:ind w:firstLine="709"/>
        <w:jc w:val="both"/>
        <w:rPr>
          <w:rFonts w:ascii="Times New Roman" w:hAnsi="Times New Roman"/>
          <w:iCs/>
          <w:sz w:val="24"/>
          <w:szCs w:val="24"/>
        </w:rPr>
      </w:pPr>
    </w:p>
    <w:p w:rsidR="005E7EF8" w:rsidRPr="00FF0239" w:rsidRDefault="005E7EF8" w:rsidP="005E7EF8">
      <w:pPr>
        <w:spacing w:after="0" w:line="240" w:lineRule="auto"/>
        <w:ind w:firstLine="709"/>
        <w:jc w:val="both"/>
        <w:rPr>
          <w:rFonts w:ascii="Times New Roman" w:hAnsi="Times New Roman"/>
          <w:b/>
          <w:iCs/>
          <w:sz w:val="28"/>
          <w:szCs w:val="28"/>
        </w:rPr>
      </w:pPr>
    </w:p>
    <w:p w:rsidR="005E7EF8" w:rsidRDefault="005E7EF8" w:rsidP="005E7EF8">
      <w:pPr>
        <w:tabs>
          <w:tab w:val="left" w:pos="2865"/>
        </w:tabs>
        <w:rPr>
          <w:rFonts w:ascii="Times New Roman" w:hAnsi="Times New Roman"/>
          <w:b/>
          <w:sz w:val="28"/>
          <w:szCs w:val="28"/>
        </w:rPr>
      </w:pPr>
    </w:p>
    <w:p w:rsidR="005E7EF8" w:rsidRDefault="005E7EF8" w:rsidP="005E7EF8">
      <w:pPr>
        <w:rPr>
          <w:rFonts w:ascii="Times New Roman" w:hAnsi="Times New Roman"/>
          <w:b/>
          <w:sz w:val="24"/>
          <w:szCs w:val="24"/>
        </w:rPr>
      </w:pPr>
    </w:p>
    <w:p w:rsidR="005E7EF8" w:rsidRPr="00795906" w:rsidRDefault="005E7EF8" w:rsidP="005E7EF8">
      <w:pPr>
        <w:rPr>
          <w:rFonts w:ascii="Times New Roman" w:hAnsi="Times New Roman"/>
          <w:b/>
          <w:sz w:val="24"/>
          <w:szCs w:val="24"/>
        </w:rPr>
      </w:pPr>
      <w:r>
        <w:rPr>
          <w:rFonts w:ascii="Times New Roman" w:hAnsi="Times New Roman"/>
          <w:b/>
          <w:sz w:val="24"/>
          <w:szCs w:val="24"/>
        </w:rPr>
        <w:t xml:space="preserve">                     ГЛОССАРИЙ</w:t>
      </w:r>
    </w:p>
    <w:p w:rsidR="005E7EF8" w:rsidRPr="00443A29" w:rsidRDefault="005E7EF8" w:rsidP="005E7EF8">
      <w:pPr>
        <w:pStyle w:val="ac"/>
        <w:widowControl/>
        <w:numPr>
          <w:ilvl w:val="0"/>
          <w:numId w:val="76"/>
        </w:numPr>
        <w:shd w:val="clear" w:color="auto" w:fill="FFFFFF"/>
        <w:suppressAutoHyphens w:val="0"/>
        <w:spacing w:before="0" w:after="0" w:line="240" w:lineRule="auto"/>
        <w:contextualSpacing/>
        <w:jc w:val="both"/>
        <w:textAlignment w:val="baseline"/>
        <w:rPr>
          <w:lang w:val="ru-RU"/>
        </w:rPr>
      </w:pPr>
      <w:r w:rsidRPr="00443A29">
        <w:rPr>
          <w:b/>
          <w:lang w:val="ru-RU"/>
        </w:rPr>
        <w:t>Возрастная адекватност</w:t>
      </w:r>
      <w:proofErr w:type="gramStart"/>
      <w:r w:rsidRPr="00443A29">
        <w:rPr>
          <w:b/>
          <w:lang w:val="ru-RU"/>
        </w:rPr>
        <w:t>ь</w:t>
      </w:r>
      <w:r w:rsidRPr="00443A29">
        <w:rPr>
          <w:lang w:val="ru-RU"/>
        </w:rPr>
        <w:t>–</w:t>
      </w:r>
      <w:proofErr w:type="gramEnd"/>
      <w:r w:rsidRPr="00443A29">
        <w:rPr>
          <w:lang w:val="ru-RU"/>
        </w:rPr>
        <w:t xml:space="preserve"> один из главных критериев выбора педагогами форм образовательной работы и видов детской деятельности, ведущей из которых является игра.</w:t>
      </w:r>
    </w:p>
    <w:p w:rsidR="005E7EF8" w:rsidRPr="00443A29" w:rsidRDefault="005E7EF8" w:rsidP="005E7EF8">
      <w:pPr>
        <w:pStyle w:val="ac"/>
        <w:widowControl/>
        <w:numPr>
          <w:ilvl w:val="0"/>
          <w:numId w:val="76"/>
        </w:numPr>
        <w:shd w:val="clear" w:color="auto" w:fill="FFFFFF"/>
        <w:suppressAutoHyphens w:val="0"/>
        <w:spacing w:before="0" w:after="0" w:line="240" w:lineRule="auto"/>
        <w:contextualSpacing/>
        <w:jc w:val="both"/>
        <w:textAlignment w:val="baseline"/>
        <w:rPr>
          <w:lang w:val="ru-RU"/>
        </w:rPr>
      </w:pPr>
      <w:r w:rsidRPr="00443A29">
        <w:rPr>
          <w:b/>
          <w:lang w:val="ru-RU"/>
        </w:rPr>
        <w:t>Гендерное воспитание</w:t>
      </w:r>
      <w:r w:rsidRPr="00443A29">
        <w:rPr>
          <w:lang w:val="ru-RU"/>
        </w:rPr>
        <w:t xml:space="preserve"> - это формирование социальных ролей для мужчины и женщины, </w:t>
      </w:r>
      <w:r w:rsidRPr="00443A29">
        <w:rPr>
          <w:bCs/>
          <w:lang w:val="ru-RU"/>
        </w:rPr>
        <w:t>это</w:t>
      </w:r>
      <w:r w:rsidRPr="00443A29">
        <w:rPr>
          <w:lang w:val="ru-RU"/>
        </w:rPr>
        <w:t xml:space="preserve"> целенаправленный, организованный и управляемый процесс формирования социокультурных механизмов конструирования мужских и женских ролей, поведения, деятельности и психологических характеристик личности, предложенных обществом своим гражданам в зависимости от их биологического пола.  </w:t>
      </w:r>
      <w:proofErr w:type="gramStart"/>
      <w:r w:rsidRPr="00443A29">
        <w:rPr>
          <w:lang w:val="ru-RU"/>
        </w:rPr>
        <w:t xml:space="preserve">Критериями </w:t>
      </w:r>
      <w:proofErr w:type="spellStart"/>
      <w:r w:rsidRPr="00443A29">
        <w:rPr>
          <w:lang w:val="ru-RU"/>
        </w:rPr>
        <w:t>сформированности</w:t>
      </w:r>
      <w:proofErr w:type="spellEnd"/>
      <w:r>
        <w:rPr>
          <w:lang w:val="ru-RU"/>
        </w:rPr>
        <w:t xml:space="preserve"> </w:t>
      </w:r>
      <w:r w:rsidRPr="00443A29">
        <w:rPr>
          <w:lang w:val="ru-RU"/>
        </w:rPr>
        <w:t xml:space="preserve">гендерной культуры можно считать качества, </w:t>
      </w:r>
      <w:r>
        <w:rPr>
          <w:lang w:val="ru-RU"/>
        </w:rPr>
        <w:t xml:space="preserve"> </w:t>
      </w:r>
      <w:r w:rsidRPr="00443A29">
        <w:rPr>
          <w:lang w:val="ru-RU"/>
        </w:rPr>
        <w:t xml:space="preserve">которые характерны для мужчин (смелость, благородство, трудолюбие, совершенствование физической силы, умение преодолеть трудности, придти на помощь и др.) и для женщин (доброта, </w:t>
      </w:r>
      <w:r>
        <w:rPr>
          <w:lang w:val="ru-RU"/>
        </w:rPr>
        <w:t xml:space="preserve"> </w:t>
      </w:r>
      <w:r w:rsidRPr="00443A29">
        <w:rPr>
          <w:lang w:val="ru-RU"/>
        </w:rPr>
        <w:t xml:space="preserve">женственность, уступчивость, умение прощать, заботиться о слабых, больных, пожилых и т. д.). </w:t>
      </w:r>
      <w:proofErr w:type="gramEnd"/>
    </w:p>
    <w:p w:rsidR="005E7EF8" w:rsidRPr="00443A29" w:rsidRDefault="005E7EF8" w:rsidP="005E7EF8">
      <w:pPr>
        <w:pStyle w:val="ac"/>
        <w:widowControl/>
        <w:numPr>
          <w:ilvl w:val="0"/>
          <w:numId w:val="76"/>
        </w:numPr>
        <w:shd w:val="clear" w:color="auto" w:fill="FFFFFF"/>
        <w:suppressAutoHyphens w:val="0"/>
        <w:spacing w:before="0" w:after="0" w:line="240" w:lineRule="auto"/>
        <w:contextualSpacing/>
        <w:jc w:val="both"/>
        <w:textAlignment w:val="baseline"/>
        <w:rPr>
          <w:lang w:val="ru-RU"/>
        </w:rPr>
      </w:pPr>
      <w:r w:rsidRPr="00443A29">
        <w:rPr>
          <w:b/>
          <w:lang w:val="ru-RU"/>
        </w:rPr>
        <w:t xml:space="preserve">Интеграция - </w:t>
      </w:r>
      <w:r w:rsidRPr="00443A29">
        <w:rPr>
          <w:lang w:val="ru-RU"/>
        </w:rPr>
        <w:t>объединение в</w:t>
      </w:r>
      <w:r>
        <w:t> </w:t>
      </w:r>
      <w:r w:rsidRPr="00443A29">
        <w:rPr>
          <w:lang w:val="ru-RU"/>
        </w:rPr>
        <w:t>единое целое отдельных частей.</w:t>
      </w:r>
    </w:p>
    <w:p w:rsidR="005E7EF8" w:rsidRPr="00AB524E" w:rsidRDefault="005E7EF8" w:rsidP="005E7EF8">
      <w:pPr>
        <w:pStyle w:val="11"/>
        <w:numPr>
          <w:ilvl w:val="0"/>
          <w:numId w:val="76"/>
        </w:numPr>
        <w:autoSpaceDE w:val="0"/>
        <w:autoSpaceDN w:val="0"/>
        <w:spacing w:line="240" w:lineRule="auto"/>
        <w:jc w:val="both"/>
        <w:rPr>
          <w:rFonts w:ascii="Times New Roman" w:hAnsi="Times New Roman"/>
          <w:sz w:val="24"/>
          <w:szCs w:val="24"/>
        </w:rPr>
      </w:pPr>
      <w:r w:rsidRPr="00AB524E">
        <w:rPr>
          <w:rFonts w:ascii="Times New Roman" w:hAnsi="Times New Roman"/>
          <w:b/>
          <w:sz w:val="24"/>
          <w:szCs w:val="24"/>
        </w:rPr>
        <w:t>Качество</w:t>
      </w:r>
      <w:r w:rsidRPr="00AB524E">
        <w:rPr>
          <w:rFonts w:ascii="Times New Roman" w:hAnsi="Times New Roman"/>
          <w:sz w:val="24"/>
          <w:szCs w:val="24"/>
        </w:rPr>
        <w:t xml:space="preserve"> - это системное (интегративное) образование, формирующееся у воспитанника в процессе освоения основной общеобразовательной программы дошкольного </w:t>
      </w:r>
      <w:proofErr w:type="gramStart"/>
      <w:r w:rsidRPr="00AB524E">
        <w:rPr>
          <w:rFonts w:ascii="Times New Roman" w:hAnsi="Times New Roman"/>
          <w:sz w:val="24"/>
          <w:szCs w:val="24"/>
        </w:rPr>
        <w:t>образования</w:t>
      </w:r>
      <w:proofErr w:type="gramEnd"/>
      <w:r w:rsidRPr="00AB524E">
        <w:rPr>
          <w:rFonts w:ascii="Times New Roman" w:hAnsi="Times New Roman"/>
          <w:sz w:val="24"/>
          <w:szCs w:val="24"/>
        </w:rPr>
        <w:t xml:space="preserve"> являющееся показателем его развития в личностном, интеллектуальном и физическом планах и способствующее самостоятельному решению ребёнком жизненных задач, адекватных возрасту.</w:t>
      </w:r>
    </w:p>
    <w:p w:rsidR="005E7EF8" w:rsidRPr="00AB524E" w:rsidRDefault="005E7EF8" w:rsidP="005E7EF8">
      <w:pPr>
        <w:pStyle w:val="11"/>
        <w:numPr>
          <w:ilvl w:val="0"/>
          <w:numId w:val="76"/>
        </w:numPr>
        <w:autoSpaceDE w:val="0"/>
        <w:autoSpaceDN w:val="0"/>
        <w:spacing w:line="240" w:lineRule="auto"/>
        <w:jc w:val="both"/>
        <w:rPr>
          <w:rFonts w:ascii="Times New Roman" w:hAnsi="Times New Roman"/>
          <w:sz w:val="24"/>
          <w:szCs w:val="24"/>
        </w:rPr>
      </w:pPr>
      <w:r w:rsidRPr="00AB524E">
        <w:rPr>
          <w:rFonts w:ascii="Times New Roman" w:hAnsi="Times New Roman"/>
          <w:b/>
          <w:sz w:val="24"/>
          <w:szCs w:val="24"/>
        </w:rPr>
        <w:t>Качество образования</w:t>
      </w:r>
      <w:r w:rsidRPr="00AB524E">
        <w:rPr>
          <w:rFonts w:ascii="Times New Roman" w:hAnsi="Times New Roman"/>
          <w:sz w:val="24"/>
          <w:szCs w:val="24"/>
        </w:rPr>
        <w:t xml:space="preserve"> – социальная категория, определяющая состояние и результативность процесса образования в обществе, его состояние потребностям и ожиданиям общества, отдельных социальных групп в развитии и формировании жизненных, профессиональных, гражданских компетенций личности. Качество образования определяется совокупностью показателей, характеризующих различные аспекты образовательной деятельности учреждения: содержание образования, формы и методы обучения, материально-техническую базу, кадровый состав и т.д., которые обеспечивают образование детей.</w:t>
      </w:r>
    </w:p>
    <w:p w:rsidR="005E7EF8" w:rsidRPr="00AB524E" w:rsidRDefault="005E7EF8" w:rsidP="005E7EF8">
      <w:pPr>
        <w:pStyle w:val="11"/>
        <w:numPr>
          <w:ilvl w:val="0"/>
          <w:numId w:val="76"/>
        </w:numPr>
        <w:autoSpaceDE w:val="0"/>
        <w:autoSpaceDN w:val="0"/>
        <w:spacing w:line="240" w:lineRule="auto"/>
        <w:jc w:val="both"/>
        <w:rPr>
          <w:rFonts w:ascii="Times New Roman" w:hAnsi="Times New Roman"/>
          <w:sz w:val="24"/>
          <w:szCs w:val="24"/>
        </w:rPr>
      </w:pPr>
      <w:r w:rsidRPr="00AB524E">
        <w:rPr>
          <w:rFonts w:ascii="Times New Roman" w:hAnsi="Times New Roman"/>
          <w:b/>
          <w:sz w:val="24"/>
          <w:szCs w:val="24"/>
        </w:rPr>
        <w:t>Качество результата деятельности учреждения</w:t>
      </w:r>
      <w:r w:rsidRPr="00AB524E">
        <w:rPr>
          <w:rFonts w:ascii="Times New Roman" w:hAnsi="Times New Roman"/>
          <w:sz w:val="24"/>
          <w:szCs w:val="24"/>
        </w:rPr>
        <w:t xml:space="preserve"> – соответствие итога цели деятельности учреждения, сформированной на основе его специфики, типа, вида, профиля, образовательных и  социальных потребностей населения, потенциала учреждения, государственных нормативов.</w:t>
      </w:r>
    </w:p>
    <w:p w:rsidR="005E7EF8" w:rsidRPr="00AB524E" w:rsidRDefault="005E7EF8" w:rsidP="005E7EF8">
      <w:pPr>
        <w:pStyle w:val="11"/>
        <w:numPr>
          <w:ilvl w:val="0"/>
          <w:numId w:val="76"/>
        </w:numPr>
        <w:spacing w:line="240" w:lineRule="auto"/>
        <w:jc w:val="both"/>
        <w:rPr>
          <w:rFonts w:ascii="Times New Roman" w:hAnsi="Times New Roman"/>
          <w:sz w:val="24"/>
          <w:szCs w:val="24"/>
        </w:rPr>
      </w:pPr>
      <w:r w:rsidRPr="00AB524E">
        <w:rPr>
          <w:rFonts w:ascii="Times New Roman" w:hAnsi="Times New Roman"/>
          <w:b/>
          <w:sz w:val="24"/>
          <w:szCs w:val="24"/>
        </w:rPr>
        <w:t>Концепция</w:t>
      </w:r>
      <w:r w:rsidRPr="00AB524E">
        <w:rPr>
          <w:rFonts w:ascii="Times New Roman" w:hAnsi="Times New Roman"/>
          <w:sz w:val="24"/>
          <w:szCs w:val="24"/>
        </w:rPr>
        <w:t xml:space="preserve"> – замысел преобразования (и/или средств и организационных форм его реализации), проработанной и оформленной с применением модифицируемой системы подходов, категорий, понятий, онтологических картин, системы ценностных ориентаций и принципов.</w:t>
      </w:r>
    </w:p>
    <w:p w:rsidR="005E7EF8" w:rsidRPr="00AB524E" w:rsidRDefault="005E7EF8" w:rsidP="005E7EF8">
      <w:pPr>
        <w:pStyle w:val="11"/>
        <w:numPr>
          <w:ilvl w:val="0"/>
          <w:numId w:val="76"/>
        </w:numPr>
        <w:autoSpaceDE w:val="0"/>
        <w:autoSpaceDN w:val="0"/>
        <w:spacing w:line="240" w:lineRule="auto"/>
        <w:jc w:val="both"/>
        <w:rPr>
          <w:rFonts w:ascii="Times New Roman" w:hAnsi="Times New Roman"/>
          <w:sz w:val="24"/>
          <w:szCs w:val="24"/>
        </w:rPr>
      </w:pPr>
      <w:r w:rsidRPr="00AB524E">
        <w:rPr>
          <w:rFonts w:ascii="Times New Roman" w:hAnsi="Times New Roman"/>
          <w:b/>
          <w:sz w:val="24"/>
          <w:szCs w:val="24"/>
        </w:rPr>
        <w:t>Коммуникация</w:t>
      </w:r>
      <w:r w:rsidRPr="00AB524E">
        <w:rPr>
          <w:rFonts w:ascii="Times New Roman" w:hAnsi="Times New Roman"/>
          <w:sz w:val="24"/>
          <w:szCs w:val="24"/>
        </w:rPr>
        <w:t xml:space="preserve"> (от англ. </w:t>
      </w:r>
      <w:proofErr w:type="spellStart"/>
      <w:r w:rsidRPr="00AB524E">
        <w:rPr>
          <w:rFonts w:ascii="Times New Roman" w:hAnsi="Times New Roman"/>
          <w:sz w:val="24"/>
          <w:szCs w:val="24"/>
          <w:lang w:val="en-US"/>
        </w:rPr>
        <w:t>communikate</w:t>
      </w:r>
      <w:proofErr w:type="spellEnd"/>
      <w:r w:rsidRPr="00AB524E">
        <w:rPr>
          <w:rFonts w:ascii="Times New Roman" w:hAnsi="Times New Roman"/>
          <w:sz w:val="24"/>
          <w:szCs w:val="24"/>
        </w:rPr>
        <w:t xml:space="preserve"> – сообщать, передавать), </w:t>
      </w:r>
      <w:proofErr w:type="gramStart"/>
      <w:r w:rsidRPr="00AB524E">
        <w:rPr>
          <w:rFonts w:ascii="Times New Roman" w:hAnsi="Times New Roman"/>
          <w:sz w:val="24"/>
          <w:szCs w:val="24"/>
        </w:rPr>
        <w:t>которое</w:t>
      </w:r>
      <w:proofErr w:type="gramEnd"/>
      <w:r w:rsidRPr="00AB524E">
        <w:rPr>
          <w:rFonts w:ascii="Times New Roman" w:hAnsi="Times New Roman"/>
          <w:sz w:val="24"/>
          <w:szCs w:val="24"/>
        </w:rPr>
        <w:t xml:space="preserve"> предполагает:</w:t>
      </w:r>
    </w:p>
    <w:p w:rsidR="005E7EF8" w:rsidRPr="00795906" w:rsidRDefault="005E7EF8" w:rsidP="005E7EF8">
      <w:pPr>
        <w:pStyle w:val="11"/>
        <w:numPr>
          <w:ilvl w:val="0"/>
          <w:numId w:val="77"/>
        </w:numPr>
        <w:autoSpaceDE w:val="0"/>
        <w:autoSpaceDN w:val="0"/>
        <w:spacing w:line="240" w:lineRule="auto"/>
        <w:jc w:val="both"/>
        <w:rPr>
          <w:rFonts w:ascii="Times New Roman" w:hAnsi="Times New Roman"/>
          <w:sz w:val="24"/>
          <w:szCs w:val="24"/>
        </w:rPr>
      </w:pPr>
      <w:r w:rsidRPr="00795906">
        <w:rPr>
          <w:rFonts w:ascii="Times New Roman" w:hAnsi="Times New Roman"/>
          <w:sz w:val="24"/>
          <w:szCs w:val="24"/>
        </w:rPr>
        <w:t>осуществление передачи  содержания социально-исторического опыта человечества;</w:t>
      </w:r>
    </w:p>
    <w:p w:rsidR="005E7EF8" w:rsidRPr="00795906" w:rsidRDefault="005E7EF8" w:rsidP="005E7EF8">
      <w:pPr>
        <w:pStyle w:val="11"/>
        <w:numPr>
          <w:ilvl w:val="0"/>
          <w:numId w:val="77"/>
        </w:numPr>
        <w:autoSpaceDE w:val="0"/>
        <w:autoSpaceDN w:val="0"/>
        <w:spacing w:line="240" w:lineRule="auto"/>
        <w:jc w:val="both"/>
        <w:rPr>
          <w:rFonts w:ascii="Times New Roman" w:hAnsi="Times New Roman"/>
          <w:sz w:val="24"/>
          <w:szCs w:val="24"/>
        </w:rPr>
      </w:pPr>
      <w:r w:rsidRPr="00795906">
        <w:rPr>
          <w:rFonts w:ascii="Times New Roman" w:hAnsi="Times New Roman"/>
          <w:sz w:val="24"/>
          <w:szCs w:val="24"/>
        </w:rPr>
        <w:t>передачу опыта различных видов деятельности и обеспечение их освоения;</w:t>
      </w:r>
    </w:p>
    <w:p w:rsidR="005E7EF8" w:rsidRPr="00795906" w:rsidRDefault="005E7EF8" w:rsidP="005E7EF8">
      <w:pPr>
        <w:pStyle w:val="11"/>
        <w:numPr>
          <w:ilvl w:val="0"/>
          <w:numId w:val="77"/>
        </w:numPr>
        <w:autoSpaceDE w:val="0"/>
        <w:autoSpaceDN w:val="0"/>
        <w:spacing w:line="240" w:lineRule="auto"/>
        <w:jc w:val="both"/>
        <w:rPr>
          <w:rFonts w:ascii="Times New Roman" w:hAnsi="Times New Roman"/>
          <w:sz w:val="24"/>
          <w:szCs w:val="24"/>
        </w:rPr>
      </w:pPr>
      <w:r w:rsidRPr="00795906">
        <w:rPr>
          <w:rFonts w:ascii="Times New Roman" w:hAnsi="Times New Roman"/>
          <w:sz w:val="24"/>
          <w:szCs w:val="24"/>
        </w:rPr>
        <w:lastRenderedPageBreak/>
        <w:t>обмен мыслями, переживаниями по поводу внутреннего  и окружающего мира,  побуждение и убеждение собеседников действовать определенным образом для достижения результата.</w:t>
      </w:r>
    </w:p>
    <w:p w:rsidR="005E7EF8" w:rsidRPr="00AB524E" w:rsidRDefault="005E7EF8" w:rsidP="005E7EF8">
      <w:pPr>
        <w:pStyle w:val="11"/>
        <w:numPr>
          <w:ilvl w:val="0"/>
          <w:numId w:val="76"/>
        </w:numPr>
        <w:autoSpaceDE w:val="0"/>
        <w:autoSpaceDN w:val="0"/>
        <w:spacing w:line="240" w:lineRule="auto"/>
        <w:jc w:val="both"/>
        <w:rPr>
          <w:rFonts w:ascii="Times New Roman" w:hAnsi="Times New Roman"/>
          <w:sz w:val="24"/>
          <w:szCs w:val="24"/>
        </w:rPr>
      </w:pPr>
      <w:r w:rsidRPr="00AB524E">
        <w:rPr>
          <w:rFonts w:ascii="Times New Roman" w:hAnsi="Times New Roman"/>
          <w:b/>
          <w:sz w:val="24"/>
          <w:szCs w:val="24"/>
        </w:rPr>
        <w:t>Комплексно - тематическое</w:t>
      </w:r>
      <w:r w:rsidRPr="00AB524E">
        <w:rPr>
          <w:rFonts w:ascii="Times New Roman" w:hAnsi="Times New Roman"/>
          <w:sz w:val="24"/>
          <w:szCs w:val="24"/>
        </w:rPr>
        <w:t xml:space="preserve"> – соединение образовательных областей в единое целое на основе принципа тематического планирования образовательного процесса.  </w:t>
      </w:r>
      <w:proofErr w:type="gramStart"/>
      <w:r w:rsidRPr="00AB524E">
        <w:rPr>
          <w:rFonts w:ascii="Times New Roman" w:hAnsi="Times New Roman"/>
          <w:sz w:val="24"/>
          <w:szCs w:val="24"/>
        </w:rPr>
        <w:t>(Комплекс – от лат.</w:t>
      </w:r>
      <w:proofErr w:type="spellStart"/>
      <w:r w:rsidRPr="00AB524E">
        <w:rPr>
          <w:rFonts w:ascii="Times New Roman" w:hAnsi="Times New Roman"/>
          <w:sz w:val="24"/>
          <w:szCs w:val="24"/>
          <w:lang w:val="en-US"/>
        </w:rPr>
        <w:t>complexus</w:t>
      </w:r>
      <w:proofErr w:type="spellEnd"/>
      <w:r w:rsidRPr="00AB524E">
        <w:rPr>
          <w:rFonts w:ascii="Times New Roman" w:hAnsi="Times New Roman"/>
          <w:sz w:val="24"/>
          <w:szCs w:val="24"/>
        </w:rPr>
        <w:t xml:space="preserve"> – связь, сочетание – совокупность, соединение.</w:t>
      </w:r>
      <w:proofErr w:type="gramEnd"/>
      <w:r>
        <w:rPr>
          <w:rFonts w:ascii="Times New Roman" w:hAnsi="Times New Roman"/>
          <w:sz w:val="24"/>
          <w:szCs w:val="24"/>
        </w:rPr>
        <w:t xml:space="preserve"> </w:t>
      </w:r>
      <w:proofErr w:type="gramStart"/>
      <w:r w:rsidRPr="00AB524E">
        <w:rPr>
          <w:rFonts w:ascii="Times New Roman" w:hAnsi="Times New Roman"/>
          <w:sz w:val="24"/>
          <w:szCs w:val="24"/>
        </w:rPr>
        <w:t>Тематическое</w:t>
      </w:r>
      <w:proofErr w:type="gramEnd"/>
      <w:r w:rsidRPr="00AB524E">
        <w:rPr>
          <w:rFonts w:ascii="Times New Roman" w:hAnsi="Times New Roman"/>
          <w:sz w:val="24"/>
          <w:szCs w:val="24"/>
        </w:rPr>
        <w:t xml:space="preserve"> – посвященное какой-нибудь одной теме. Толковый словарь С.И. Ожегова и Н.</w:t>
      </w:r>
      <w:proofErr w:type="gramStart"/>
      <w:r w:rsidRPr="00AB524E">
        <w:rPr>
          <w:rFonts w:ascii="Times New Roman" w:hAnsi="Times New Roman"/>
          <w:sz w:val="24"/>
          <w:szCs w:val="24"/>
        </w:rPr>
        <w:t>Ю</w:t>
      </w:r>
      <w:proofErr w:type="gramEnd"/>
      <w:r w:rsidRPr="00AB524E">
        <w:rPr>
          <w:rFonts w:ascii="Times New Roman" w:hAnsi="Times New Roman"/>
          <w:sz w:val="24"/>
          <w:szCs w:val="24"/>
        </w:rPr>
        <w:t xml:space="preserve"> Шведова).</w:t>
      </w:r>
    </w:p>
    <w:p w:rsidR="005E7EF8" w:rsidRDefault="005E7EF8" w:rsidP="005E7EF8">
      <w:pPr>
        <w:autoSpaceDE w:val="0"/>
        <w:autoSpaceDN w:val="0"/>
        <w:spacing w:line="240" w:lineRule="auto"/>
        <w:jc w:val="both"/>
        <w:rPr>
          <w:rFonts w:ascii="Times New Roman" w:hAnsi="Times New Roman"/>
          <w:sz w:val="24"/>
          <w:szCs w:val="24"/>
        </w:rPr>
      </w:pPr>
      <w:r>
        <w:rPr>
          <w:rFonts w:ascii="Times New Roman" w:hAnsi="Times New Roman"/>
          <w:sz w:val="24"/>
          <w:szCs w:val="24"/>
        </w:rPr>
        <w:t xml:space="preserve">                      </w:t>
      </w:r>
      <w:r w:rsidRPr="00AB524E">
        <w:rPr>
          <w:rFonts w:ascii="Times New Roman" w:hAnsi="Times New Roman"/>
          <w:sz w:val="24"/>
          <w:szCs w:val="24"/>
        </w:rPr>
        <w:t xml:space="preserve">В основу реализации </w:t>
      </w:r>
      <w:r w:rsidRPr="00AB524E">
        <w:rPr>
          <w:rFonts w:ascii="Times New Roman" w:hAnsi="Times New Roman"/>
          <w:i/>
          <w:sz w:val="24"/>
          <w:szCs w:val="24"/>
        </w:rPr>
        <w:t>комплексно-тематического принципа</w:t>
      </w:r>
      <w:r w:rsidRPr="00AB524E">
        <w:rPr>
          <w:rFonts w:ascii="Times New Roman" w:hAnsi="Times New Roman"/>
          <w:sz w:val="24"/>
          <w:szCs w:val="24"/>
        </w:rPr>
        <w:t xml:space="preserve"> построения Программы положен примерный календарь праздников, </w:t>
      </w:r>
      <w:r>
        <w:rPr>
          <w:rFonts w:ascii="Times New Roman" w:hAnsi="Times New Roman"/>
          <w:sz w:val="24"/>
          <w:szCs w:val="24"/>
        </w:rPr>
        <w:t xml:space="preserve"> </w:t>
      </w:r>
    </w:p>
    <w:p w:rsidR="005E7EF8" w:rsidRPr="00AB524E" w:rsidRDefault="005E7EF8" w:rsidP="005E7EF8">
      <w:pPr>
        <w:autoSpaceDE w:val="0"/>
        <w:autoSpaceDN w:val="0"/>
        <w:spacing w:line="240" w:lineRule="auto"/>
        <w:jc w:val="both"/>
        <w:rPr>
          <w:rFonts w:ascii="Times New Roman" w:hAnsi="Times New Roman"/>
          <w:sz w:val="24"/>
          <w:szCs w:val="24"/>
        </w:rPr>
      </w:pPr>
      <w:r>
        <w:rPr>
          <w:rFonts w:ascii="Times New Roman" w:hAnsi="Times New Roman"/>
          <w:sz w:val="24"/>
          <w:szCs w:val="24"/>
        </w:rPr>
        <w:t xml:space="preserve">                      </w:t>
      </w:r>
      <w:r w:rsidRPr="00AB524E">
        <w:rPr>
          <w:rFonts w:ascii="Times New Roman" w:hAnsi="Times New Roman"/>
          <w:sz w:val="24"/>
          <w:szCs w:val="24"/>
        </w:rPr>
        <w:t>который обеспечивает:</w:t>
      </w:r>
    </w:p>
    <w:p w:rsidR="005E7EF8" w:rsidRPr="00795906" w:rsidRDefault="005E7EF8" w:rsidP="005E7EF8">
      <w:pPr>
        <w:pStyle w:val="11"/>
        <w:numPr>
          <w:ilvl w:val="0"/>
          <w:numId w:val="78"/>
        </w:numPr>
        <w:spacing w:line="240" w:lineRule="auto"/>
        <w:jc w:val="both"/>
        <w:rPr>
          <w:rFonts w:ascii="Times New Roman" w:hAnsi="Times New Roman"/>
          <w:sz w:val="24"/>
          <w:szCs w:val="24"/>
        </w:rPr>
      </w:pPr>
      <w:r w:rsidRPr="00795906">
        <w:rPr>
          <w:rFonts w:ascii="Times New Roman" w:hAnsi="Times New Roman"/>
          <w:sz w:val="24"/>
          <w:szCs w:val="24"/>
        </w:rPr>
        <w:t xml:space="preserve">«проживание» ребенком содержания дошкольного образования во всех видах детской деятельности; </w:t>
      </w:r>
    </w:p>
    <w:p w:rsidR="005E7EF8" w:rsidRPr="00795906" w:rsidRDefault="005E7EF8" w:rsidP="005E7EF8">
      <w:pPr>
        <w:pStyle w:val="11"/>
        <w:numPr>
          <w:ilvl w:val="0"/>
          <w:numId w:val="78"/>
        </w:numPr>
        <w:spacing w:line="240" w:lineRule="auto"/>
        <w:jc w:val="both"/>
        <w:rPr>
          <w:rFonts w:ascii="Times New Roman" w:hAnsi="Times New Roman"/>
          <w:sz w:val="24"/>
          <w:szCs w:val="24"/>
        </w:rPr>
      </w:pPr>
      <w:r w:rsidRPr="00795906">
        <w:rPr>
          <w:rFonts w:ascii="Times New Roman" w:hAnsi="Times New Roman"/>
          <w:sz w:val="24"/>
          <w:szCs w:val="24"/>
        </w:rPr>
        <w:t>социально-личностную ориентированность и мотивацию всех видов детской деятельности в ходе подготовки и проведения праздников;</w:t>
      </w:r>
    </w:p>
    <w:p w:rsidR="005E7EF8" w:rsidRPr="00795906" w:rsidRDefault="005E7EF8" w:rsidP="005E7EF8">
      <w:pPr>
        <w:pStyle w:val="11"/>
        <w:numPr>
          <w:ilvl w:val="0"/>
          <w:numId w:val="78"/>
        </w:numPr>
        <w:spacing w:line="240" w:lineRule="auto"/>
        <w:jc w:val="both"/>
        <w:rPr>
          <w:rFonts w:ascii="Times New Roman" w:hAnsi="Times New Roman"/>
          <w:sz w:val="24"/>
          <w:szCs w:val="24"/>
        </w:rPr>
      </w:pPr>
      <w:r w:rsidRPr="00795906">
        <w:rPr>
          <w:rFonts w:ascii="Times New Roman" w:hAnsi="Times New Roman"/>
          <w:sz w:val="24"/>
          <w:szCs w:val="24"/>
        </w:rPr>
        <w:t xml:space="preserve">поддержание эмоционально-положительного  настроя ребенка в течение всего периода освоения Программы, так как праздник – это всегда </w:t>
      </w:r>
      <w:r w:rsidRPr="00795906">
        <w:rPr>
          <w:rFonts w:ascii="Times New Roman" w:hAnsi="Times New Roman"/>
          <w:i/>
          <w:sz w:val="24"/>
          <w:szCs w:val="24"/>
        </w:rPr>
        <w:t>событие</w:t>
      </w:r>
      <w:r w:rsidRPr="00795906">
        <w:rPr>
          <w:rFonts w:ascii="Times New Roman" w:hAnsi="Times New Roman"/>
          <w:sz w:val="24"/>
          <w:szCs w:val="24"/>
        </w:rPr>
        <w:t xml:space="preserve"> (день памяти; счастливый, радостный день, напоминающий </w:t>
      </w:r>
      <w:proofErr w:type="gramStart"/>
      <w:r w:rsidRPr="00795906">
        <w:rPr>
          <w:rFonts w:ascii="Times New Roman" w:hAnsi="Times New Roman"/>
          <w:sz w:val="24"/>
          <w:szCs w:val="24"/>
        </w:rPr>
        <w:t>о</w:t>
      </w:r>
      <w:proofErr w:type="gramEnd"/>
      <w:r w:rsidRPr="00795906">
        <w:rPr>
          <w:rFonts w:ascii="Times New Roman" w:hAnsi="Times New Roman"/>
          <w:sz w:val="24"/>
          <w:szCs w:val="24"/>
        </w:rPr>
        <w:t xml:space="preserve"> произошедшем или устраиваемый по какому-либо поводу);</w:t>
      </w:r>
    </w:p>
    <w:p w:rsidR="005E7EF8" w:rsidRPr="00795906" w:rsidRDefault="005E7EF8" w:rsidP="005E7EF8">
      <w:pPr>
        <w:pStyle w:val="11"/>
        <w:numPr>
          <w:ilvl w:val="0"/>
          <w:numId w:val="78"/>
        </w:numPr>
        <w:spacing w:line="240" w:lineRule="auto"/>
        <w:jc w:val="both"/>
        <w:rPr>
          <w:rFonts w:ascii="Times New Roman" w:hAnsi="Times New Roman"/>
          <w:sz w:val="24"/>
          <w:szCs w:val="24"/>
        </w:rPr>
      </w:pPr>
      <w:r w:rsidRPr="00795906">
        <w:rPr>
          <w:rFonts w:ascii="Times New Roman" w:hAnsi="Times New Roman"/>
          <w:sz w:val="24"/>
          <w:szCs w:val="24"/>
        </w:rPr>
        <w:t>технологичность работы педагогов по реализации Программы (годовой ритм: подготовка к празднику – проведение праздника, подготовка к следующему празднику – проведение следующего праздника и т.д.);</w:t>
      </w:r>
    </w:p>
    <w:p w:rsidR="005E7EF8" w:rsidRPr="00795906" w:rsidRDefault="005E7EF8" w:rsidP="005E7EF8">
      <w:pPr>
        <w:pStyle w:val="11"/>
        <w:numPr>
          <w:ilvl w:val="0"/>
          <w:numId w:val="78"/>
        </w:numPr>
        <w:spacing w:line="240" w:lineRule="auto"/>
        <w:jc w:val="both"/>
        <w:rPr>
          <w:rFonts w:ascii="Times New Roman" w:hAnsi="Times New Roman"/>
          <w:sz w:val="24"/>
          <w:szCs w:val="24"/>
        </w:rPr>
      </w:pPr>
      <w:r w:rsidRPr="00795906">
        <w:rPr>
          <w:rFonts w:ascii="Times New Roman" w:hAnsi="Times New Roman"/>
          <w:sz w:val="24"/>
          <w:szCs w:val="24"/>
        </w:rPr>
        <w:t>разнообразие форм подготовки и проведения  праздников;</w:t>
      </w:r>
    </w:p>
    <w:p w:rsidR="005E7EF8" w:rsidRPr="00795906" w:rsidRDefault="005E7EF8" w:rsidP="005E7EF8">
      <w:pPr>
        <w:pStyle w:val="11"/>
        <w:numPr>
          <w:ilvl w:val="0"/>
          <w:numId w:val="78"/>
        </w:numPr>
        <w:spacing w:line="240" w:lineRule="auto"/>
        <w:jc w:val="both"/>
        <w:rPr>
          <w:rFonts w:ascii="Times New Roman" w:hAnsi="Times New Roman"/>
          <w:sz w:val="24"/>
          <w:szCs w:val="24"/>
        </w:rPr>
      </w:pPr>
      <w:proofErr w:type="gramStart"/>
      <w:r w:rsidRPr="00795906">
        <w:rPr>
          <w:rFonts w:ascii="Times New Roman" w:hAnsi="Times New Roman"/>
          <w:sz w:val="24"/>
          <w:szCs w:val="24"/>
        </w:rPr>
        <w:t xml:space="preserve">возможность реализации принципа построения программы  «по спирали», или от простого к сложному (основная часть праздников повторяется в следующем возрастном </w:t>
      </w:r>
      <w:r>
        <w:rPr>
          <w:rFonts w:ascii="Times New Roman" w:hAnsi="Times New Roman"/>
          <w:sz w:val="24"/>
          <w:szCs w:val="24"/>
        </w:rPr>
        <w:t xml:space="preserve"> </w:t>
      </w:r>
      <w:r w:rsidRPr="00795906">
        <w:rPr>
          <w:rFonts w:ascii="Times New Roman" w:hAnsi="Times New Roman"/>
          <w:sz w:val="24"/>
          <w:szCs w:val="24"/>
        </w:rPr>
        <w:t>под</w:t>
      </w:r>
      <w:r>
        <w:rPr>
          <w:rFonts w:ascii="Times New Roman" w:hAnsi="Times New Roman"/>
          <w:sz w:val="24"/>
          <w:szCs w:val="24"/>
        </w:rPr>
        <w:t xml:space="preserve"> </w:t>
      </w:r>
      <w:r w:rsidRPr="00795906">
        <w:rPr>
          <w:rFonts w:ascii="Times New Roman" w:hAnsi="Times New Roman"/>
          <w:sz w:val="24"/>
          <w:szCs w:val="24"/>
        </w:rPr>
        <w:t>периоде дошкольного детства, при этом возрастает мера участия детей и сложность задач, решаемых каждым ребенком при подготовке и проведении праздников);</w:t>
      </w:r>
      <w:proofErr w:type="gramEnd"/>
    </w:p>
    <w:p w:rsidR="005E7EF8" w:rsidRPr="00795906" w:rsidRDefault="005E7EF8" w:rsidP="005E7EF8">
      <w:pPr>
        <w:pStyle w:val="11"/>
        <w:numPr>
          <w:ilvl w:val="0"/>
          <w:numId w:val="78"/>
        </w:numPr>
        <w:spacing w:line="240" w:lineRule="auto"/>
        <w:jc w:val="both"/>
        <w:rPr>
          <w:rFonts w:ascii="Times New Roman" w:hAnsi="Times New Roman"/>
          <w:sz w:val="24"/>
          <w:szCs w:val="24"/>
        </w:rPr>
      </w:pPr>
      <w:r w:rsidRPr="00795906">
        <w:rPr>
          <w:rFonts w:ascii="Times New Roman" w:hAnsi="Times New Roman"/>
          <w:sz w:val="24"/>
          <w:szCs w:val="24"/>
        </w:rPr>
        <w:t>выполнение функции сплочения общественного и семейного дошкольного образования (органичное включение в праздники и подготовку к ним родителей воспитанников);</w:t>
      </w:r>
    </w:p>
    <w:p w:rsidR="005E7EF8" w:rsidRPr="00795906" w:rsidRDefault="005E7EF8" w:rsidP="005E7EF8">
      <w:pPr>
        <w:pStyle w:val="11"/>
        <w:numPr>
          <w:ilvl w:val="0"/>
          <w:numId w:val="76"/>
        </w:numPr>
        <w:spacing w:line="240" w:lineRule="auto"/>
        <w:jc w:val="both"/>
        <w:rPr>
          <w:rFonts w:ascii="Times New Roman" w:hAnsi="Times New Roman"/>
          <w:b/>
          <w:sz w:val="24"/>
          <w:szCs w:val="24"/>
        </w:rPr>
      </w:pPr>
      <w:r w:rsidRPr="00AB524E">
        <w:rPr>
          <w:rFonts w:ascii="Times New Roman" w:hAnsi="Times New Roman"/>
          <w:b/>
          <w:sz w:val="24"/>
          <w:szCs w:val="24"/>
        </w:rPr>
        <w:t>Моделирование</w:t>
      </w:r>
      <w:r w:rsidRPr="00AB524E">
        <w:rPr>
          <w:rFonts w:ascii="Times New Roman" w:hAnsi="Times New Roman"/>
          <w:sz w:val="24"/>
          <w:szCs w:val="24"/>
        </w:rPr>
        <w:t xml:space="preserve"> – один из теоретических методов научного познания; воспроизведение характеристик некоторого объекта на другом объекте, специально созданном для его изучения. Этот второй объект называется моделью.</w:t>
      </w:r>
    </w:p>
    <w:p w:rsidR="005E7EF8" w:rsidRPr="00795906" w:rsidRDefault="005E7EF8" w:rsidP="005E7EF8">
      <w:pPr>
        <w:pStyle w:val="11"/>
        <w:numPr>
          <w:ilvl w:val="0"/>
          <w:numId w:val="76"/>
        </w:numPr>
        <w:spacing w:line="240" w:lineRule="auto"/>
        <w:jc w:val="both"/>
        <w:rPr>
          <w:rFonts w:ascii="Times New Roman" w:hAnsi="Times New Roman"/>
          <w:sz w:val="24"/>
          <w:szCs w:val="24"/>
        </w:rPr>
      </w:pPr>
      <w:r w:rsidRPr="00AB524E">
        <w:rPr>
          <w:rFonts w:ascii="Times New Roman" w:hAnsi="Times New Roman"/>
          <w:b/>
          <w:sz w:val="24"/>
          <w:szCs w:val="24"/>
        </w:rPr>
        <w:t xml:space="preserve">Мониторинг </w:t>
      </w:r>
      <w:r w:rsidRPr="00AB524E">
        <w:rPr>
          <w:rFonts w:ascii="Times New Roman" w:hAnsi="Times New Roman"/>
          <w:sz w:val="24"/>
          <w:szCs w:val="24"/>
        </w:rPr>
        <w:t>– постоянное наблюдение за нормированной деятельностью объектов инспектирования; сбор, системный учет, обработка и анализ, хранение, обновление и накопление информации для формирования необходимых решений по объекту инспектирования.</w:t>
      </w:r>
      <w:r>
        <w:rPr>
          <w:rFonts w:ascii="Times New Roman" w:hAnsi="Times New Roman"/>
          <w:sz w:val="24"/>
          <w:szCs w:val="24"/>
        </w:rPr>
        <w:t xml:space="preserve"> </w:t>
      </w:r>
      <w:r w:rsidRPr="00795906">
        <w:rPr>
          <w:rFonts w:ascii="Times New Roman" w:hAnsi="Times New Roman"/>
          <w:sz w:val="24"/>
          <w:szCs w:val="24"/>
        </w:rPr>
        <w:t>Мониторинг образовательный – процесс непрерывного научно-прогностического слежения за состоянием, развитием педагогического процесса в целях оптимального  выбора образовательных целей, задач и средств их решения</w:t>
      </w:r>
      <w:proofErr w:type="gramStart"/>
      <w:r w:rsidRPr="00795906">
        <w:rPr>
          <w:rFonts w:ascii="Times New Roman" w:hAnsi="Times New Roman"/>
          <w:sz w:val="24"/>
          <w:szCs w:val="24"/>
        </w:rPr>
        <w:t>.(</w:t>
      </w:r>
      <w:proofErr w:type="gramEnd"/>
      <w:r w:rsidRPr="00795906">
        <w:rPr>
          <w:rFonts w:ascii="Times New Roman" w:hAnsi="Times New Roman"/>
          <w:sz w:val="24"/>
          <w:szCs w:val="24"/>
        </w:rPr>
        <w:t>А.С.Белкин)</w:t>
      </w:r>
    </w:p>
    <w:p w:rsidR="005E7EF8" w:rsidRPr="00AB524E" w:rsidRDefault="005E7EF8" w:rsidP="005E7EF8">
      <w:pPr>
        <w:pStyle w:val="11"/>
        <w:numPr>
          <w:ilvl w:val="0"/>
          <w:numId w:val="76"/>
        </w:numPr>
        <w:spacing w:line="240" w:lineRule="auto"/>
        <w:jc w:val="both"/>
        <w:rPr>
          <w:rFonts w:ascii="Times New Roman" w:hAnsi="Times New Roman"/>
          <w:sz w:val="24"/>
          <w:szCs w:val="24"/>
        </w:rPr>
      </w:pPr>
      <w:r w:rsidRPr="00AB524E">
        <w:rPr>
          <w:rFonts w:ascii="Times New Roman" w:hAnsi="Times New Roman"/>
          <w:b/>
          <w:sz w:val="24"/>
          <w:szCs w:val="24"/>
        </w:rPr>
        <w:t>Мониторинг образовательный</w:t>
      </w:r>
      <w:r w:rsidRPr="00AB524E">
        <w:rPr>
          <w:rFonts w:ascii="Times New Roman" w:hAnsi="Times New Roman"/>
          <w:sz w:val="24"/>
          <w:szCs w:val="24"/>
        </w:rPr>
        <w:t xml:space="preserve"> мы можем рассматривать как метод исследования педагогического процесса в рамках контрольно-диагностической функции</w:t>
      </w:r>
      <w:proofErr w:type="gramStart"/>
      <w:r w:rsidRPr="00AB524E">
        <w:rPr>
          <w:rFonts w:ascii="Times New Roman" w:hAnsi="Times New Roman"/>
          <w:sz w:val="24"/>
          <w:szCs w:val="24"/>
        </w:rPr>
        <w:t>.(</w:t>
      </w:r>
      <w:proofErr w:type="gramEnd"/>
      <w:r w:rsidRPr="00AB524E">
        <w:rPr>
          <w:rFonts w:ascii="Times New Roman" w:hAnsi="Times New Roman"/>
          <w:sz w:val="24"/>
          <w:szCs w:val="24"/>
        </w:rPr>
        <w:t>К.Ю. Белая)</w:t>
      </w:r>
    </w:p>
    <w:p w:rsidR="005E7EF8" w:rsidRPr="00AB524E" w:rsidRDefault="005E7EF8" w:rsidP="005E7EF8">
      <w:pPr>
        <w:pStyle w:val="11"/>
        <w:numPr>
          <w:ilvl w:val="0"/>
          <w:numId w:val="76"/>
        </w:numPr>
        <w:spacing w:line="240" w:lineRule="auto"/>
        <w:jc w:val="both"/>
        <w:rPr>
          <w:rFonts w:ascii="Times New Roman" w:hAnsi="Times New Roman"/>
          <w:sz w:val="24"/>
          <w:szCs w:val="24"/>
        </w:rPr>
      </w:pPr>
      <w:r w:rsidRPr="00AB524E">
        <w:rPr>
          <w:rFonts w:ascii="Times New Roman" w:hAnsi="Times New Roman"/>
          <w:b/>
          <w:sz w:val="24"/>
          <w:szCs w:val="24"/>
        </w:rPr>
        <w:lastRenderedPageBreak/>
        <w:t>Мониторинг качества образования</w:t>
      </w:r>
      <w:r w:rsidRPr="00AB524E">
        <w:rPr>
          <w:rFonts w:ascii="Times New Roman" w:hAnsi="Times New Roman"/>
          <w:sz w:val="24"/>
          <w:szCs w:val="24"/>
        </w:rPr>
        <w:t xml:space="preserve"> – систематическая и регулярная процедура сбора данных по важнейшим образовательным аспектам на национальном, региональном и местном уровнях (Шишова С.Е., </w:t>
      </w:r>
      <w:proofErr w:type="spellStart"/>
      <w:r w:rsidRPr="00AB524E">
        <w:rPr>
          <w:rFonts w:ascii="Times New Roman" w:hAnsi="Times New Roman"/>
          <w:sz w:val="24"/>
          <w:szCs w:val="24"/>
        </w:rPr>
        <w:t>Кальней</w:t>
      </w:r>
      <w:proofErr w:type="spellEnd"/>
      <w:r w:rsidRPr="00AB524E">
        <w:rPr>
          <w:rFonts w:ascii="Times New Roman" w:hAnsi="Times New Roman"/>
          <w:sz w:val="24"/>
          <w:szCs w:val="24"/>
        </w:rPr>
        <w:t xml:space="preserve"> В.А.)</w:t>
      </w:r>
    </w:p>
    <w:p w:rsidR="005E7EF8" w:rsidRPr="00AB524E" w:rsidRDefault="005E7EF8" w:rsidP="005E7EF8">
      <w:pPr>
        <w:pStyle w:val="11"/>
        <w:numPr>
          <w:ilvl w:val="0"/>
          <w:numId w:val="76"/>
        </w:numPr>
        <w:spacing w:line="240" w:lineRule="auto"/>
        <w:jc w:val="both"/>
        <w:rPr>
          <w:rFonts w:ascii="Times New Roman" w:hAnsi="Times New Roman"/>
          <w:sz w:val="24"/>
          <w:szCs w:val="24"/>
        </w:rPr>
      </w:pPr>
      <w:r w:rsidRPr="00AB524E">
        <w:rPr>
          <w:rFonts w:ascii="Times New Roman" w:hAnsi="Times New Roman"/>
          <w:b/>
          <w:sz w:val="24"/>
          <w:szCs w:val="24"/>
        </w:rPr>
        <w:t>Образовательные программы</w:t>
      </w:r>
      <w:r w:rsidRPr="00AB524E">
        <w:rPr>
          <w:rFonts w:ascii="Times New Roman" w:hAnsi="Times New Roman"/>
          <w:sz w:val="24"/>
          <w:szCs w:val="24"/>
        </w:rPr>
        <w:t xml:space="preserve"> – программы</w:t>
      </w:r>
      <w:proofErr w:type="gramStart"/>
      <w:r w:rsidRPr="00AB524E">
        <w:rPr>
          <w:rFonts w:ascii="Times New Roman" w:hAnsi="Times New Roman"/>
          <w:sz w:val="24"/>
          <w:szCs w:val="24"/>
        </w:rPr>
        <w:t xml:space="preserve"> ,</w:t>
      </w:r>
      <w:proofErr w:type="gramEnd"/>
      <w:r w:rsidRPr="00AB524E">
        <w:rPr>
          <w:rFonts w:ascii="Times New Roman" w:hAnsi="Times New Roman"/>
          <w:sz w:val="24"/>
          <w:szCs w:val="24"/>
        </w:rPr>
        <w:t xml:space="preserve"> направленные на решение задач формирования общей культуры личности, адаптации личности к жизни в обществе, создание основы для осознанного выбора и освоения профессиональных образовательных программ. Сюда входят программы дошкольного образования, начального общего образования, основного общего образования, среднего (полного) общего образования – документы государственного образца, характеризующие содержания образования и направленные на достижение определенных государством образовательных уровней.</w:t>
      </w:r>
    </w:p>
    <w:p w:rsidR="005E7EF8" w:rsidRPr="00AB524E" w:rsidRDefault="005E7EF8" w:rsidP="005E7EF8">
      <w:pPr>
        <w:pStyle w:val="11"/>
        <w:numPr>
          <w:ilvl w:val="0"/>
          <w:numId w:val="76"/>
        </w:numPr>
        <w:spacing w:line="240" w:lineRule="auto"/>
        <w:jc w:val="both"/>
        <w:rPr>
          <w:rFonts w:ascii="Times New Roman" w:hAnsi="Times New Roman"/>
          <w:sz w:val="24"/>
          <w:szCs w:val="24"/>
        </w:rPr>
      </w:pPr>
      <w:r w:rsidRPr="00AB524E">
        <w:rPr>
          <w:rFonts w:ascii="Times New Roman" w:hAnsi="Times New Roman"/>
          <w:b/>
          <w:sz w:val="24"/>
          <w:szCs w:val="24"/>
        </w:rPr>
        <w:t>Образовательная программа ДОУ</w:t>
      </w:r>
      <w:r w:rsidRPr="00AB524E">
        <w:rPr>
          <w:rFonts w:ascii="Times New Roman" w:hAnsi="Times New Roman"/>
          <w:sz w:val="24"/>
          <w:szCs w:val="24"/>
        </w:rPr>
        <w:t xml:space="preserve"> – документ, охватывающий все основные моменты жизнедеятельности детей (а не только обучение) с учетом приоритетности видам детской деятельности в каждом возрастном периоде; это модель образовательного процесса.</w:t>
      </w:r>
    </w:p>
    <w:p w:rsidR="005E7EF8" w:rsidRPr="00AB524E" w:rsidRDefault="005E7EF8" w:rsidP="005E7EF8">
      <w:pPr>
        <w:pStyle w:val="11"/>
        <w:numPr>
          <w:ilvl w:val="0"/>
          <w:numId w:val="76"/>
        </w:numPr>
        <w:autoSpaceDE w:val="0"/>
        <w:autoSpaceDN w:val="0"/>
        <w:spacing w:line="240" w:lineRule="auto"/>
        <w:jc w:val="both"/>
        <w:rPr>
          <w:rFonts w:ascii="Times New Roman" w:hAnsi="Times New Roman"/>
          <w:sz w:val="24"/>
          <w:szCs w:val="24"/>
        </w:rPr>
      </w:pPr>
      <w:r w:rsidRPr="00AB524E">
        <w:rPr>
          <w:rFonts w:ascii="Times New Roman" w:hAnsi="Times New Roman"/>
          <w:b/>
          <w:sz w:val="24"/>
          <w:szCs w:val="24"/>
        </w:rPr>
        <w:t>Образовательный процесс</w:t>
      </w:r>
      <w:r w:rsidRPr="00AB524E">
        <w:rPr>
          <w:rFonts w:ascii="Times New Roman" w:hAnsi="Times New Roman"/>
          <w:sz w:val="24"/>
          <w:szCs w:val="24"/>
        </w:rPr>
        <w:t xml:space="preserve"> – целенаправленный и организованный процесс получения знаний, умений, навыков в соответствии с целями и задачами образования, развития личности.</w:t>
      </w:r>
    </w:p>
    <w:p w:rsidR="005E7EF8" w:rsidRPr="00AB524E" w:rsidRDefault="005E7EF8" w:rsidP="005E7EF8">
      <w:pPr>
        <w:pStyle w:val="11"/>
        <w:numPr>
          <w:ilvl w:val="0"/>
          <w:numId w:val="76"/>
        </w:numPr>
        <w:autoSpaceDE w:val="0"/>
        <w:autoSpaceDN w:val="0"/>
        <w:spacing w:line="240" w:lineRule="auto"/>
        <w:jc w:val="both"/>
        <w:rPr>
          <w:rFonts w:ascii="Times New Roman" w:hAnsi="Times New Roman"/>
          <w:sz w:val="24"/>
          <w:szCs w:val="24"/>
        </w:rPr>
      </w:pPr>
      <w:proofErr w:type="gramStart"/>
      <w:r w:rsidRPr="00AB524E">
        <w:rPr>
          <w:rFonts w:ascii="Times New Roman" w:hAnsi="Times New Roman"/>
          <w:b/>
          <w:sz w:val="24"/>
          <w:szCs w:val="24"/>
        </w:rPr>
        <w:t>Образовательная среда</w:t>
      </w:r>
      <w:r w:rsidRPr="00AB524E">
        <w:rPr>
          <w:rFonts w:ascii="Times New Roman" w:hAnsi="Times New Roman"/>
          <w:sz w:val="24"/>
          <w:szCs w:val="24"/>
        </w:rPr>
        <w:t xml:space="preserve"> – совокупность  образовательного процесса, особенностей</w:t>
      </w:r>
      <w:r>
        <w:rPr>
          <w:rFonts w:ascii="Times New Roman" w:hAnsi="Times New Roman"/>
          <w:sz w:val="24"/>
          <w:szCs w:val="24"/>
        </w:rPr>
        <w:t xml:space="preserve"> </w:t>
      </w:r>
      <w:r w:rsidRPr="00AB524E">
        <w:rPr>
          <w:rFonts w:ascii="Times New Roman" w:hAnsi="Times New Roman"/>
          <w:sz w:val="24"/>
          <w:szCs w:val="24"/>
        </w:rPr>
        <w:t xml:space="preserve"> его организации, а также его программно-методического, учебно-материального,  материально-технического, психолого-педагогического, медико-социального обеспечения (в том числе предметно-развивающей среды, ТСО, медицинского сопровождения, питания).</w:t>
      </w:r>
      <w:proofErr w:type="gramEnd"/>
    </w:p>
    <w:p w:rsidR="005E7EF8" w:rsidRPr="00AB524E" w:rsidRDefault="005E7EF8" w:rsidP="005E7EF8">
      <w:pPr>
        <w:pStyle w:val="11"/>
        <w:numPr>
          <w:ilvl w:val="0"/>
          <w:numId w:val="76"/>
        </w:numPr>
        <w:spacing w:line="240" w:lineRule="auto"/>
        <w:jc w:val="both"/>
        <w:rPr>
          <w:rFonts w:ascii="Times New Roman" w:hAnsi="Times New Roman"/>
          <w:sz w:val="24"/>
          <w:szCs w:val="24"/>
        </w:rPr>
      </w:pPr>
      <w:r w:rsidRPr="00AB524E">
        <w:rPr>
          <w:rFonts w:ascii="Times New Roman" w:hAnsi="Times New Roman"/>
          <w:b/>
          <w:sz w:val="24"/>
          <w:szCs w:val="24"/>
        </w:rPr>
        <w:t>Результат деятельности учреждения</w:t>
      </w:r>
      <w:r w:rsidRPr="00AB524E">
        <w:rPr>
          <w:rFonts w:ascii="Times New Roman" w:hAnsi="Times New Roman"/>
          <w:sz w:val="24"/>
          <w:szCs w:val="24"/>
        </w:rPr>
        <w:t xml:space="preserve"> – совокупный итог, объективное изменение ситуации в обществе и образовании, в качествах и свойствах личности, в среде, в динамике собственного развития, сопряженные с целью деятельности учреждения; это степень удовлетворенности участников совместной деятельности </w:t>
      </w:r>
      <w:proofErr w:type="gramStart"/>
      <w:r w:rsidRPr="00AB524E">
        <w:rPr>
          <w:rFonts w:ascii="Times New Roman" w:hAnsi="Times New Roman"/>
          <w:sz w:val="24"/>
          <w:szCs w:val="24"/>
        </w:rPr>
        <w:t xml:space="preserve">( </w:t>
      </w:r>
      <w:proofErr w:type="gramEnd"/>
      <w:r w:rsidRPr="00AB524E">
        <w:rPr>
          <w:rFonts w:ascii="Times New Roman" w:hAnsi="Times New Roman"/>
          <w:sz w:val="24"/>
          <w:szCs w:val="24"/>
        </w:rPr>
        <w:t>детей, родителей, сотрудников и др.).</w:t>
      </w:r>
    </w:p>
    <w:p w:rsidR="005E7EF8" w:rsidRPr="00AB524E" w:rsidRDefault="005E7EF8" w:rsidP="005E7EF8">
      <w:pPr>
        <w:pStyle w:val="11"/>
        <w:numPr>
          <w:ilvl w:val="0"/>
          <w:numId w:val="76"/>
        </w:numPr>
        <w:spacing w:line="240" w:lineRule="auto"/>
        <w:jc w:val="both"/>
        <w:rPr>
          <w:rFonts w:ascii="Times New Roman" w:hAnsi="Times New Roman"/>
          <w:sz w:val="24"/>
          <w:szCs w:val="24"/>
        </w:rPr>
      </w:pPr>
      <w:r w:rsidRPr="00AB524E">
        <w:rPr>
          <w:rFonts w:ascii="Times New Roman" w:hAnsi="Times New Roman"/>
          <w:b/>
          <w:sz w:val="24"/>
          <w:szCs w:val="24"/>
        </w:rPr>
        <w:t>Развитие</w:t>
      </w:r>
      <w:r w:rsidRPr="00AB524E">
        <w:rPr>
          <w:rFonts w:ascii="Times New Roman" w:hAnsi="Times New Roman"/>
          <w:sz w:val="24"/>
          <w:szCs w:val="24"/>
        </w:rPr>
        <w:t xml:space="preserve"> – 1) необратимое, направленное, закономерное изменение материальных и идеальных объектов; 2) процесс качественной смены норм мышления и деятельности, переход от одних, менее совершенных социокультурных форм, к другим, более совершенным.</w:t>
      </w:r>
    </w:p>
    <w:p w:rsidR="005E7EF8" w:rsidRPr="00AB524E" w:rsidRDefault="005E7EF8" w:rsidP="005E7EF8">
      <w:pPr>
        <w:pStyle w:val="11"/>
        <w:numPr>
          <w:ilvl w:val="0"/>
          <w:numId w:val="76"/>
        </w:numPr>
        <w:spacing w:line="240" w:lineRule="auto"/>
        <w:rPr>
          <w:rFonts w:ascii="Times New Roman" w:hAnsi="Times New Roman"/>
          <w:sz w:val="24"/>
          <w:szCs w:val="24"/>
        </w:rPr>
      </w:pPr>
      <w:r w:rsidRPr="00AB524E">
        <w:rPr>
          <w:rFonts w:ascii="Times New Roman" w:hAnsi="Times New Roman"/>
          <w:b/>
          <w:sz w:val="24"/>
          <w:szCs w:val="24"/>
        </w:rPr>
        <w:t>Рефлексия –</w:t>
      </w:r>
      <w:r w:rsidRPr="00AB524E">
        <w:rPr>
          <w:rFonts w:ascii="Times New Roman" w:hAnsi="Times New Roman"/>
          <w:sz w:val="24"/>
          <w:szCs w:val="24"/>
        </w:rPr>
        <w:t xml:space="preserve"> обращение назад, отражение; анализ собственных действий и состояний; осознание себя в собственной деятельности.</w:t>
      </w:r>
    </w:p>
    <w:p w:rsidR="005E7EF8" w:rsidRPr="00AB524E" w:rsidRDefault="005E7EF8" w:rsidP="005E7EF8">
      <w:pPr>
        <w:pStyle w:val="11"/>
        <w:numPr>
          <w:ilvl w:val="0"/>
          <w:numId w:val="76"/>
        </w:numPr>
        <w:tabs>
          <w:tab w:val="left" w:pos="1620"/>
        </w:tabs>
        <w:spacing w:before="120" w:line="240" w:lineRule="auto"/>
        <w:rPr>
          <w:rFonts w:ascii="Times New Roman" w:hAnsi="Times New Roman"/>
          <w:sz w:val="24"/>
          <w:szCs w:val="24"/>
        </w:rPr>
      </w:pPr>
      <w:r w:rsidRPr="00AB524E">
        <w:rPr>
          <w:rFonts w:ascii="Times New Roman" w:hAnsi="Times New Roman"/>
          <w:b/>
          <w:sz w:val="24"/>
          <w:szCs w:val="24"/>
        </w:rPr>
        <w:t>Самостоятельная деятельность детей:</w:t>
      </w:r>
      <w:r>
        <w:rPr>
          <w:rFonts w:ascii="Times New Roman" w:hAnsi="Times New Roman"/>
          <w:b/>
          <w:sz w:val="24"/>
          <w:szCs w:val="24"/>
        </w:rPr>
        <w:t xml:space="preserve"> </w:t>
      </w:r>
      <w:r w:rsidRPr="00AB524E">
        <w:rPr>
          <w:rFonts w:ascii="Times New Roman" w:hAnsi="Times New Roman"/>
          <w:sz w:val="24"/>
          <w:szCs w:val="24"/>
        </w:rPr>
        <w:t>свободная деятельность воспитанников в условиях созданной педагогами предметно-развивающей среды, обеспечивающая выбор каждым ребенком  деятельности по интересам и позволяющая ему взаимодействовать со сверстниками или действовать индивидуально.</w:t>
      </w:r>
    </w:p>
    <w:p w:rsidR="005E7EF8" w:rsidRPr="00795906" w:rsidRDefault="005E7EF8" w:rsidP="005E7EF8">
      <w:pPr>
        <w:pStyle w:val="11"/>
        <w:numPr>
          <w:ilvl w:val="0"/>
          <w:numId w:val="76"/>
        </w:numPr>
        <w:tabs>
          <w:tab w:val="left" w:pos="1620"/>
        </w:tabs>
        <w:spacing w:before="120" w:line="240" w:lineRule="auto"/>
        <w:jc w:val="both"/>
        <w:rPr>
          <w:rFonts w:ascii="Times New Roman" w:hAnsi="Times New Roman"/>
          <w:sz w:val="24"/>
          <w:szCs w:val="24"/>
        </w:rPr>
      </w:pPr>
      <w:r w:rsidRPr="00AB524E">
        <w:rPr>
          <w:rFonts w:ascii="Times New Roman" w:hAnsi="Times New Roman"/>
          <w:b/>
          <w:sz w:val="24"/>
          <w:szCs w:val="24"/>
        </w:rPr>
        <w:t>Совместная деятельность взрослых и детей</w:t>
      </w:r>
      <w:r w:rsidRPr="00AB524E">
        <w:rPr>
          <w:rFonts w:ascii="Times New Roman" w:hAnsi="Times New Roman"/>
          <w:sz w:val="24"/>
          <w:szCs w:val="24"/>
        </w:rPr>
        <w:t>:- деятельность двух и более участников образовательного процесса (взрослых и воспитанников) по решению образовательных задач  на одном пространстве и в одно и то же время. Она отличается наличием партнерской  позиции взрослого и партнерской формой организации (сотрудничество взрослого и детей, возможность свободного размещения, перемещения и общения детей в процессе образовательной деятельности), предполагает сочетание индивидуальной, подгрупповой и групповой форм организации работы с воспитанниками.</w:t>
      </w:r>
    </w:p>
    <w:p w:rsidR="005E7EF8" w:rsidRPr="00AB524E" w:rsidRDefault="005E7EF8" w:rsidP="005E7EF8">
      <w:pPr>
        <w:pStyle w:val="11"/>
        <w:numPr>
          <w:ilvl w:val="0"/>
          <w:numId w:val="76"/>
        </w:numPr>
        <w:spacing w:line="240" w:lineRule="auto"/>
        <w:jc w:val="both"/>
        <w:rPr>
          <w:rFonts w:ascii="Times New Roman" w:hAnsi="Times New Roman"/>
          <w:sz w:val="24"/>
          <w:szCs w:val="24"/>
        </w:rPr>
      </w:pPr>
      <w:r w:rsidRPr="00AB524E">
        <w:rPr>
          <w:rFonts w:ascii="Times New Roman" w:hAnsi="Times New Roman"/>
          <w:b/>
          <w:sz w:val="24"/>
          <w:szCs w:val="24"/>
        </w:rPr>
        <w:lastRenderedPageBreak/>
        <w:t>Целостная картина мира</w:t>
      </w:r>
      <w:r w:rsidRPr="00AB524E">
        <w:rPr>
          <w:rFonts w:ascii="Times New Roman" w:hAnsi="Times New Roman"/>
          <w:sz w:val="24"/>
          <w:szCs w:val="24"/>
        </w:rPr>
        <w:t xml:space="preserve"> – совокупность результатов </w:t>
      </w:r>
      <w:hyperlink r:id="rId71" w:tooltip="Познавательная деятельность человека (страница отсутствует)" w:history="1">
        <w:r w:rsidRPr="00AB524E">
          <w:rPr>
            <w:rFonts w:ascii="Times New Roman" w:hAnsi="Times New Roman"/>
          </w:rPr>
          <w:t>познавательной деятельности человека</w:t>
        </w:r>
      </w:hyperlink>
      <w:r w:rsidRPr="00AB524E">
        <w:rPr>
          <w:rFonts w:ascii="Times New Roman" w:hAnsi="Times New Roman"/>
          <w:sz w:val="24"/>
          <w:szCs w:val="24"/>
        </w:rPr>
        <w:t xml:space="preserve">. В процессе познания окружающего мира результаты познания отражаются и закрепляются в </w:t>
      </w:r>
      <w:hyperlink r:id="rId72" w:tooltip="Сознание (психология)" w:history="1">
        <w:r w:rsidRPr="00AB524E">
          <w:rPr>
            <w:rFonts w:ascii="Times New Roman" w:hAnsi="Times New Roman"/>
          </w:rPr>
          <w:t>сознании</w:t>
        </w:r>
      </w:hyperlink>
      <w:r w:rsidRPr="00AB524E">
        <w:rPr>
          <w:rFonts w:ascii="Times New Roman" w:hAnsi="Times New Roman"/>
          <w:sz w:val="24"/>
          <w:szCs w:val="24"/>
        </w:rPr>
        <w:t xml:space="preserve"> человека в виде </w:t>
      </w:r>
      <w:hyperlink r:id="rId73" w:tooltip="Знание" w:history="1">
        <w:r w:rsidRPr="00AB524E">
          <w:rPr>
            <w:rFonts w:ascii="Times New Roman" w:hAnsi="Times New Roman"/>
          </w:rPr>
          <w:t>знаний</w:t>
        </w:r>
      </w:hyperlink>
      <w:r w:rsidRPr="00AB524E">
        <w:rPr>
          <w:rFonts w:ascii="Times New Roman" w:hAnsi="Times New Roman"/>
          <w:sz w:val="24"/>
          <w:szCs w:val="24"/>
        </w:rPr>
        <w:t xml:space="preserve">, умений, навыков, типов поведения и общения. </w:t>
      </w:r>
    </w:p>
    <w:p w:rsidR="005E7EF8" w:rsidRPr="00795906" w:rsidRDefault="005E7EF8" w:rsidP="005E7EF8">
      <w:pPr>
        <w:pStyle w:val="11"/>
        <w:numPr>
          <w:ilvl w:val="0"/>
          <w:numId w:val="79"/>
        </w:numPr>
        <w:tabs>
          <w:tab w:val="left" w:pos="1620"/>
        </w:tabs>
        <w:spacing w:before="120" w:line="240" w:lineRule="auto"/>
        <w:jc w:val="both"/>
        <w:rPr>
          <w:rFonts w:ascii="Times New Roman" w:hAnsi="Times New Roman"/>
          <w:sz w:val="24"/>
          <w:szCs w:val="24"/>
        </w:rPr>
      </w:pPr>
      <w:r w:rsidRPr="00AB524E">
        <w:rPr>
          <w:rFonts w:ascii="Times New Roman" w:hAnsi="Times New Roman"/>
          <w:sz w:val="24"/>
          <w:szCs w:val="24"/>
        </w:rPr>
        <w:t>«Картину мира» принято рассматривать как систему «простран</w:t>
      </w:r>
      <w:r w:rsidRPr="00795906">
        <w:rPr>
          <w:rFonts w:ascii="Times New Roman" w:hAnsi="Times New Roman"/>
          <w:sz w:val="24"/>
          <w:szCs w:val="24"/>
        </w:rPr>
        <w:t>ств», отражающие смысловые отношения субъекта с миром:</w:t>
      </w:r>
    </w:p>
    <w:p w:rsidR="005E7EF8" w:rsidRPr="00795906" w:rsidRDefault="005E7EF8" w:rsidP="005E7EF8">
      <w:pPr>
        <w:pStyle w:val="11"/>
        <w:numPr>
          <w:ilvl w:val="0"/>
          <w:numId w:val="79"/>
        </w:numPr>
        <w:tabs>
          <w:tab w:val="left" w:pos="1620"/>
        </w:tabs>
        <w:spacing w:before="120" w:line="240" w:lineRule="auto"/>
        <w:jc w:val="both"/>
        <w:rPr>
          <w:rFonts w:ascii="Times New Roman" w:hAnsi="Times New Roman"/>
          <w:sz w:val="24"/>
          <w:szCs w:val="24"/>
        </w:rPr>
      </w:pPr>
      <w:r w:rsidRPr="00795906">
        <w:rPr>
          <w:rFonts w:ascii="Times New Roman" w:hAnsi="Times New Roman"/>
          <w:sz w:val="24"/>
          <w:szCs w:val="24"/>
        </w:rPr>
        <w:t>«физическое пространство» отношений к окружающей природной и рукотворной среде</w:t>
      </w:r>
    </w:p>
    <w:p w:rsidR="005E7EF8" w:rsidRPr="00795906" w:rsidRDefault="005E7EF8" w:rsidP="005E7EF8">
      <w:pPr>
        <w:pStyle w:val="11"/>
        <w:numPr>
          <w:ilvl w:val="0"/>
          <w:numId w:val="79"/>
        </w:numPr>
        <w:tabs>
          <w:tab w:val="left" w:pos="1620"/>
        </w:tabs>
        <w:spacing w:before="120" w:line="240" w:lineRule="auto"/>
        <w:jc w:val="both"/>
        <w:rPr>
          <w:rFonts w:ascii="Times New Roman" w:hAnsi="Times New Roman"/>
          <w:sz w:val="24"/>
          <w:szCs w:val="24"/>
        </w:rPr>
      </w:pPr>
      <w:r w:rsidRPr="00795906">
        <w:rPr>
          <w:rFonts w:ascii="Times New Roman" w:hAnsi="Times New Roman"/>
          <w:sz w:val="24"/>
          <w:szCs w:val="24"/>
        </w:rPr>
        <w:t xml:space="preserve"> «социальное пространство» отношений к другим людям</w:t>
      </w:r>
    </w:p>
    <w:p w:rsidR="005E7EF8" w:rsidRPr="00795906" w:rsidRDefault="005E7EF8" w:rsidP="005E7EF8">
      <w:pPr>
        <w:pStyle w:val="11"/>
        <w:numPr>
          <w:ilvl w:val="0"/>
          <w:numId w:val="79"/>
        </w:numPr>
        <w:tabs>
          <w:tab w:val="left" w:pos="1620"/>
        </w:tabs>
        <w:spacing w:before="120" w:line="240" w:lineRule="auto"/>
        <w:jc w:val="both"/>
        <w:rPr>
          <w:rFonts w:ascii="Times New Roman" w:hAnsi="Times New Roman"/>
          <w:sz w:val="24"/>
          <w:szCs w:val="24"/>
        </w:rPr>
      </w:pPr>
      <w:r w:rsidRPr="00795906">
        <w:rPr>
          <w:rFonts w:ascii="Times New Roman" w:hAnsi="Times New Roman"/>
          <w:sz w:val="24"/>
          <w:szCs w:val="24"/>
        </w:rPr>
        <w:t xml:space="preserve"> «моральное пространство» норм и ценностей</w:t>
      </w:r>
    </w:p>
    <w:p w:rsidR="005E7EF8" w:rsidRPr="00B26061" w:rsidRDefault="005E7EF8" w:rsidP="005E7EF8">
      <w:pPr>
        <w:pStyle w:val="11"/>
        <w:numPr>
          <w:ilvl w:val="0"/>
          <w:numId w:val="79"/>
        </w:numPr>
        <w:tabs>
          <w:tab w:val="left" w:pos="1620"/>
        </w:tabs>
        <w:spacing w:before="120" w:line="240" w:lineRule="auto"/>
        <w:jc w:val="both"/>
        <w:rPr>
          <w:rFonts w:ascii="Times New Roman" w:hAnsi="Times New Roman"/>
          <w:sz w:val="24"/>
          <w:szCs w:val="24"/>
        </w:rPr>
      </w:pPr>
      <w:r w:rsidRPr="00795906">
        <w:rPr>
          <w:rFonts w:ascii="Times New Roman" w:hAnsi="Times New Roman"/>
          <w:sz w:val="24"/>
          <w:szCs w:val="24"/>
        </w:rPr>
        <w:t>«личностное пространство» отношений к себе</w:t>
      </w:r>
    </w:p>
    <w:p w:rsidR="005E7EF8" w:rsidRPr="00443A29" w:rsidRDefault="005E7EF8" w:rsidP="005E7EF8">
      <w:pPr>
        <w:pStyle w:val="11"/>
        <w:numPr>
          <w:ilvl w:val="0"/>
          <w:numId w:val="76"/>
        </w:numPr>
        <w:spacing w:line="240" w:lineRule="auto"/>
        <w:rPr>
          <w:rFonts w:ascii="Times New Roman" w:hAnsi="Times New Roman"/>
          <w:sz w:val="24"/>
          <w:szCs w:val="24"/>
        </w:rPr>
      </w:pPr>
      <w:proofErr w:type="spellStart"/>
      <w:r w:rsidRPr="00AB524E">
        <w:rPr>
          <w:rFonts w:ascii="Times New Roman" w:hAnsi="Times New Roman"/>
          <w:b/>
          <w:sz w:val="24"/>
          <w:szCs w:val="24"/>
        </w:rPr>
        <w:t>Эмпатия</w:t>
      </w:r>
      <w:proofErr w:type="spellEnd"/>
      <w:r w:rsidRPr="00AB524E">
        <w:rPr>
          <w:rFonts w:ascii="Times New Roman" w:hAnsi="Times New Roman"/>
          <w:b/>
          <w:sz w:val="24"/>
          <w:szCs w:val="24"/>
        </w:rPr>
        <w:t xml:space="preserve"> –</w:t>
      </w:r>
      <w:r w:rsidRPr="00AB524E">
        <w:rPr>
          <w:rFonts w:ascii="Times New Roman" w:hAnsi="Times New Roman"/>
          <w:sz w:val="24"/>
          <w:szCs w:val="24"/>
        </w:rPr>
        <w:t xml:space="preserve"> постижение эмоциональных состояний другого человека в форме сопереживания и сочувствия.</w:t>
      </w:r>
    </w:p>
    <w:p w:rsidR="005E7EF8" w:rsidRDefault="005E7EF8" w:rsidP="005E7EF8"/>
    <w:p w:rsidR="005E7EF8" w:rsidRDefault="005E7EF8" w:rsidP="005E7EF8">
      <w:pPr>
        <w:tabs>
          <w:tab w:val="left" w:pos="2865"/>
        </w:tabs>
        <w:rPr>
          <w:rFonts w:ascii="Times New Roman" w:hAnsi="Times New Roman"/>
          <w:b/>
          <w:sz w:val="28"/>
          <w:szCs w:val="28"/>
        </w:rPr>
      </w:pPr>
    </w:p>
    <w:p w:rsidR="005E7EF8" w:rsidRPr="00216831" w:rsidRDefault="005E7EF8" w:rsidP="005E7EF8">
      <w:pPr>
        <w:spacing w:after="0" w:line="240" w:lineRule="auto"/>
        <w:rPr>
          <w:rFonts w:ascii="Times New Roman" w:hAnsi="Times New Roman"/>
          <w:sz w:val="24"/>
          <w:szCs w:val="24"/>
        </w:rPr>
      </w:pPr>
    </w:p>
    <w:p w:rsidR="00C9635D" w:rsidRDefault="00C9635D"/>
    <w:sectPr w:rsidR="00C9635D" w:rsidSect="00283577">
      <w:footerReference w:type="default" r:id="rId74"/>
      <w:pgSz w:w="16838" w:h="11906" w:orient="landscape"/>
      <w:pgMar w:top="851" w:right="1134"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7211" w:rsidRDefault="00A47211">
      <w:pPr>
        <w:spacing w:after="0" w:line="240" w:lineRule="auto"/>
      </w:pPr>
      <w:r>
        <w:separator/>
      </w:r>
    </w:p>
  </w:endnote>
  <w:endnote w:type="continuationSeparator" w:id="0">
    <w:p w:rsidR="00A47211" w:rsidRDefault="00A472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DejaVu LGC Sans">
    <w:altName w:val="MS Mincho"/>
    <w:panose1 w:val="00000000000000000000"/>
    <w:charset w:val="80"/>
    <w:family w:val="auto"/>
    <w:notTrueType/>
    <w:pitch w:val="variable"/>
    <w:sig w:usb0="00000000"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font341">
    <w:altName w:val="MS Mincho"/>
    <w:charset w:val="80"/>
    <w:family w:val="auto"/>
    <w:pitch w:val="variable"/>
  </w:font>
  <w:font w:name="Lucida Sans Unicode">
    <w:panose1 w:val="020B0602030504020204"/>
    <w:charset w:val="CC"/>
    <w:family w:val="swiss"/>
    <w:pitch w:val="variable"/>
    <w:sig w:usb0="80000AFF" w:usb1="0000396B" w:usb2="00000000" w:usb3="00000000" w:csb0="000000B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Nimbus Sans L">
    <w:altName w:val="Arial Unicode MS"/>
    <w:panose1 w:val="00000000000000000000"/>
    <w:charset w:val="80"/>
    <w:family w:val="swiss"/>
    <w:notTrueType/>
    <w:pitch w:val="variable"/>
    <w:sig w:usb0="00000001" w:usb1="08070000" w:usb2="00000010" w:usb3="00000000" w:csb0="00020000" w:csb1="00000000"/>
  </w:font>
  <w:font w:name="font331">
    <w:altName w:val="MS Mincho"/>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7503" w:rsidRDefault="005E7EF8">
    <w:pPr>
      <w:pStyle w:val="aff"/>
      <w:jc w:val="center"/>
    </w:pPr>
    <w:r>
      <w:fldChar w:fldCharType="begin"/>
    </w:r>
    <w:r>
      <w:instrText xml:space="preserve"> PAGE   \* MERGEFORMAT </w:instrText>
    </w:r>
    <w:r>
      <w:fldChar w:fldCharType="separate"/>
    </w:r>
    <w:r w:rsidR="002F483E">
      <w:rPr>
        <w:noProof/>
      </w:rPr>
      <w:t>5</w:t>
    </w:r>
    <w:r>
      <w:fldChar w:fldCharType="end"/>
    </w:r>
  </w:p>
  <w:p w:rsidR="00A67503" w:rsidRDefault="00A47211">
    <w:pPr>
      <w:pStyle w:val="a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7211" w:rsidRDefault="00A47211">
      <w:pPr>
        <w:spacing w:after="0" w:line="240" w:lineRule="auto"/>
      </w:pPr>
      <w:r>
        <w:separator/>
      </w:r>
    </w:p>
  </w:footnote>
  <w:footnote w:type="continuationSeparator" w:id="0">
    <w:p w:rsidR="00A47211" w:rsidRDefault="00A472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rPr>
    </w:lvl>
    <w:lvl w:ilvl="8">
      <w:start w:val="1"/>
      <w:numFmt w:val="bullet"/>
      <w:lvlText w:val=""/>
      <w:lvlJc w:val="left"/>
      <w:pPr>
        <w:tabs>
          <w:tab w:val="num" w:pos="3600"/>
        </w:tabs>
        <w:ind w:left="3600" w:hanging="360"/>
      </w:pPr>
      <w:rPr>
        <w:rFonts w:ascii="Wingdings" w:hAnsi="Wingdings"/>
      </w:rPr>
    </w:lvl>
  </w:abstractNum>
  <w:abstractNum w:abstractNumId="1">
    <w:nsid w:val="00000002"/>
    <w:multiLevelType w:val="multilevel"/>
    <w:tmpl w:val="00000002"/>
    <w:lvl w:ilvl="0">
      <w:start w:val="1"/>
      <w:numFmt w:val="none"/>
      <w:lvlText w:val=""/>
      <w:lvlJc w:val="left"/>
      <w:pPr>
        <w:tabs>
          <w:tab w:val="num" w:pos="432"/>
        </w:tabs>
        <w:ind w:left="432" w:hanging="432"/>
      </w:pPr>
      <w:rPr>
        <w:rFonts w:cs="Times New Roman"/>
      </w:rPr>
    </w:lvl>
    <w:lvl w:ilvl="1">
      <w:start w:val="1"/>
      <w:numFmt w:val="none"/>
      <w:lvlText w:val=""/>
      <w:lvlJc w:val="left"/>
      <w:pPr>
        <w:tabs>
          <w:tab w:val="num" w:pos="576"/>
        </w:tabs>
        <w:ind w:left="576" w:hanging="576"/>
      </w:pPr>
      <w:rPr>
        <w:rFonts w:cs="Times New Roman"/>
      </w:rPr>
    </w:lvl>
    <w:lvl w:ilvl="2">
      <w:start w:val="1"/>
      <w:numFmt w:val="none"/>
      <w:lvlText w:val=""/>
      <w:lvlJc w:val="left"/>
      <w:pPr>
        <w:tabs>
          <w:tab w:val="num" w:pos="720"/>
        </w:tabs>
        <w:ind w:left="720" w:hanging="720"/>
      </w:pPr>
      <w:rPr>
        <w:rFonts w:cs="Times New Roman"/>
      </w:rPr>
    </w:lvl>
    <w:lvl w:ilvl="3">
      <w:start w:val="1"/>
      <w:numFmt w:val="none"/>
      <w:lvlText w:val=""/>
      <w:lvlJc w:val="left"/>
      <w:pPr>
        <w:tabs>
          <w:tab w:val="num" w:pos="864"/>
        </w:tabs>
        <w:ind w:left="864" w:hanging="864"/>
      </w:pPr>
      <w:rPr>
        <w:rFonts w:cs="Times New Roman"/>
      </w:rPr>
    </w:lvl>
    <w:lvl w:ilvl="4">
      <w:start w:val="1"/>
      <w:numFmt w:val="none"/>
      <w:lvlText w:val=""/>
      <w:lvlJc w:val="left"/>
      <w:pPr>
        <w:tabs>
          <w:tab w:val="num" w:pos="1008"/>
        </w:tabs>
        <w:ind w:left="1008" w:hanging="1008"/>
      </w:pPr>
      <w:rPr>
        <w:rFonts w:cs="Times New Roman"/>
      </w:rPr>
    </w:lvl>
    <w:lvl w:ilvl="5">
      <w:start w:val="1"/>
      <w:numFmt w:val="none"/>
      <w:lvlText w:val=""/>
      <w:lvlJc w:val="left"/>
      <w:pPr>
        <w:tabs>
          <w:tab w:val="num" w:pos="1152"/>
        </w:tabs>
        <w:ind w:left="1152" w:hanging="1152"/>
      </w:pPr>
      <w:rPr>
        <w:rFonts w:cs="Times New Roman"/>
      </w:rPr>
    </w:lvl>
    <w:lvl w:ilvl="6">
      <w:start w:val="1"/>
      <w:numFmt w:val="none"/>
      <w:lvlText w:val=""/>
      <w:lvlJc w:val="left"/>
      <w:pPr>
        <w:tabs>
          <w:tab w:val="num" w:pos="1296"/>
        </w:tabs>
        <w:ind w:left="1296" w:hanging="1296"/>
      </w:pPr>
      <w:rPr>
        <w:rFonts w:cs="Times New Roman"/>
      </w:rPr>
    </w:lvl>
    <w:lvl w:ilvl="7">
      <w:start w:val="1"/>
      <w:numFmt w:val="none"/>
      <w:lvlText w:val=""/>
      <w:lvlJc w:val="left"/>
      <w:pPr>
        <w:tabs>
          <w:tab w:val="num" w:pos="1440"/>
        </w:tabs>
        <w:ind w:left="1440" w:hanging="1440"/>
      </w:pPr>
      <w:rPr>
        <w:rFonts w:cs="Times New Roman"/>
      </w:rPr>
    </w:lvl>
    <w:lvl w:ilvl="8">
      <w:start w:val="1"/>
      <w:numFmt w:val="none"/>
      <w:lvlText w:val=""/>
      <w:lvlJc w:val="left"/>
      <w:pPr>
        <w:tabs>
          <w:tab w:val="num" w:pos="1584"/>
        </w:tabs>
        <w:ind w:left="1584" w:hanging="1584"/>
      </w:pPr>
      <w:rPr>
        <w:rFonts w:cs="Times New Roman"/>
      </w:rPr>
    </w:lvl>
  </w:abstractNum>
  <w:abstractNum w:abstractNumId="2">
    <w:nsid w:val="00000003"/>
    <w:multiLevelType w:val="singleLevel"/>
    <w:tmpl w:val="00000003"/>
    <w:name w:val="WW8Num3"/>
    <w:lvl w:ilvl="0">
      <w:start w:val="1"/>
      <w:numFmt w:val="bullet"/>
      <w:lvlText w:val=""/>
      <w:lvlJc w:val="left"/>
      <w:pPr>
        <w:tabs>
          <w:tab w:val="num" w:pos="0"/>
        </w:tabs>
        <w:ind w:left="720" w:hanging="360"/>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1259"/>
        </w:tabs>
        <w:ind w:left="1259" w:hanging="360"/>
      </w:pPr>
      <w:rPr>
        <w:rFonts w:ascii="Wingdings" w:hAnsi="Wingdings"/>
        <w:sz w:val="16"/>
      </w:rPr>
    </w:lvl>
  </w:abstractNum>
  <w:abstractNum w:abstractNumId="4">
    <w:nsid w:val="00000005"/>
    <w:multiLevelType w:val="singleLevel"/>
    <w:tmpl w:val="00000005"/>
    <w:name w:val="WW8Num5"/>
    <w:lvl w:ilvl="0">
      <w:start w:val="1"/>
      <w:numFmt w:val="bullet"/>
      <w:lvlText w:val=""/>
      <w:lvlJc w:val="left"/>
      <w:pPr>
        <w:tabs>
          <w:tab w:val="num" w:pos="3479"/>
        </w:tabs>
        <w:ind w:left="3479" w:hanging="360"/>
      </w:pPr>
      <w:rPr>
        <w:rFonts w:ascii="Wingdings" w:hAnsi="Wingdings"/>
      </w:r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6">
    <w:nsid w:val="00000007"/>
    <w:multiLevelType w:val="multilevel"/>
    <w:tmpl w:val="A020693C"/>
    <w:name w:val="WW8Num7"/>
    <w:lvl w:ilvl="0">
      <w:start w:val="1"/>
      <w:numFmt w:val="bullet"/>
      <w:lvlText w:val=""/>
      <w:lvlJc w:val="left"/>
      <w:pPr>
        <w:tabs>
          <w:tab w:val="num" w:pos="0"/>
        </w:tabs>
        <w:ind w:left="720" w:hanging="360"/>
      </w:pPr>
      <w:rPr>
        <w:rFonts w:ascii="Symbol" w:hAnsi="Symbol"/>
        <w:color w:val="auto"/>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7">
    <w:nsid w:val="0053176D"/>
    <w:multiLevelType w:val="hybridMultilevel"/>
    <w:tmpl w:val="7BDC284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nsid w:val="00642A77"/>
    <w:multiLevelType w:val="hybridMultilevel"/>
    <w:tmpl w:val="B4F6AE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3B67CE6"/>
    <w:multiLevelType w:val="hybridMultilevel"/>
    <w:tmpl w:val="B2C238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5D611E8"/>
    <w:multiLevelType w:val="hybridMultilevel"/>
    <w:tmpl w:val="67E066B8"/>
    <w:lvl w:ilvl="0" w:tplc="0370382E">
      <w:start w:val="2001"/>
      <w:numFmt w:val="bullet"/>
      <w:lvlText w:val="-"/>
      <w:lvlJc w:val="left"/>
      <w:pPr>
        <w:ind w:left="1440" w:hanging="360"/>
      </w:pPr>
      <w:rPr>
        <w:rFonts w:ascii="Times New Roman" w:eastAsia="Times New Roman" w:hAnsi="Times New Roman"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
    <w:nsid w:val="06DD0FBE"/>
    <w:multiLevelType w:val="hybridMultilevel"/>
    <w:tmpl w:val="118A532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
    <w:nsid w:val="06E40E17"/>
    <w:multiLevelType w:val="hybridMultilevel"/>
    <w:tmpl w:val="9314D37E"/>
    <w:lvl w:ilvl="0" w:tplc="00000005">
      <w:start w:val="1"/>
      <w:numFmt w:val="bullet"/>
      <w:lvlText w:val=""/>
      <w:lvlJc w:val="left"/>
      <w:pPr>
        <w:ind w:left="360" w:hanging="360"/>
      </w:pPr>
      <w:rPr>
        <w:rFonts w:ascii="Wingdings" w:hAnsi="Wingdings"/>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70A325C"/>
    <w:multiLevelType w:val="hybridMultilevel"/>
    <w:tmpl w:val="3B7EC5D8"/>
    <w:lvl w:ilvl="0" w:tplc="BB1835F2">
      <w:start w:val="1"/>
      <w:numFmt w:val="bullet"/>
      <w:lvlText w:val="-"/>
      <w:lvlJc w:val="left"/>
      <w:pPr>
        <w:ind w:left="720"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7765DA0"/>
    <w:multiLevelType w:val="hybridMultilevel"/>
    <w:tmpl w:val="3E129140"/>
    <w:lvl w:ilvl="0" w:tplc="BB1835F2">
      <w:start w:val="1"/>
      <w:numFmt w:val="bullet"/>
      <w:lvlText w:val="-"/>
      <w:lvlJc w:val="left"/>
      <w:pPr>
        <w:ind w:left="720"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82178B6"/>
    <w:multiLevelType w:val="hybridMultilevel"/>
    <w:tmpl w:val="5A38B344"/>
    <w:lvl w:ilvl="0" w:tplc="1F8EFA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8EC6585"/>
    <w:multiLevelType w:val="hybridMultilevel"/>
    <w:tmpl w:val="4330044A"/>
    <w:lvl w:ilvl="0" w:tplc="00000005">
      <w:start w:val="1"/>
      <w:numFmt w:val="bullet"/>
      <w:lvlText w:val=""/>
      <w:lvlJc w:val="left"/>
      <w:pPr>
        <w:ind w:left="360" w:hanging="360"/>
      </w:pPr>
      <w:rPr>
        <w:rFonts w:ascii="Wingdings" w:hAnsi="Wingdings"/>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09135005"/>
    <w:multiLevelType w:val="hybridMultilevel"/>
    <w:tmpl w:val="32507C12"/>
    <w:lvl w:ilvl="0" w:tplc="38B84B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A92396B"/>
    <w:multiLevelType w:val="hybridMultilevel"/>
    <w:tmpl w:val="DC1CCEEC"/>
    <w:lvl w:ilvl="0" w:tplc="1F8EFA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AB866FA"/>
    <w:multiLevelType w:val="hybridMultilevel"/>
    <w:tmpl w:val="BBC05FC8"/>
    <w:lvl w:ilvl="0" w:tplc="110C4270">
      <w:start w:val="1"/>
      <w:numFmt w:val="decimal"/>
      <w:lvlText w:val="%1."/>
      <w:lvlJc w:val="left"/>
      <w:pPr>
        <w:tabs>
          <w:tab w:val="num" w:pos="360"/>
        </w:tabs>
        <w:ind w:left="360" w:hanging="360"/>
      </w:pPr>
      <w:rPr>
        <w:rFonts w:cs="Times New Roman" w:hint="default"/>
      </w:rPr>
    </w:lvl>
    <w:lvl w:ilvl="1" w:tplc="2684FD44">
      <w:numFmt w:val="none"/>
      <w:lvlText w:val=""/>
      <w:lvlJc w:val="left"/>
      <w:pPr>
        <w:tabs>
          <w:tab w:val="num" w:pos="-66"/>
        </w:tabs>
      </w:pPr>
      <w:rPr>
        <w:rFonts w:cs="Times New Roman"/>
      </w:rPr>
    </w:lvl>
    <w:lvl w:ilvl="2" w:tplc="B9AEEC84">
      <w:numFmt w:val="none"/>
      <w:lvlText w:val=""/>
      <w:lvlJc w:val="left"/>
      <w:pPr>
        <w:tabs>
          <w:tab w:val="num" w:pos="-66"/>
        </w:tabs>
      </w:pPr>
      <w:rPr>
        <w:rFonts w:cs="Times New Roman"/>
      </w:rPr>
    </w:lvl>
    <w:lvl w:ilvl="3" w:tplc="1F567E72">
      <w:numFmt w:val="none"/>
      <w:lvlText w:val=""/>
      <w:lvlJc w:val="left"/>
      <w:pPr>
        <w:tabs>
          <w:tab w:val="num" w:pos="-66"/>
        </w:tabs>
      </w:pPr>
      <w:rPr>
        <w:rFonts w:cs="Times New Roman"/>
      </w:rPr>
    </w:lvl>
    <w:lvl w:ilvl="4" w:tplc="44C24890">
      <w:numFmt w:val="none"/>
      <w:lvlText w:val=""/>
      <w:lvlJc w:val="left"/>
      <w:pPr>
        <w:tabs>
          <w:tab w:val="num" w:pos="-66"/>
        </w:tabs>
      </w:pPr>
      <w:rPr>
        <w:rFonts w:cs="Times New Roman"/>
      </w:rPr>
    </w:lvl>
    <w:lvl w:ilvl="5" w:tplc="506812F6">
      <w:numFmt w:val="none"/>
      <w:lvlText w:val=""/>
      <w:lvlJc w:val="left"/>
      <w:pPr>
        <w:tabs>
          <w:tab w:val="num" w:pos="-66"/>
        </w:tabs>
      </w:pPr>
      <w:rPr>
        <w:rFonts w:cs="Times New Roman"/>
      </w:rPr>
    </w:lvl>
    <w:lvl w:ilvl="6" w:tplc="DAC65E32">
      <w:numFmt w:val="none"/>
      <w:lvlText w:val=""/>
      <w:lvlJc w:val="left"/>
      <w:pPr>
        <w:tabs>
          <w:tab w:val="num" w:pos="-66"/>
        </w:tabs>
      </w:pPr>
      <w:rPr>
        <w:rFonts w:cs="Times New Roman"/>
      </w:rPr>
    </w:lvl>
    <w:lvl w:ilvl="7" w:tplc="0EC27642">
      <w:numFmt w:val="none"/>
      <w:lvlText w:val=""/>
      <w:lvlJc w:val="left"/>
      <w:pPr>
        <w:tabs>
          <w:tab w:val="num" w:pos="-66"/>
        </w:tabs>
      </w:pPr>
      <w:rPr>
        <w:rFonts w:cs="Times New Roman"/>
      </w:rPr>
    </w:lvl>
    <w:lvl w:ilvl="8" w:tplc="60FE5728">
      <w:numFmt w:val="none"/>
      <w:lvlText w:val=""/>
      <w:lvlJc w:val="left"/>
      <w:pPr>
        <w:tabs>
          <w:tab w:val="num" w:pos="-66"/>
        </w:tabs>
      </w:pPr>
      <w:rPr>
        <w:rFonts w:cs="Times New Roman"/>
      </w:rPr>
    </w:lvl>
  </w:abstractNum>
  <w:abstractNum w:abstractNumId="20">
    <w:nsid w:val="0AE821E8"/>
    <w:multiLevelType w:val="hybridMultilevel"/>
    <w:tmpl w:val="0630D2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0BC95986"/>
    <w:multiLevelType w:val="hybridMultilevel"/>
    <w:tmpl w:val="73A26CA2"/>
    <w:lvl w:ilvl="0" w:tplc="BB1835F2">
      <w:start w:val="1"/>
      <w:numFmt w:val="bullet"/>
      <w:lvlText w:val="-"/>
      <w:lvlJc w:val="left"/>
      <w:pPr>
        <w:ind w:left="720"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D7C71C9"/>
    <w:multiLevelType w:val="hybridMultilevel"/>
    <w:tmpl w:val="0BBA3E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0F0C00E4"/>
    <w:multiLevelType w:val="hybridMultilevel"/>
    <w:tmpl w:val="B970AB1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119B1BF9"/>
    <w:multiLevelType w:val="hybridMultilevel"/>
    <w:tmpl w:val="950EDCCC"/>
    <w:lvl w:ilvl="0" w:tplc="00000005">
      <w:start w:val="1"/>
      <w:numFmt w:val="bullet"/>
      <w:lvlText w:val=""/>
      <w:lvlJc w:val="left"/>
      <w:pPr>
        <w:ind w:left="360" w:hanging="360"/>
      </w:pPr>
      <w:rPr>
        <w:rFonts w:ascii="Wingdings" w:hAnsi="Wingdings"/>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11C73C13"/>
    <w:multiLevelType w:val="hybridMultilevel"/>
    <w:tmpl w:val="9D48651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6">
    <w:nsid w:val="137D4B94"/>
    <w:multiLevelType w:val="hybridMultilevel"/>
    <w:tmpl w:val="74FAFDDE"/>
    <w:lvl w:ilvl="0" w:tplc="38B84B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45B221A"/>
    <w:multiLevelType w:val="hybridMultilevel"/>
    <w:tmpl w:val="11F4367C"/>
    <w:lvl w:ilvl="0" w:tplc="64A4501E">
      <w:numFmt w:val="bullet"/>
      <w:lvlText w:val="-"/>
      <w:lvlJc w:val="left"/>
      <w:pPr>
        <w:ind w:left="2345"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1A294377"/>
    <w:multiLevelType w:val="hybridMultilevel"/>
    <w:tmpl w:val="C8E0D60A"/>
    <w:lvl w:ilvl="0" w:tplc="00000005">
      <w:start w:val="1"/>
      <w:numFmt w:val="bullet"/>
      <w:lvlText w:val=""/>
      <w:lvlJc w:val="left"/>
      <w:pPr>
        <w:ind w:left="360" w:hanging="360"/>
      </w:pPr>
      <w:rPr>
        <w:rFonts w:ascii="Wingdings" w:hAnsi="Wingdings"/>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1B7D4AC6"/>
    <w:multiLevelType w:val="hybridMultilevel"/>
    <w:tmpl w:val="C5283DA0"/>
    <w:lvl w:ilvl="0" w:tplc="1F8EFA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C214FE7"/>
    <w:multiLevelType w:val="hybridMultilevel"/>
    <w:tmpl w:val="2EFE41B8"/>
    <w:lvl w:ilvl="0" w:tplc="1F8EFA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C621C46"/>
    <w:multiLevelType w:val="hybridMultilevel"/>
    <w:tmpl w:val="B97AFD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DE16E33"/>
    <w:multiLevelType w:val="hybridMultilevel"/>
    <w:tmpl w:val="B6FEA10C"/>
    <w:lvl w:ilvl="0" w:tplc="BB1835F2">
      <w:start w:val="1"/>
      <w:numFmt w:val="bullet"/>
      <w:lvlText w:val="-"/>
      <w:lvlJc w:val="left"/>
      <w:pPr>
        <w:ind w:left="720"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F46740A"/>
    <w:multiLevelType w:val="hybridMultilevel"/>
    <w:tmpl w:val="89889A2C"/>
    <w:lvl w:ilvl="0" w:tplc="38B84BDC">
      <w:start w:val="1"/>
      <w:numFmt w:val="bullet"/>
      <w:lvlText w:val=""/>
      <w:lvlJc w:val="left"/>
      <w:pPr>
        <w:ind w:left="720" w:hanging="360"/>
      </w:pPr>
      <w:rPr>
        <w:rFonts w:ascii="Symbol" w:hAnsi="Symbol" w:hint="default"/>
      </w:rPr>
    </w:lvl>
    <w:lvl w:ilvl="1" w:tplc="07B89E62">
      <w:numFmt w:val="bullet"/>
      <w:lvlText w:val="•"/>
      <w:lvlJc w:val="left"/>
      <w:pPr>
        <w:ind w:left="1788" w:hanging="708"/>
      </w:pPr>
      <w:rPr>
        <w:rFonts w:ascii="Times New Roman" w:eastAsia="DejaVu LGC Sans"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1C83EC9"/>
    <w:multiLevelType w:val="hybridMultilevel"/>
    <w:tmpl w:val="E7D697AC"/>
    <w:lvl w:ilvl="0" w:tplc="00000005">
      <w:start w:val="1"/>
      <w:numFmt w:val="bullet"/>
      <w:lvlText w:val=""/>
      <w:lvlJc w:val="left"/>
      <w:pPr>
        <w:ind w:left="360" w:hanging="360"/>
      </w:pPr>
      <w:rPr>
        <w:rFonts w:ascii="Wingdings" w:hAnsi="Wingdings"/>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220438D6"/>
    <w:multiLevelType w:val="hybridMultilevel"/>
    <w:tmpl w:val="56E61CD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25A4416E"/>
    <w:multiLevelType w:val="hybridMultilevel"/>
    <w:tmpl w:val="9CAC03B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7">
    <w:nsid w:val="2741195D"/>
    <w:multiLevelType w:val="hybridMultilevel"/>
    <w:tmpl w:val="EF063EBC"/>
    <w:lvl w:ilvl="0" w:tplc="00000005">
      <w:start w:val="1"/>
      <w:numFmt w:val="bullet"/>
      <w:lvlText w:val=""/>
      <w:lvlJc w:val="left"/>
      <w:pPr>
        <w:ind w:left="360" w:hanging="360"/>
      </w:pPr>
      <w:rPr>
        <w:rFonts w:ascii="Wingdings" w:hAnsi="Wingdings"/>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275C2E32"/>
    <w:multiLevelType w:val="hybridMultilevel"/>
    <w:tmpl w:val="8DC8B6C0"/>
    <w:lvl w:ilvl="0" w:tplc="6C8C908C">
      <w:start w:val="1"/>
      <w:numFmt w:val="decimal"/>
      <w:lvlText w:val="%1."/>
      <w:lvlJc w:val="left"/>
      <w:pPr>
        <w:ind w:left="1440" w:hanging="360"/>
      </w:pPr>
      <w:rPr>
        <w:rFonts w:cs="Times New Roman"/>
      </w:rPr>
    </w:lvl>
    <w:lvl w:ilvl="1" w:tplc="CFBCDCE6">
      <w:numFmt w:val="none"/>
      <w:lvlText w:val=""/>
      <w:lvlJc w:val="left"/>
      <w:pPr>
        <w:tabs>
          <w:tab w:val="num" w:pos="360"/>
        </w:tabs>
      </w:pPr>
    </w:lvl>
    <w:lvl w:ilvl="2" w:tplc="067C279A">
      <w:numFmt w:val="none"/>
      <w:lvlText w:val=""/>
      <w:lvlJc w:val="left"/>
      <w:pPr>
        <w:tabs>
          <w:tab w:val="num" w:pos="360"/>
        </w:tabs>
      </w:pPr>
    </w:lvl>
    <w:lvl w:ilvl="3" w:tplc="B492C162">
      <w:numFmt w:val="none"/>
      <w:lvlText w:val=""/>
      <w:lvlJc w:val="left"/>
      <w:pPr>
        <w:tabs>
          <w:tab w:val="num" w:pos="360"/>
        </w:tabs>
      </w:pPr>
    </w:lvl>
    <w:lvl w:ilvl="4" w:tplc="5D32CC24">
      <w:numFmt w:val="none"/>
      <w:lvlText w:val=""/>
      <w:lvlJc w:val="left"/>
      <w:pPr>
        <w:tabs>
          <w:tab w:val="num" w:pos="360"/>
        </w:tabs>
      </w:pPr>
    </w:lvl>
    <w:lvl w:ilvl="5" w:tplc="3496CF82">
      <w:numFmt w:val="none"/>
      <w:lvlText w:val=""/>
      <w:lvlJc w:val="left"/>
      <w:pPr>
        <w:tabs>
          <w:tab w:val="num" w:pos="360"/>
        </w:tabs>
      </w:pPr>
    </w:lvl>
    <w:lvl w:ilvl="6" w:tplc="4CB65DF4">
      <w:numFmt w:val="none"/>
      <w:lvlText w:val=""/>
      <w:lvlJc w:val="left"/>
      <w:pPr>
        <w:tabs>
          <w:tab w:val="num" w:pos="360"/>
        </w:tabs>
      </w:pPr>
    </w:lvl>
    <w:lvl w:ilvl="7" w:tplc="B7AE3F74">
      <w:numFmt w:val="none"/>
      <w:lvlText w:val=""/>
      <w:lvlJc w:val="left"/>
      <w:pPr>
        <w:tabs>
          <w:tab w:val="num" w:pos="360"/>
        </w:tabs>
      </w:pPr>
    </w:lvl>
    <w:lvl w:ilvl="8" w:tplc="B8F881EC">
      <w:numFmt w:val="none"/>
      <w:lvlText w:val=""/>
      <w:lvlJc w:val="left"/>
      <w:pPr>
        <w:tabs>
          <w:tab w:val="num" w:pos="360"/>
        </w:tabs>
      </w:pPr>
    </w:lvl>
  </w:abstractNum>
  <w:abstractNum w:abstractNumId="39">
    <w:nsid w:val="28BE2A6A"/>
    <w:multiLevelType w:val="hybridMultilevel"/>
    <w:tmpl w:val="D52226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92D6E58"/>
    <w:multiLevelType w:val="hybridMultilevel"/>
    <w:tmpl w:val="C772E7D4"/>
    <w:lvl w:ilvl="0" w:tplc="3604C640">
      <w:start w:val="1"/>
      <w:numFmt w:val="bullet"/>
      <w:lvlText w:val="•"/>
      <w:lvlJc w:val="left"/>
      <w:pPr>
        <w:tabs>
          <w:tab w:val="num" w:pos="2487"/>
        </w:tabs>
        <w:ind w:left="2487" w:hanging="360"/>
      </w:pPr>
      <w:rPr>
        <w:rFonts w:ascii="Times New Roman" w:hAnsi="Times New Roman" w:hint="default"/>
      </w:rPr>
    </w:lvl>
    <w:lvl w:ilvl="1" w:tplc="073AA66C" w:tentative="1">
      <w:start w:val="1"/>
      <w:numFmt w:val="bullet"/>
      <w:lvlText w:val="•"/>
      <w:lvlJc w:val="left"/>
      <w:pPr>
        <w:tabs>
          <w:tab w:val="num" w:pos="3207"/>
        </w:tabs>
        <w:ind w:left="3207" w:hanging="360"/>
      </w:pPr>
      <w:rPr>
        <w:rFonts w:ascii="Times New Roman" w:hAnsi="Times New Roman" w:hint="default"/>
      </w:rPr>
    </w:lvl>
    <w:lvl w:ilvl="2" w:tplc="0F14E8FC" w:tentative="1">
      <w:start w:val="1"/>
      <w:numFmt w:val="bullet"/>
      <w:lvlText w:val="•"/>
      <w:lvlJc w:val="left"/>
      <w:pPr>
        <w:tabs>
          <w:tab w:val="num" w:pos="3927"/>
        </w:tabs>
        <w:ind w:left="3927" w:hanging="360"/>
      </w:pPr>
      <w:rPr>
        <w:rFonts w:ascii="Times New Roman" w:hAnsi="Times New Roman" w:hint="default"/>
      </w:rPr>
    </w:lvl>
    <w:lvl w:ilvl="3" w:tplc="9B7ED114" w:tentative="1">
      <w:start w:val="1"/>
      <w:numFmt w:val="bullet"/>
      <w:lvlText w:val="•"/>
      <w:lvlJc w:val="left"/>
      <w:pPr>
        <w:tabs>
          <w:tab w:val="num" w:pos="4647"/>
        </w:tabs>
        <w:ind w:left="4647" w:hanging="360"/>
      </w:pPr>
      <w:rPr>
        <w:rFonts w:ascii="Times New Roman" w:hAnsi="Times New Roman" w:hint="default"/>
      </w:rPr>
    </w:lvl>
    <w:lvl w:ilvl="4" w:tplc="8E026664" w:tentative="1">
      <w:start w:val="1"/>
      <w:numFmt w:val="bullet"/>
      <w:lvlText w:val="•"/>
      <w:lvlJc w:val="left"/>
      <w:pPr>
        <w:tabs>
          <w:tab w:val="num" w:pos="5367"/>
        </w:tabs>
        <w:ind w:left="5367" w:hanging="360"/>
      </w:pPr>
      <w:rPr>
        <w:rFonts w:ascii="Times New Roman" w:hAnsi="Times New Roman" w:hint="default"/>
      </w:rPr>
    </w:lvl>
    <w:lvl w:ilvl="5" w:tplc="7864378E" w:tentative="1">
      <w:start w:val="1"/>
      <w:numFmt w:val="bullet"/>
      <w:lvlText w:val="•"/>
      <w:lvlJc w:val="left"/>
      <w:pPr>
        <w:tabs>
          <w:tab w:val="num" w:pos="6087"/>
        </w:tabs>
        <w:ind w:left="6087" w:hanging="360"/>
      </w:pPr>
      <w:rPr>
        <w:rFonts w:ascii="Times New Roman" w:hAnsi="Times New Roman" w:hint="default"/>
      </w:rPr>
    </w:lvl>
    <w:lvl w:ilvl="6" w:tplc="8A380A60" w:tentative="1">
      <w:start w:val="1"/>
      <w:numFmt w:val="bullet"/>
      <w:lvlText w:val="•"/>
      <w:lvlJc w:val="left"/>
      <w:pPr>
        <w:tabs>
          <w:tab w:val="num" w:pos="6807"/>
        </w:tabs>
        <w:ind w:left="6807" w:hanging="360"/>
      </w:pPr>
      <w:rPr>
        <w:rFonts w:ascii="Times New Roman" w:hAnsi="Times New Roman" w:hint="default"/>
      </w:rPr>
    </w:lvl>
    <w:lvl w:ilvl="7" w:tplc="7C48398E" w:tentative="1">
      <w:start w:val="1"/>
      <w:numFmt w:val="bullet"/>
      <w:lvlText w:val="•"/>
      <w:lvlJc w:val="left"/>
      <w:pPr>
        <w:tabs>
          <w:tab w:val="num" w:pos="7527"/>
        </w:tabs>
        <w:ind w:left="7527" w:hanging="360"/>
      </w:pPr>
      <w:rPr>
        <w:rFonts w:ascii="Times New Roman" w:hAnsi="Times New Roman" w:hint="default"/>
      </w:rPr>
    </w:lvl>
    <w:lvl w:ilvl="8" w:tplc="75BC1F86" w:tentative="1">
      <w:start w:val="1"/>
      <w:numFmt w:val="bullet"/>
      <w:lvlText w:val="•"/>
      <w:lvlJc w:val="left"/>
      <w:pPr>
        <w:tabs>
          <w:tab w:val="num" w:pos="8247"/>
        </w:tabs>
        <w:ind w:left="8247" w:hanging="360"/>
      </w:pPr>
      <w:rPr>
        <w:rFonts w:ascii="Times New Roman" w:hAnsi="Times New Roman" w:hint="default"/>
      </w:rPr>
    </w:lvl>
  </w:abstractNum>
  <w:abstractNum w:abstractNumId="41">
    <w:nsid w:val="29D468AB"/>
    <w:multiLevelType w:val="hybridMultilevel"/>
    <w:tmpl w:val="8FBA6EE0"/>
    <w:lvl w:ilvl="0" w:tplc="00000005">
      <w:start w:val="1"/>
      <w:numFmt w:val="bullet"/>
      <w:lvlText w:val=""/>
      <w:lvlJc w:val="left"/>
      <w:pPr>
        <w:ind w:left="360" w:hanging="360"/>
      </w:pPr>
      <w:rPr>
        <w:rFonts w:ascii="Wingdings" w:hAnsi="Wingdings"/>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2C643565"/>
    <w:multiLevelType w:val="hybridMultilevel"/>
    <w:tmpl w:val="4FC80B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2E0078B4"/>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4">
    <w:nsid w:val="31233A3A"/>
    <w:multiLevelType w:val="hybridMultilevel"/>
    <w:tmpl w:val="29BC59E4"/>
    <w:lvl w:ilvl="0" w:tplc="1F8EFA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31C45CB0"/>
    <w:multiLevelType w:val="singleLevel"/>
    <w:tmpl w:val="AC78ED36"/>
    <w:lvl w:ilvl="0">
      <w:start w:val="1"/>
      <w:numFmt w:val="bullet"/>
      <w:pStyle w:val="2"/>
      <w:lvlText w:val=""/>
      <w:lvlJc w:val="left"/>
      <w:pPr>
        <w:tabs>
          <w:tab w:val="num" w:pos="1440"/>
        </w:tabs>
        <w:ind w:left="1437" w:hanging="357"/>
      </w:pPr>
      <w:rPr>
        <w:rFonts w:ascii="Symbol" w:hAnsi="Symbol" w:hint="default"/>
      </w:rPr>
    </w:lvl>
  </w:abstractNum>
  <w:abstractNum w:abstractNumId="46">
    <w:nsid w:val="37E455F6"/>
    <w:multiLevelType w:val="hybridMultilevel"/>
    <w:tmpl w:val="E9F29F9E"/>
    <w:lvl w:ilvl="0" w:tplc="BB1835F2">
      <w:start w:val="1"/>
      <w:numFmt w:val="bullet"/>
      <w:lvlText w:val="-"/>
      <w:lvlJc w:val="left"/>
      <w:pPr>
        <w:ind w:left="720"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39761811"/>
    <w:multiLevelType w:val="hybridMultilevel"/>
    <w:tmpl w:val="A9F0DB82"/>
    <w:lvl w:ilvl="0" w:tplc="95149D92">
      <w:start w:val="1"/>
      <w:numFmt w:val="bullet"/>
      <w:lvlText w:val="•"/>
      <w:lvlJc w:val="left"/>
      <w:pPr>
        <w:tabs>
          <w:tab w:val="num" w:pos="720"/>
        </w:tabs>
        <w:ind w:left="720" w:hanging="360"/>
      </w:pPr>
      <w:rPr>
        <w:rFonts w:ascii="Times New Roman" w:hAnsi="Times New Roman" w:hint="default"/>
      </w:rPr>
    </w:lvl>
    <w:lvl w:ilvl="1" w:tplc="830499BE" w:tentative="1">
      <w:start w:val="1"/>
      <w:numFmt w:val="bullet"/>
      <w:lvlText w:val="•"/>
      <w:lvlJc w:val="left"/>
      <w:pPr>
        <w:tabs>
          <w:tab w:val="num" w:pos="1440"/>
        </w:tabs>
        <w:ind w:left="1440" w:hanging="360"/>
      </w:pPr>
      <w:rPr>
        <w:rFonts w:ascii="Times New Roman" w:hAnsi="Times New Roman" w:hint="default"/>
      </w:rPr>
    </w:lvl>
    <w:lvl w:ilvl="2" w:tplc="885E0920" w:tentative="1">
      <w:start w:val="1"/>
      <w:numFmt w:val="bullet"/>
      <w:lvlText w:val="•"/>
      <w:lvlJc w:val="left"/>
      <w:pPr>
        <w:tabs>
          <w:tab w:val="num" w:pos="2160"/>
        </w:tabs>
        <w:ind w:left="2160" w:hanging="360"/>
      </w:pPr>
      <w:rPr>
        <w:rFonts w:ascii="Times New Roman" w:hAnsi="Times New Roman" w:hint="default"/>
      </w:rPr>
    </w:lvl>
    <w:lvl w:ilvl="3" w:tplc="6DCEFC3A" w:tentative="1">
      <w:start w:val="1"/>
      <w:numFmt w:val="bullet"/>
      <w:lvlText w:val="•"/>
      <w:lvlJc w:val="left"/>
      <w:pPr>
        <w:tabs>
          <w:tab w:val="num" w:pos="2880"/>
        </w:tabs>
        <w:ind w:left="2880" w:hanging="360"/>
      </w:pPr>
      <w:rPr>
        <w:rFonts w:ascii="Times New Roman" w:hAnsi="Times New Roman" w:hint="default"/>
      </w:rPr>
    </w:lvl>
    <w:lvl w:ilvl="4" w:tplc="E9EED1AE" w:tentative="1">
      <w:start w:val="1"/>
      <w:numFmt w:val="bullet"/>
      <w:lvlText w:val="•"/>
      <w:lvlJc w:val="left"/>
      <w:pPr>
        <w:tabs>
          <w:tab w:val="num" w:pos="3600"/>
        </w:tabs>
        <w:ind w:left="3600" w:hanging="360"/>
      </w:pPr>
      <w:rPr>
        <w:rFonts w:ascii="Times New Roman" w:hAnsi="Times New Roman" w:hint="default"/>
      </w:rPr>
    </w:lvl>
    <w:lvl w:ilvl="5" w:tplc="7CF2B804" w:tentative="1">
      <w:start w:val="1"/>
      <w:numFmt w:val="bullet"/>
      <w:lvlText w:val="•"/>
      <w:lvlJc w:val="left"/>
      <w:pPr>
        <w:tabs>
          <w:tab w:val="num" w:pos="4320"/>
        </w:tabs>
        <w:ind w:left="4320" w:hanging="360"/>
      </w:pPr>
      <w:rPr>
        <w:rFonts w:ascii="Times New Roman" w:hAnsi="Times New Roman" w:hint="default"/>
      </w:rPr>
    </w:lvl>
    <w:lvl w:ilvl="6" w:tplc="088E73F0" w:tentative="1">
      <w:start w:val="1"/>
      <w:numFmt w:val="bullet"/>
      <w:lvlText w:val="•"/>
      <w:lvlJc w:val="left"/>
      <w:pPr>
        <w:tabs>
          <w:tab w:val="num" w:pos="5040"/>
        </w:tabs>
        <w:ind w:left="5040" w:hanging="360"/>
      </w:pPr>
      <w:rPr>
        <w:rFonts w:ascii="Times New Roman" w:hAnsi="Times New Roman" w:hint="default"/>
      </w:rPr>
    </w:lvl>
    <w:lvl w:ilvl="7" w:tplc="212012F6" w:tentative="1">
      <w:start w:val="1"/>
      <w:numFmt w:val="bullet"/>
      <w:lvlText w:val="•"/>
      <w:lvlJc w:val="left"/>
      <w:pPr>
        <w:tabs>
          <w:tab w:val="num" w:pos="5760"/>
        </w:tabs>
        <w:ind w:left="5760" w:hanging="360"/>
      </w:pPr>
      <w:rPr>
        <w:rFonts w:ascii="Times New Roman" w:hAnsi="Times New Roman" w:hint="default"/>
      </w:rPr>
    </w:lvl>
    <w:lvl w:ilvl="8" w:tplc="D0E6C422" w:tentative="1">
      <w:start w:val="1"/>
      <w:numFmt w:val="bullet"/>
      <w:lvlText w:val="•"/>
      <w:lvlJc w:val="left"/>
      <w:pPr>
        <w:tabs>
          <w:tab w:val="num" w:pos="6480"/>
        </w:tabs>
        <w:ind w:left="6480" w:hanging="360"/>
      </w:pPr>
      <w:rPr>
        <w:rFonts w:ascii="Times New Roman" w:hAnsi="Times New Roman" w:hint="default"/>
      </w:rPr>
    </w:lvl>
  </w:abstractNum>
  <w:abstractNum w:abstractNumId="48">
    <w:nsid w:val="3AA05EBE"/>
    <w:multiLevelType w:val="hybridMultilevel"/>
    <w:tmpl w:val="B6FC908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3C026AA9"/>
    <w:multiLevelType w:val="hybridMultilevel"/>
    <w:tmpl w:val="6D20C8AC"/>
    <w:lvl w:ilvl="0" w:tplc="14D80936">
      <w:start w:val="1"/>
      <w:numFmt w:val="bullet"/>
      <w:lvlText w:val="•"/>
      <w:lvlJc w:val="left"/>
      <w:pPr>
        <w:tabs>
          <w:tab w:val="num" w:pos="644"/>
        </w:tabs>
        <w:ind w:left="644" w:hanging="360"/>
      </w:pPr>
      <w:rPr>
        <w:rFonts w:ascii="Times New Roman" w:hAnsi="Times New Roman" w:hint="default"/>
      </w:rPr>
    </w:lvl>
    <w:lvl w:ilvl="1" w:tplc="DAF81D7C" w:tentative="1">
      <w:start w:val="1"/>
      <w:numFmt w:val="bullet"/>
      <w:lvlText w:val="•"/>
      <w:lvlJc w:val="left"/>
      <w:pPr>
        <w:tabs>
          <w:tab w:val="num" w:pos="1364"/>
        </w:tabs>
        <w:ind w:left="1364" w:hanging="360"/>
      </w:pPr>
      <w:rPr>
        <w:rFonts w:ascii="Times New Roman" w:hAnsi="Times New Roman" w:hint="default"/>
      </w:rPr>
    </w:lvl>
    <w:lvl w:ilvl="2" w:tplc="7892E0E4" w:tentative="1">
      <w:start w:val="1"/>
      <w:numFmt w:val="bullet"/>
      <w:lvlText w:val="•"/>
      <w:lvlJc w:val="left"/>
      <w:pPr>
        <w:tabs>
          <w:tab w:val="num" w:pos="2084"/>
        </w:tabs>
        <w:ind w:left="2084" w:hanging="360"/>
      </w:pPr>
      <w:rPr>
        <w:rFonts w:ascii="Times New Roman" w:hAnsi="Times New Roman" w:hint="default"/>
      </w:rPr>
    </w:lvl>
    <w:lvl w:ilvl="3" w:tplc="2C9A53AA" w:tentative="1">
      <w:start w:val="1"/>
      <w:numFmt w:val="bullet"/>
      <w:lvlText w:val="•"/>
      <w:lvlJc w:val="left"/>
      <w:pPr>
        <w:tabs>
          <w:tab w:val="num" w:pos="2804"/>
        </w:tabs>
        <w:ind w:left="2804" w:hanging="360"/>
      </w:pPr>
      <w:rPr>
        <w:rFonts w:ascii="Times New Roman" w:hAnsi="Times New Roman" w:hint="default"/>
      </w:rPr>
    </w:lvl>
    <w:lvl w:ilvl="4" w:tplc="1B16712C" w:tentative="1">
      <w:start w:val="1"/>
      <w:numFmt w:val="bullet"/>
      <w:lvlText w:val="•"/>
      <w:lvlJc w:val="left"/>
      <w:pPr>
        <w:tabs>
          <w:tab w:val="num" w:pos="3524"/>
        </w:tabs>
        <w:ind w:left="3524" w:hanging="360"/>
      </w:pPr>
      <w:rPr>
        <w:rFonts w:ascii="Times New Roman" w:hAnsi="Times New Roman" w:hint="default"/>
      </w:rPr>
    </w:lvl>
    <w:lvl w:ilvl="5" w:tplc="333C166E" w:tentative="1">
      <w:start w:val="1"/>
      <w:numFmt w:val="bullet"/>
      <w:lvlText w:val="•"/>
      <w:lvlJc w:val="left"/>
      <w:pPr>
        <w:tabs>
          <w:tab w:val="num" w:pos="4244"/>
        </w:tabs>
        <w:ind w:left="4244" w:hanging="360"/>
      </w:pPr>
      <w:rPr>
        <w:rFonts w:ascii="Times New Roman" w:hAnsi="Times New Roman" w:hint="default"/>
      </w:rPr>
    </w:lvl>
    <w:lvl w:ilvl="6" w:tplc="C50C107A" w:tentative="1">
      <w:start w:val="1"/>
      <w:numFmt w:val="bullet"/>
      <w:lvlText w:val="•"/>
      <w:lvlJc w:val="left"/>
      <w:pPr>
        <w:tabs>
          <w:tab w:val="num" w:pos="4964"/>
        </w:tabs>
        <w:ind w:left="4964" w:hanging="360"/>
      </w:pPr>
      <w:rPr>
        <w:rFonts w:ascii="Times New Roman" w:hAnsi="Times New Roman" w:hint="default"/>
      </w:rPr>
    </w:lvl>
    <w:lvl w:ilvl="7" w:tplc="807220B4" w:tentative="1">
      <w:start w:val="1"/>
      <w:numFmt w:val="bullet"/>
      <w:lvlText w:val="•"/>
      <w:lvlJc w:val="left"/>
      <w:pPr>
        <w:tabs>
          <w:tab w:val="num" w:pos="5684"/>
        </w:tabs>
        <w:ind w:left="5684" w:hanging="360"/>
      </w:pPr>
      <w:rPr>
        <w:rFonts w:ascii="Times New Roman" w:hAnsi="Times New Roman" w:hint="default"/>
      </w:rPr>
    </w:lvl>
    <w:lvl w:ilvl="8" w:tplc="0AD4D892" w:tentative="1">
      <w:start w:val="1"/>
      <w:numFmt w:val="bullet"/>
      <w:lvlText w:val="•"/>
      <w:lvlJc w:val="left"/>
      <w:pPr>
        <w:tabs>
          <w:tab w:val="num" w:pos="6404"/>
        </w:tabs>
        <w:ind w:left="6404" w:hanging="360"/>
      </w:pPr>
      <w:rPr>
        <w:rFonts w:ascii="Times New Roman" w:hAnsi="Times New Roman" w:hint="default"/>
      </w:rPr>
    </w:lvl>
  </w:abstractNum>
  <w:abstractNum w:abstractNumId="50">
    <w:nsid w:val="403A2988"/>
    <w:multiLevelType w:val="hybridMultilevel"/>
    <w:tmpl w:val="4E76631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1">
    <w:nsid w:val="410E67F9"/>
    <w:multiLevelType w:val="hybridMultilevel"/>
    <w:tmpl w:val="62F840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1947D23"/>
    <w:multiLevelType w:val="hybridMultilevel"/>
    <w:tmpl w:val="AA8E7C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42805D08"/>
    <w:multiLevelType w:val="singleLevel"/>
    <w:tmpl w:val="2AFEDBE6"/>
    <w:lvl w:ilvl="0">
      <w:start w:val="1"/>
      <w:numFmt w:val="decimal"/>
      <w:lvlText w:val="%1)"/>
      <w:legacy w:legacy="1" w:legacySpace="0" w:legacyIndent="365"/>
      <w:lvlJc w:val="left"/>
      <w:rPr>
        <w:rFonts w:ascii="Times New Roman" w:hAnsi="Times New Roman" w:cs="Times New Roman" w:hint="default"/>
      </w:rPr>
    </w:lvl>
  </w:abstractNum>
  <w:abstractNum w:abstractNumId="54">
    <w:nsid w:val="47D16CAB"/>
    <w:multiLevelType w:val="hybridMultilevel"/>
    <w:tmpl w:val="62F840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8286A3E"/>
    <w:multiLevelType w:val="hybridMultilevel"/>
    <w:tmpl w:val="722A50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C74458F"/>
    <w:multiLevelType w:val="hybridMultilevel"/>
    <w:tmpl w:val="8DC08A50"/>
    <w:lvl w:ilvl="0" w:tplc="64A4501E">
      <w:numFmt w:val="bullet"/>
      <w:lvlText w:val="-"/>
      <w:lvlJc w:val="left"/>
      <w:pPr>
        <w:ind w:left="2061"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4F2E63B3"/>
    <w:multiLevelType w:val="hybridMultilevel"/>
    <w:tmpl w:val="15D85D24"/>
    <w:lvl w:ilvl="0" w:tplc="00000005">
      <w:start w:val="1"/>
      <w:numFmt w:val="bullet"/>
      <w:lvlText w:val=""/>
      <w:lvlJc w:val="left"/>
      <w:pPr>
        <w:ind w:left="360" w:hanging="360"/>
      </w:pPr>
      <w:rPr>
        <w:rFonts w:ascii="Wingdings" w:hAnsi="Wingdings"/>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8">
    <w:nsid w:val="55E9254E"/>
    <w:multiLevelType w:val="hybridMultilevel"/>
    <w:tmpl w:val="9B1C01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6234BD4"/>
    <w:multiLevelType w:val="singleLevel"/>
    <w:tmpl w:val="741E227A"/>
    <w:lvl w:ilvl="0">
      <w:start w:val="8"/>
      <w:numFmt w:val="decimal"/>
      <w:lvlText w:val="%1)"/>
      <w:legacy w:legacy="1" w:legacySpace="0" w:legacyIndent="393"/>
      <w:lvlJc w:val="left"/>
      <w:rPr>
        <w:rFonts w:ascii="Times New Roman" w:hAnsi="Times New Roman" w:cs="Times New Roman" w:hint="default"/>
      </w:rPr>
    </w:lvl>
  </w:abstractNum>
  <w:abstractNum w:abstractNumId="60">
    <w:nsid w:val="58736FF6"/>
    <w:multiLevelType w:val="hybridMultilevel"/>
    <w:tmpl w:val="F596FB8C"/>
    <w:lvl w:ilvl="0" w:tplc="BB1835F2">
      <w:start w:val="1"/>
      <w:numFmt w:val="bullet"/>
      <w:lvlText w:val="-"/>
      <w:lvlJc w:val="left"/>
      <w:pPr>
        <w:ind w:left="720"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ECE4812"/>
    <w:multiLevelType w:val="hybridMultilevel"/>
    <w:tmpl w:val="97C62B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60E8699A"/>
    <w:multiLevelType w:val="hybridMultilevel"/>
    <w:tmpl w:val="1B84E1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635E5A36"/>
    <w:multiLevelType w:val="hybridMultilevel"/>
    <w:tmpl w:val="4BBA7BEA"/>
    <w:lvl w:ilvl="0" w:tplc="5456DD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658F6E32"/>
    <w:multiLevelType w:val="hybridMultilevel"/>
    <w:tmpl w:val="CA8AB8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7270752"/>
    <w:multiLevelType w:val="singleLevel"/>
    <w:tmpl w:val="30163F4A"/>
    <w:lvl w:ilvl="0">
      <w:start w:val="1"/>
      <w:numFmt w:val="bullet"/>
      <w:lvlText w:val="-"/>
      <w:lvlJc w:val="left"/>
      <w:pPr>
        <w:tabs>
          <w:tab w:val="num" w:pos="360"/>
        </w:tabs>
        <w:ind w:left="360" w:hanging="360"/>
      </w:pPr>
      <w:rPr>
        <w:rFonts w:hint="default"/>
        <w:i/>
      </w:rPr>
    </w:lvl>
  </w:abstractNum>
  <w:abstractNum w:abstractNumId="66">
    <w:nsid w:val="68F24E77"/>
    <w:multiLevelType w:val="hybridMultilevel"/>
    <w:tmpl w:val="44F2857E"/>
    <w:lvl w:ilvl="0" w:tplc="B3AAED62">
      <w:start w:val="1"/>
      <w:numFmt w:val="decimal"/>
      <w:lvlText w:val="%1."/>
      <w:lvlJc w:val="left"/>
      <w:pPr>
        <w:ind w:left="360" w:hanging="360"/>
      </w:pPr>
      <w:rPr>
        <w:rFonts w:cs="Times New Roman"/>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7">
    <w:nsid w:val="6AAD2B60"/>
    <w:multiLevelType w:val="hybridMultilevel"/>
    <w:tmpl w:val="4A2A8AB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8">
    <w:nsid w:val="6EA63166"/>
    <w:multiLevelType w:val="hybridMultilevel"/>
    <w:tmpl w:val="C9704E64"/>
    <w:lvl w:ilvl="0" w:tplc="38B84BD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706F18BF"/>
    <w:multiLevelType w:val="hybridMultilevel"/>
    <w:tmpl w:val="52761458"/>
    <w:lvl w:ilvl="0" w:tplc="B380E022">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70FA7ADC"/>
    <w:multiLevelType w:val="hybridMultilevel"/>
    <w:tmpl w:val="46DA76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73705B36"/>
    <w:multiLevelType w:val="hybridMultilevel"/>
    <w:tmpl w:val="C02E608A"/>
    <w:lvl w:ilvl="0" w:tplc="00000005">
      <w:start w:val="1"/>
      <w:numFmt w:val="bullet"/>
      <w:lvlText w:val=""/>
      <w:lvlJc w:val="left"/>
      <w:pPr>
        <w:ind w:left="360" w:hanging="360"/>
      </w:pPr>
      <w:rPr>
        <w:rFonts w:ascii="Wingdings" w:hAnsi="Wingdings"/>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7406599E"/>
    <w:multiLevelType w:val="hybridMultilevel"/>
    <w:tmpl w:val="7408D078"/>
    <w:lvl w:ilvl="0" w:tplc="64A4501E">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74594241"/>
    <w:multiLevelType w:val="hybridMultilevel"/>
    <w:tmpl w:val="64241AC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4">
    <w:nsid w:val="74D01D48"/>
    <w:multiLevelType w:val="hybridMultilevel"/>
    <w:tmpl w:val="BDF64060"/>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75">
    <w:nsid w:val="785E0DA3"/>
    <w:multiLevelType w:val="hybridMultilevel"/>
    <w:tmpl w:val="959AC108"/>
    <w:lvl w:ilvl="0" w:tplc="04190011">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6">
    <w:nsid w:val="7B9D0BF8"/>
    <w:multiLevelType w:val="hybridMultilevel"/>
    <w:tmpl w:val="C2DA96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7C800310"/>
    <w:multiLevelType w:val="hybridMultilevel"/>
    <w:tmpl w:val="33A6F028"/>
    <w:lvl w:ilvl="0" w:tplc="64A4501E">
      <w:numFmt w:val="bullet"/>
      <w:lvlText w:val="-"/>
      <w:lvlJc w:val="left"/>
      <w:pPr>
        <w:ind w:left="2061"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66"/>
  </w:num>
  <w:num w:numId="2">
    <w:abstractNumId w:val="38"/>
  </w:num>
  <w:num w:numId="3">
    <w:abstractNumId w:val="10"/>
  </w:num>
  <w:num w:numId="4">
    <w:abstractNumId w:val="23"/>
  </w:num>
  <w:num w:numId="5">
    <w:abstractNumId w:val="57"/>
  </w:num>
  <w:num w:numId="6">
    <w:abstractNumId w:val="22"/>
  </w:num>
  <w:num w:numId="7">
    <w:abstractNumId w:val="12"/>
  </w:num>
  <w:num w:numId="8">
    <w:abstractNumId w:val="16"/>
  </w:num>
  <w:num w:numId="9">
    <w:abstractNumId w:val="41"/>
  </w:num>
  <w:num w:numId="10">
    <w:abstractNumId w:val="74"/>
  </w:num>
  <w:num w:numId="11">
    <w:abstractNumId w:val="8"/>
  </w:num>
  <w:num w:numId="12">
    <w:abstractNumId w:val="35"/>
  </w:num>
  <w:num w:numId="13">
    <w:abstractNumId w:val="52"/>
  </w:num>
  <w:num w:numId="14">
    <w:abstractNumId w:val="45"/>
  </w:num>
  <w:num w:numId="15">
    <w:abstractNumId w:val="47"/>
  </w:num>
  <w:num w:numId="16">
    <w:abstractNumId w:val="49"/>
  </w:num>
  <w:num w:numId="17">
    <w:abstractNumId w:val="40"/>
  </w:num>
  <w:num w:numId="18">
    <w:abstractNumId w:val="64"/>
  </w:num>
  <w:num w:numId="19">
    <w:abstractNumId w:val="39"/>
  </w:num>
  <w:num w:numId="20">
    <w:abstractNumId w:val="34"/>
  </w:num>
  <w:num w:numId="21">
    <w:abstractNumId w:val="28"/>
  </w:num>
  <w:num w:numId="22">
    <w:abstractNumId w:val="37"/>
  </w:num>
  <w:num w:numId="23">
    <w:abstractNumId w:val="24"/>
  </w:num>
  <w:num w:numId="24">
    <w:abstractNumId w:val="71"/>
  </w:num>
  <w:num w:numId="25">
    <w:abstractNumId w:val="65"/>
  </w:num>
  <w:num w:numId="26">
    <w:abstractNumId w:val="43"/>
  </w:num>
  <w:num w:numId="27">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 w:numId="32">
    <w:abstractNumId w:val="11"/>
  </w:num>
  <w:num w:numId="33">
    <w:abstractNumId w:val="19"/>
  </w:num>
  <w:num w:numId="34">
    <w:abstractNumId w:val="75"/>
  </w:num>
  <w:num w:numId="35">
    <w:abstractNumId w:val="1"/>
  </w:num>
  <w:num w:numId="36">
    <w:abstractNumId w:val="4"/>
  </w:num>
  <w:num w:numId="37">
    <w:abstractNumId w:val="2"/>
  </w:num>
  <w:num w:numId="38">
    <w:abstractNumId w:val="3"/>
  </w:num>
  <w:num w:numId="39">
    <w:abstractNumId w:val="5"/>
  </w:num>
  <w:num w:numId="40">
    <w:abstractNumId w:val="6"/>
  </w:num>
  <w:num w:numId="41">
    <w:abstractNumId w:val="69"/>
  </w:num>
  <w:num w:numId="42">
    <w:abstractNumId w:val="72"/>
  </w:num>
  <w:num w:numId="43">
    <w:abstractNumId w:val="0"/>
  </w:num>
  <w:num w:numId="44">
    <w:abstractNumId w:val="73"/>
  </w:num>
  <w:num w:numId="45">
    <w:abstractNumId w:val="54"/>
  </w:num>
  <w:num w:numId="46">
    <w:abstractNumId w:val="70"/>
  </w:num>
  <w:num w:numId="47">
    <w:abstractNumId w:val="14"/>
  </w:num>
  <w:num w:numId="48">
    <w:abstractNumId w:val="21"/>
  </w:num>
  <w:num w:numId="49">
    <w:abstractNumId w:val="60"/>
  </w:num>
  <w:num w:numId="50">
    <w:abstractNumId w:val="32"/>
  </w:num>
  <w:num w:numId="51">
    <w:abstractNumId w:val="13"/>
  </w:num>
  <w:num w:numId="52">
    <w:abstractNumId w:val="51"/>
  </w:num>
  <w:num w:numId="53">
    <w:abstractNumId w:val="29"/>
  </w:num>
  <w:num w:numId="54">
    <w:abstractNumId w:val="18"/>
  </w:num>
  <w:num w:numId="55">
    <w:abstractNumId w:val="44"/>
  </w:num>
  <w:num w:numId="56">
    <w:abstractNumId w:val="30"/>
  </w:num>
  <w:num w:numId="57">
    <w:abstractNumId w:val="15"/>
  </w:num>
  <w:num w:numId="58">
    <w:abstractNumId w:val="46"/>
  </w:num>
  <w:num w:numId="59">
    <w:abstractNumId w:val="68"/>
  </w:num>
  <w:num w:numId="60">
    <w:abstractNumId w:val="26"/>
  </w:num>
  <w:num w:numId="61">
    <w:abstractNumId w:val="33"/>
  </w:num>
  <w:num w:numId="62">
    <w:abstractNumId w:val="17"/>
  </w:num>
  <w:num w:numId="63">
    <w:abstractNumId w:val="53"/>
  </w:num>
  <w:num w:numId="64">
    <w:abstractNumId w:val="53"/>
    <w:lvlOverride w:ilvl="0">
      <w:lvl w:ilvl="0">
        <w:start w:val="5"/>
        <w:numFmt w:val="decimal"/>
        <w:lvlText w:val="%1)"/>
        <w:legacy w:legacy="1" w:legacySpace="0" w:legacyIndent="360"/>
        <w:lvlJc w:val="left"/>
        <w:rPr>
          <w:rFonts w:ascii="Times New Roman" w:hAnsi="Times New Roman" w:cs="Times New Roman" w:hint="default"/>
        </w:rPr>
      </w:lvl>
    </w:lvlOverride>
  </w:num>
  <w:num w:numId="65">
    <w:abstractNumId w:val="59"/>
  </w:num>
  <w:num w:numId="66">
    <w:abstractNumId w:val="76"/>
  </w:num>
  <w:num w:numId="67">
    <w:abstractNumId w:val="63"/>
  </w:num>
  <w:num w:numId="68">
    <w:abstractNumId w:val="62"/>
  </w:num>
  <w:num w:numId="69">
    <w:abstractNumId w:val="58"/>
  </w:num>
  <w:num w:numId="70">
    <w:abstractNumId w:val="55"/>
  </w:num>
  <w:num w:numId="71">
    <w:abstractNumId w:val="61"/>
  </w:num>
  <w:num w:numId="72">
    <w:abstractNumId w:val="9"/>
  </w:num>
  <w:num w:numId="73">
    <w:abstractNumId w:val="42"/>
  </w:num>
  <w:num w:numId="74">
    <w:abstractNumId w:val="31"/>
  </w:num>
  <w:num w:numId="75">
    <w:abstractNumId w:val="20"/>
  </w:num>
  <w:num w:numId="76">
    <w:abstractNumId w:val="48"/>
  </w:num>
  <w:num w:numId="77">
    <w:abstractNumId w:val="77"/>
  </w:num>
  <w:num w:numId="78">
    <w:abstractNumId w:val="56"/>
  </w:num>
  <w:num w:numId="79">
    <w:abstractNumId w:val="27"/>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E7EF8"/>
    <w:rsid w:val="000E326A"/>
    <w:rsid w:val="002F483E"/>
    <w:rsid w:val="005E7EF8"/>
    <w:rsid w:val="00A47211"/>
    <w:rsid w:val="00B84F26"/>
    <w:rsid w:val="00C963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0" w:unhideWhenUsed="0" w:qFormat="1"/>
    <w:lsdException w:name="Normal (Web)" w:uiPriority="0"/>
    <w:lsdException w:name="HTML Preformatted" w:uiPriority="0"/>
    <w:lsdException w:name="HTML Typewriter"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E7EF8"/>
    <w:rPr>
      <w:rFonts w:ascii="Calibri" w:eastAsia="Times New Roman" w:hAnsi="Calibri" w:cs="Times New Roman"/>
      <w:lang w:eastAsia="ru-RU"/>
    </w:rPr>
  </w:style>
  <w:style w:type="paragraph" w:styleId="1">
    <w:name w:val="heading 1"/>
    <w:basedOn w:val="a"/>
    <w:next w:val="a"/>
    <w:link w:val="10"/>
    <w:qFormat/>
    <w:rsid w:val="005E7EF8"/>
    <w:pPr>
      <w:keepNext/>
      <w:spacing w:before="240" w:after="60" w:line="240" w:lineRule="auto"/>
      <w:outlineLvl w:val="0"/>
    </w:pPr>
    <w:rPr>
      <w:rFonts w:ascii="Arial" w:hAnsi="Arial"/>
      <w:b/>
      <w:bCs/>
      <w:kern w:val="32"/>
      <w:sz w:val="32"/>
      <w:szCs w:val="32"/>
    </w:rPr>
  </w:style>
  <w:style w:type="paragraph" w:styleId="20">
    <w:name w:val="heading 2"/>
    <w:basedOn w:val="a"/>
    <w:next w:val="a"/>
    <w:link w:val="21"/>
    <w:qFormat/>
    <w:rsid w:val="005E7EF8"/>
    <w:pPr>
      <w:keepNext/>
      <w:spacing w:after="0" w:line="240" w:lineRule="auto"/>
      <w:ind w:left="-561"/>
      <w:outlineLvl w:val="1"/>
    </w:pPr>
    <w:rPr>
      <w:rFonts w:ascii="Times New Roman" w:hAnsi="Times New Roman"/>
      <w:b/>
      <w:bCs/>
      <w:sz w:val="24"/>
      <w:szCs w:val="24"/>
    </w:rPr>
  </w:style>
  <w:style w:type="paragraph" w:styleId="3">
    <w:name w:val="heading 3"/>
    <w:basedOn w:val="a"/>
    <w:next w:val="a"/>
    <w:link w:val="30"/>
    <w:qFormat/>
    <w:rsid w:val="005E7EF8"/>
    <w:pPr>
      <w:keepNext/>
      <w:spacing w:before="240" w:after="60" w:line="240" w:lineRule="auto"/>
      <w:outlineLvl w:val="2"/>
    </w:pPr>
    <w:rPr>
      <w:rFonts w:ascii="Arial" w:hAnsi="Arial"/>
      <w:b/>
      <w:bCs/>
      <w:sz w:val="26"/>
      <w:szCs w:val="26"/>
    </w:rPr>
  </w:style>
  <w:style w:type="paragraph" w:styleId="4">
    <w:name w:val="heading 4"/>
    <w:basedOn w:val="a"/>
    <w:next w:val="a"/>
    <w:link w:val="40"/>
    <w:qFormat/>
    <w:rsid w:val="005E7EF8"/>
    <w:pPr>
      <w:keepNext/>
      <w:spacing w:before="240" w:after="60" w:line="240" w:lineRule="auto"/>
      <w:outlineLvl w:val="3"/>
    </w:pPr>
    <w:rPr>
      <w:rFonts w:ascii="Times New Roman" w:hAnsi="Times New Roman"/>
      <w:b/>
      <w:bCs/>
      <w:sz w:val="28"/>
      <w:szCs w:val="28"/>
    </w:rPr>
  </w:style>
  <w:style w:type="paragraph" w:styleId="5">
    <w:name w:val="heading 5"/>
    <w:basedOn w:val="a"/>
    <w:next w:val="a"/>
    <w:link w:val="50"/>
    <w:qFormat/>
    <w:rsid w:val="005E7EF8"/>
    <w:pPr>
      <w:spacing w:before="240" w:after="60" w:line="240" w:lineRule="auto"/>
      <w:outlineLvl w:val="4"/>
    </w:pPr>
    <w:rPr>
      <w:rFonts w:ascii="Times New Roman" w:hAnsi="Times New Roman"/>
      <w:b/>
      <w:bCs/>
      <w:i/>
      <w:iCs/>
      <w:sz w:val="26"/>
      <w:szCs w:val="26"/>
    </w:rPr>
  </w:style>
  <w:style w:type="paragraph" w:styleId="6">
    <w:name w:val="heading 6"/>
    <w:basedOn w:val="a"/>
    <w:next w:val="a"/>
    <w:link w:val="60"/>
    <w:qFormat/>
    <w:rsid w:val="005E7EF8"/>
    <w:pPr>
      <w:spacing w:before="240" w:after="60" w:line="240" w:lineRule="auto"/>
      <w:outlineLvl w:val="5"/>
    </w:pPr>
    <w:rPr>
      <w:rFonts w:ascii="Times New Roman" w:hAnsi="Times New Roman"/>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E7EF8"/>
    <w:rPr>
      <w:rFonts w:ascii="Arial" w:eastAsia="Times New Roman" w:hAnsi="Arial" w:cs="Times New Roman"/>
      <w:b/>
      <w:bCs/>
      <w:kern w:val="32"/>
      <w:sz w:val="32"/>
      <w:szCs w:val="32"/>
      <w:lang w:eastAsia="ru-RU"/>
    </w:rPr>
  </w:style>
  <w:style w:type="character" w:customStyle="1" w:styleId="21">
    <w:name w:val="Заголовок 2 Знак"/>
    <w:basedOn w:val="a0"/>
    <w:link w:val="20"/>
    <w:rsid w:val="005E7EF8"/>
    <w:rPr>
      <w:rFonts w:ascii="Times New Roman" w:eastAsia="Times New Roman" w:hAnsi="Times New Roman" w:cs="Times New Roman"/>
      <w:b/>
      <w:bCs/>
      <w:sz w:val="24"/>
      <w:szCs w:val="24"/>
      <w:lang w:eastAsia="ru-RU"/>
    </w:rPr>
  </w:style>
  <w:style w:type="character" w:customStyle="1" w:styleId="30">
    <w:name w:val="Заголовок 3 Знак"/>
    <w:basedOn w:val="a0"/>
    <w:link w:val="3"/>
    <w:rsid w:val="005E7EF8"/>
    <w:rPr>
      <w:rFonts w:ascii="Arial" w:eastAsia="Times New Roman" w:hAnsi="Arial" w:cs="Times New Roman"/>
      <w:b/>
      <w:bCs/>
      <w:sz w:val="26"/>
      <w:szCs w:val="26"/>
      <w:lang w:eastAsia="ru-RU"/>
    </w:rPr>
  </w:style>
  <w:style w:type="character" w:customStyle="1" w:styleId="40">
    <w:name w:val="Заголовок 4 Знак"/>
    <w:basedOn w:val="a0"/>
    <w:link w:val="4"/>
    <w:rsid w:val="005E7EF8"/>
    <w:rPr>
      <w:rFonts w:ascii="Times New Roman" w:eastAsia="Times New Roman" w:hAnsi="Times New Roman" w:cs="Times New Roman"/>
      <w:b/>
      <w:bCs/>
      <w:sz w:val="28"/>
      <w:szCs w:val="28"/>
      <w:lang w:eastAsia="ru-RU"/>
    </w:rPr>
  </w:style>
  <w:style w:type="character" w:customStyle="1" w:styleId="50">
    <w:name w:val="Заголовок 5 Знак"/>
    <w:basedOn w:val="a0"/>
    <w:link w:val="5"/>
    <w:rsid w:val="005E7EF8"/>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5E7EF8"/>
    <w:rPr>
      <w:rFonts w:ascii="Times New Roman" w:eastAsia="Times New Roman" w:hAnsi="Times New Roman" w:cs="Times New Roman"/>
      <w:b/>
      <w:bCs/>
      <w:sz w:val="20"/>
      <w:szCs w:val="20"/>
      <w:lang w:eastAsia="ru-RU"/>
    </w:rPr>
  </w:style>
  <w:style w:type="character" w:customStyle="1" w:styleId="22">
    <w:name w:val="Основной текст2"/>
    <w:basedOn w:val="a0"/>
    <w:rsid w:val="005E7EF8"/>
    <w:rPr>
      <w:rFonts w:ascii="Times New Roman" w:hAnsi="Times New Roman" w:cs="Times New Roman"/>
      <w:color w:val="000000"/>
      <w:spacing w:val="1"/>
      <w:w w:val="100"/>
      <w:position w:val="0"/>
      <w:sz w:val="24"/>
      <w:szCs w:val="24"/>
      <w:shd w:val="clear" w:color="auto" w:fill="FFFFFF"/>
      <w:lang w:val="ru-RU"/>
    </w:rPr>
  </w:style>
  <w:style w:type="paragraph" w:customStyle="1" w:styleId="11">
    <w:name w:val="Абзац списка1"/>
    <w:basedOn w:val="a"/>
    <w:rsid w:val="005E7EF8"/>
    <w:pPr>
      <w:ind w:left="720"/>
      <w:contextualSpacing/>
    </w:pPr>
  </w:style>
  <w:style w:type="paragraph" w:customStyle="1" w:styleId="12">
    <w:name w:val="Абзац списка1"/>
    <w:basedOn w:val="a"/>
    <w:rsid w:val="005E7EF8"/>
    <w:pPr>
      <w:ind w:left="720"/>
      <w:contextualSpacing/>
    </w:pPr>
    <w:rPr>
      <w:lang w:eastAsia="en-US"/>
    </w:rPr>
  </w:style>
  <w:style w:type="character" w:styleId="a3">
    <w:name w:val="Strong"/>
    <w:basedOn w:val="a0"/>
    <w:uiPriority w:val="22"/>
    <w:qFormat/>
    <w:rsid w:val="005E7EF8"/>
    <w:rPr>
      <w:rFonts w:cs="Times New Roman"/>
      <w:b/>
    </w:rPr>
  </w:style>
  <w:style w:type="character" w:styleId="a4">
    <w:name w:val="Hyperlink"/>
    <w:basedOn w:val="a0"/>
    <w:uiPriority w:val="99"/>
    <w:rsid w:val="005E7EF8"/>
    <w:rPr>
      <w:color w:val="0000FF"/>
      <w:u w:val="single"/>
    </w:rPr>
  </w:style>
  <w:style w:type="paragraph" w:styleId="a5">
    <w:name w:val="Body Text Indent"/>
    <w:basedOn w:val="a"/>
    <w:link w:val="a6"/>
    <w:rsid w:val="005E7EF8"/>
    <w:pPr>
      <w:spacing w:after="120" w:line="240" w:lineRule="auto"/>
      <w:ind w:left="283"/>
    </w:pPr>
    <w:rPr>
      <w:rFonts w:ascii="Times New Roman" w:hAnsi="Times New Roman"/>
      <w:sz w:val="24"/>
      <w:szCs w:val="24"/>
    </w:rPr>
  </w:style>
  <w:style w:type="character" w:customStyle="1" w:styleId="a6">
    <w:name w:val="Основной текст с отступом Знак"/>
    <w:basedOn w:val="a0"/>
    <w:link w:val="a5"/>
    <w:rsid w:val="005E7EF8"/>
    <w:rPr>
      <w:rFonts w:ascii="Times New Roman" w:eastAsia="Times New Roman" w:hAnsi="Times New Roman" w:cs="Times New Roman"/>
      <w:sz w:val="24"/>
      <w:szCs w:val="24"/>
      <w:lang w:eastAsia="ru-RU"/>
    </w:rPr>
  </w:style>
  <w:style w:type="paragraph" w:styleId="a7">
    <w:name w:val="No Spacing"/>
    <w:link w:val="a8"/>
    <w:qFormat/>
    <w:rsid w:val="005E7EF8"/>
    <w:pPr>
      <w:spacing w:after="0" w:line="240" w:lineRule="auto"/>
    </w:pPr>
    <w:rPr>
      <w:rFonts w:ascii="Calibri" w:eastAsia="Times New Roman" w:hAnsi="Calibri" w:cs="Times New Roman"/>
      <w:lang w:eastAsia="ru-RU"/>
    </w:rPr>
  </w:style>
  <w:style w:type="character" w:customStyle="1" w:styleId="a8">
    <w:name w:val="Без интервала Знак"/>
    <w:basedOn w:val="a0"/>
    <w:link w:val="a7"/>
    <w:rsid w:val="005E7EF8"/>
    <w:rPr>
      <w:rFonts w:ascii="Calibri" w:eastAsia="Times New Roman" w:hAnsi="Calibri" w:cs="Times New Roman"/>
      <w:lang w:eastAsia="ru-RU"/>
    </w:rPr>
  </w:style>
  <w:style w:type="paragraph" w:styleId="a9">
    <w:name w:val="List Paragraph"/>
    <w:basedOn w:val="a"/>
    <w:uiPriority w:val="34"/>
    <w:qFormat/>
    <w:rsid w:val="005E7EF8"/>
    <w:pPr>
      <w:suppressAutoHyphens/>
      <w:ind w:left="708"/>
    </w:pPr>
    <w:rPr>
      <w:rFonts w:eastAsia="DejaVu LGC Sans" w:cs="font341"/>
      <w:kern w:val="1"/>
      <w:lang w:eastAsia="ar-SA"/>
    </w:rPr>
  </w:style>
  <w:style w:type="paragraph" w:styleId="aa">
    <w:name w:val="Body Text"/>
    <w:basedOn w:val="a"/>
    <w:link w:val="ab"/>
    <w:rsid w:val="005E7EF8"/>
    <w:pPr>
      <w:spacing w:after="120"/>
    </w:pPr>
  </w:style>
  <w:style w:type="character" w:customStyle="1" w:styleId="ab">
    <w:name w:val="Основной текст Знак"/>
    <w:basedOn w:val="a0"/>
    <w:link w:val="aa"/>
    <w:rsid w:val="005E7EF8"/>
    <w:rPr>
      <w:rFonts w:ascii="Calibri" w:eastAsia="Times New Roman" w:hAnsi="Calibri" w:cs="Times New Roman"/>
      <w:lang w:eastAsia="ru-RU"/>
    </w:rPr>
  </w:style>
  <w:style w:type="character" w:customStyle="1" w:styleId="LucidaSansUnicode">
    <w:name w:val="Основной текст + Lucida Sans Unicode"/>
    <w:aliases w:val="10 pt"/>
    <w:rsid w:val="005E7EF8"/>
    <w:rPr>
      <w:rFonts w:ascii="Lucida Sans Unicode" w:hAnsi="Lucida Sans Unicode"/>
      <w:noProof/>
      <w:sz w:val="20"/>
    </w:rPr>
  </w:style>
  <w:style w:type="paragraph" w:styleId="ac">
    <w:name w:val="Normal (Web)"/>
    <w:basedOn w:val="a"/>
    <w:rsid w:val="005E7EF8"/>
    <w:pPr>
      <w:widowControl w:val="0"/>
      <w:suppressAutoHyphens/>
      <w:spacing w:before="280" w:after="280" w:line="100" w:lineRule="atLeast"/>
    </w:pPr>
    <w:rPr>
      <w:rFonts w:ascii="Times New Roman" w:hAnsi="Times New Roman"/>
      <w:kern w:val="1"/>
      <w:sz w:val="24"/>
      <w:szCs w:val="24"/>
      <w:lang w:val="en-US" w:eastAsia="en-US"/>
    </w:rPr>
  </w:style>
  <w:style w:type="paragraph" w:customStyle="1" w:styleId="zag3">
    <w:name w:val="zag_3"/>
    <w:basedOn w:val="a"/>
    <w:rsid w:val="005E7EF8"/>
    <w:pPr>
      <w:spacing w:before="100" w:beforeAutospacing="1" w:after="100" w:afterAutospacing="1" w:line="240" w:lineRule="auto"/>
      <w:jc w:val="center"/>
    </w:pPr>
    <w:rPr>
      <w:rFonts w:ascii="Times New Roman" w:hAnsi="Times New Roman"/>
      <w:b/>
      <w:bCs/>
      <w:sz w:val="24"/>
      <w:szCs w:val="24"/>
    </w:rPr>
  </w:style>
  <w:style w:type="character" w:styleId="ad">
    <w:name w:val="Emphasis"/>
    <w:basedOn w:val="a0"/>
    <w:qFormat/>
    <w:rsid w:val="005E7EF8"/>
    <w:rPr>
      <w:rFonts w:cs="Times New Roman"/>
      <w:i/>
      <w:iCs/>
    </w:rPr>
  </w:style>
  <w:style w:type="paragraph" w:customStyle="1" w:styleId="ae">
    <w:name w:val="a"/>
    <w:basedOn w:val="a"/>
    <w:rsid w:val="005E7EF8"/>
    <w:pPr>
      <w:spacing w:before="100" w:beforeAutospacing="1" w:after="100" w:afterAutospacing="1" w:line="240" w:lineRule="auto"/>
    </w:pPr>
    <w:rPr>
      <w:rFonts w:ascii="Times New Roman" w:hAnsi="Times New Roman"/>
      <w:sz w:val="24"/>
      <w:szCs w:val="24"/>
    </w:rPr>
  </w:style>
  <w:style w:type="paragraph" w:customStyle="1" w:styleId="msonormalcxspmiddle">
    <w:name w:val="msonormalcxspmiddle"/>
    <w:basedOn w:val="a"/>
    <w:rsid w:val="005E7EF8"/>
    <w:pPr>
      <w:spacing w:before="30" w:after="30" w:line="240" w:lineRule="auto"/>
    </w:pPr>
    <w:rPr>
      <w:rFonts w:ascii="Times New Roman" w:hAnsi="Times New Roman"/>
      <w:sz w:val="20"/>
      <w:szCs w:val="20"/>
    </w:rPr>
  </w:style>
  <w:style w:type="character" w:customStyle="1" w:styleId="Heading5Char">
    <w:name w:val="Heading 5 Char"/>
    <w:basedOn w:val="a0"/>
    <w:locked/>
    <w:rsid w:val="005E7EF8"/>
    <w:rPr>
      <w:rFonts w:ascii="Times New Roman" w:hAnsi="Times New Roman" w:cs="Times New Roman"/>
      <w:b/>
      <w:bCs/>
      <w:i/>
      <w:iCs/>
      <w:sz w:val="26"/>
      <w:szCs w:val="26"/>
      <w:lang w:eastAsia="ru-RU"/>
    </w:rPr>
  </w:style>
  <w:style w:type="character" w:customStyle="1" w:styleId="BodyTextChar">
    <w:name w:val="Body Text Char"/>
    <w:basedOn w:val="a0"/>
    <w:locked/>
    <w:rsid w:val="005E7EF8"/>
    <w:rPr>
      <w:rFonts w:ascii="Calibri" w:hAnsi="Calibri" w:cs="Times New Roman"/>
      <w:sz w:val="20"/>
      <w:lang w:eastAsia="ru-RU"/>
    </w:rPr>
  </w:style>
  <w:style w:type="table" w:styleId="af">
    <w:name w:val="Table Grid"/>
    <w:basedOn w:val="a1"/>
    <w:uiPriority w:val="59"/>
    <w:rsid w:val="005E7EF8"/>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10">
    <w:name w:val="Основной текст + 11"/>
    <w:aliases w:val="5 pt,Body text + 8,Bold,Small Caps,Основной текст + 13,Основной текст (2) + 5"/>
    <w:rsid w:val="005E7EF8"/>
    <w:rPr>
      <w:noProof/>
      <w:sz w:val="23"/>
    </w:rPr>
  </w:style>
  <w:style w:type="character" w:customStyle="1" w:styleId="111">
    <w:name w:val="Основной текст + 111"/>
    <w:aliases w:val="5 pt1,Основной текст + Bookman Old Style1,8,Интервал 0 pt Exact3,Основной текст (61) + Microsoft Sans Serif,5 pt10,Полужирный,Интервал 0 pt,Заголовок №2 (10) + 11,Не курсив1"/>
    <w:rsid w:val="005E7EF8"/>
    <w:rPr>
      <w:noProof/>
      <w:sz w:val="23"/>
    </w:rPr>
  </w:style>
  <w:style w:type="character" w:customStyle="1" w:styleId="BookmanOldStyle">
    <w:name w:val="Основной текст + Bookman Old Style"/>
    <w:aliases w:val="9 pt"/>
    <w:rsid w:val="005E7EF8"/>
    <w:rPr>
      <w:rFonts w:ascii="Bookman Old Style" w:hAnsi="Bookman Old Style"/>
      <w:sz w:val="18"/>
      <w:u w:val="none"/>
    </w:rPr>
  </w:style>
  <w:style w:type="character" w:customStyle="1" w:styleId="BookmanOldStyle3">
    <w:name w:val="Основной текст + Bookman Old Style3"/>
    <w:aliases w:val="9 pt3"/>
    <w:rsid w:val="005E7EF8"/>
    <w:rPr>
      <w:rFonts w:ascii="Bookman Old Style" w:hAnsi="Bookman Old Style"/>
      <w:sz w:val="18"/>
      <w:u w:val="single"/>
    </w:rPr>
  </w:style>
  <w:style w:type="paragraph" w:customStyle="1" w:styleId="Style7">
    <w:name w:val="Style7"/>
    <w:basedOn w:val="a"/>
    <w:rsid w:val="005E7EF8"/>
    <w:pPr>
      <w:widowControl w:val="0"/>
      <w:autoSpaceDE w:val="0"/>
      <w:autoSpaceDN w:val="0"/>
      <w:adjustRightInd w:val="0"/>
      <w:spacing w:after="0" w:line="229" w:lineRule="exact"/>
    </w:pPr>
    <w:rPr>
      <w:rFonts w:ascii="Times New Roman" w:hAnsi="Times New Roman"/>
      <w:sz w:val="24"/>
      <w:szCs w:val="24"/>
    </w:rPr>
  </w:style>
  <w:style w:type="character" w:customStyle="1" w:styleId="23">
    <w:name w:val="Основной текст (2)_"/>
    <w:basedOn w:val="a0"/>
    <w:link w:val="24"/>
    <w:locked/>
    <w:rsid w:val="005E7EF8"/>
    <w:rPr>
      <w:b/>
      <w:bCs/>
      <w:spacing w:val="-2"/>
      <w:sz w:val="19"/>
      <w:szCs w:val="19"/>
      <w:shd w:val="clear" w:color="auto" w:fill="FFFFFF"/>
    </w:rPr>
  </w:style>
  <w:style w:type="paragraph" w:customStyle="1" w:styleId="24">
    <w:name w:val="Основной текст (2)"/>
    <w:basedOn w:val="a"/>
    <w:link w:val="23"/>
    <w:rsid w:val="005E7EF8"/>
    <w:pPr>
      <w:widowControl w:val="0"/>
      <w:shd w:val="clear" w:color="auto" w:fill="FFFFFF"/>
      <w:spacing w:after="0" w:line="250" w:lineRule="exact"/>
      <w:jc w:val="center"/>
    </w:pPr>
    <w:rPr>
      <w:rFonts w:asciiTheme="minorHAnsi" w:eastAsiaTheme="minorHAnsi" w:hAnsiTheme="minorHAnsi" w:cstheme="minorBidi"/>
      <w:b/>
      <w:bCs/>
      <w:spacing w:val="-2"/>
      <w:sz w:val="19"/>
      <w:szCs w:val="19"/>
      <w:shd w:val="clear" w:color="auto" w:fill="FFFFFF"/>
      <w:lang w:eastAsia="en-US"/>
    </w:rPr>
  </w:style>
  <w:style w:type="character" w:customStyle="1" w:styleId="31">
    <w:name w:val="Основной текст (3)_"/>
    <w:basedOn w:val="a0"/>
    <w:link w:val="32"/>
    <w:locked/>
    <w:rsid w:val="005E7EF8"/>
    <w:rPr>
      <w:spacing w:val="4"/>
      <w:sz w:val="21"/>
      <w:szCs w:val="21"/>
      <w:shd w:val="clear" w:color="auto" w:fill="FFFFFF"/>
    </w:rPr>
  </w:style>
  <w:style w:type="paragraph" w:customStyle="1" w:styleId="32">
    <w:name w:val="Основной текст (3)"/>
    <w:basedOn w:val="a"/>
    <w:link w:val="31"/>
    <w:rsid w:val="005E7EF8"/>
    <w:pPr>
      <w:widowControl w:val="0"/>
      <w:shd w:val="clear" w:color="auto" w:fill="FFFFFF"/>
      <w:spacing w:after="0" w:line="274" w:lineRule="exact"/>
    </w:pPr>
    <w:rPr>
      <w:rFonts w:asciiTheme="minorHAnsi" w:eastAsiaTheme="minorHAnsi" w:hAnsiTheme="minorHAnsi" w:cstheme="minorBidi"/>
      <w:spacing w:val="4"/>
      <w:sz w:val="21"/>
      <w:szCs w:val="21"/>
      <w:shd w:val="clear" w:color="auto" w:fill="FFFFFF"/>
      <w:lang w:eastAsia="en-US"/>
    </w:rPr>
  </w:style>
  <w:style w:type="paragraph" w:styleId="af0">
    <w:name w:val="Balloon Text"/>
    <w:basedOn w:val="a"/>
    <w:link w:val="af1"/>
    <w:rsid w:val="005E7EF8"/>
    <w:pPr>
      <w:spacing w:after="0" w:line="240" w:lineRule="auto"/>
    </w:pPr>
    <w:rPr>
      <w:rFonts w:ascii="Tahoma" w:hAnsi="Tahoma" w:cs="Tahoma"/>
      <w:sz w:val="16"/>
      <w:szCs w:val="16"/>
    </w:rPr>
  </w:style>
  <w:style w:type="character" w:customStyle="1" w:styleId="af1">
    <w:name w:val="Текст выноски Знак"/>
    <w:basedOn w:val="a0"/>
    <w:link w:val="af0"/>
    <w:rsid w:val="005E7EF8"/>
    <w:rPr>
      <w:rFonts w:ascii="Tahoma" w:eastAsia="Times New Roman" w:hAnsi="Tahoma" w:cs="Tahoma"/>
      <w:sz w:val="16"/>
      <w:szCs w:val="16"/>
      <w:lang w:eastAsia="ru-RU"/>
    </w:rPr>
  </w:style>
  <w:style w:type="table" w:customStyle="1" w:styleId="-11">
    <w:name w:val="Светлый список - Акцент 11"/>
    <w:rsid w:val="005E7EF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13">
    <w:name w:val="Светлый список1"/>
    <w:rsid w:val="005E7EF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51">
    <w:name w:val="Светлый список - Акцент 51"/>
    <w:rsid w:val="005E7EF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1-51">
    <w:name w:val="Средняя сетка 1 - Акцент 51"/>
    <w:rsid w:val="005E7EF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style>
  <w:style w:type="table" w:customStyle="1" w:styleId="-510">
    <w:name w:val="Цветная заливка - Акцент 51"/>
    <w:rsid w:val="005E7EF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style>
  <w:style w:type="table" w:customStyle="1" w:styleId="112">
    <w:name w:val="Средняя сетка 11"/>
    <w:rsid w:val="005E7EF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1-11">
    <w:name w:val="Средняя сетка 1 - Акцент 11"/>
    <w:rsid w:val="005E7EF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F2F2F2"/>
    </w:tcPr>
  </w:style>
  <w:style w:type="table" w:customStyle="1" w:styleId="14">
    <w:name w:val="Светлая заливка1"/>
    <w:rsid w:val="005E7EF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10">
    <w:name w:val="Светлая сетка - Акцент 11"/>
    <w:rsid w:val="005E7EF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41">
    <w:name w:val="Основной текст (4)_"/>
    <w:basedOn w:val="a0"/>
    <w:rsid w:val="005E7EF8"/>
    <w:rPr>
      <w:rFonts w:ascii="Times New Roman" w:hAnsi="Times New Roman" w:cs="Times New Roman"/>
      <w:i/>
      <w:iCs/>
      <w:u w:val="none"/>
    </w:rPr>
  </w:style>
  <w:style w:type="character" w:customStyle="1" w:styleId="42">
    <w:name w:val="Основной текст (4)"/>
    <w:basedOn w:val="41"/>
    <w:rsid w:val="005E7EF8"/>
    <w:rPr>
      <w:rFonts w:ascii="Times New Roman" w:hAnsi="Times New Roman" w:cs="Times New Roman"/>
      <w:i/>
      <w:iCs/>
      <w:color w:val="000000"/>
      <w:spacing w:val="0"/>
      <w:w w:val="100"/>
      <w:position w:val="0"/>
      <w:sz w:val="24"/>
      <w:szCs w:val="24"/>
      <w:u w:val="single"/>
      <w:lang w:val="ru-RU"/>
    </w:rPr>
  </w:style>
  <w:style w:type="character" w:customStyle="1" w:styleId="af2">
    <w:name w:val="Основной текст_"/>
    <w:basedOn w:val="a0"/>
    <w:link w:val="9"/>
    <w:locked/>
    <w:rsid w:val="005E7EF8"/>
    <w:rPr>
      <w:spacing w:val="1"/>
      <w:shd w:val="clear" w:color="auto" w:fill="FFFFFF"/>
    </w:rPr>
  </w:style>
  <w:style w:type="paragraph" w:customStyle="1" w:styleId="9">
    <w:name w:val="Основной текст9"/>
    <w:basedOn w:val="a"/>
    <w:link w:val="af2"/>
    <w:rsid w:val="005E7EF8"/>
    <w:pPr>
      <w:widowControl w:val="0"/>
      <w:shd w:val="clear" w:color="auto" w:fill="FFFFFF"/>
      <w:spacing w:after="720" w:line="240" w:lineRule="atLeast"/>
      <w:ind w:hanging="720"/>
      <w:jc w:val="center"/>
    </w:pPr>
    <w:rPr>
      <w:rFonts w:asciiTheme="minorHAnsi" w:eastAsiaTheme="minorHAnsi" w:hAnsiTheme="minorHAnsi" w:cstheme="minorBidi"/>
      <w:spacing w:val="1"/>
      <w:shd w:val="clear" w:color="auto" w:fill="FFFFFF"/>
      <w:lang w:eastAsia="en-US"/>
    </w:rPr>
  </w:style>
  <w:style w:type="table" w:customStyle="1" w:styleId="-511">
    <w:name w:val="Светлая заливка - Акцент 51"/>
    <w:rsid w:val="005E7EF8"/>
    <w:pPr>
      <w:spacing w:after="0" w:line="240" w:lineRule="auto"/>
    </w:pPr>
    <w:rPr>
      <w:rFonts w:ascii="Calibri" w:eastAsia="Times New Roman" w:hAnsi="Calibri" w:cs="Times New Roman"/>
      <w:color w:val="31849B"/>
      <w:sz w:val="20"/>
      <w:szCs w:val="20"/>
      <w:lang w:eastAsia="ru-RU"/>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12">
    <w:name w:val="Светлый список - Акцент 12"/>
    <w:rsid w:val="005E7EF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1-110">
    <w:name w:val="Средняя заливка 1 - Акцент 11"/>
    <w:rsid w:val="005E7EF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customStyle="1" w:styleId="af3">
    <w:name w:val="Подпись к таблице_"/>
    <w:link w:val="af4"/>
    <w:locked/>
    <w:rsid w:val="005E7EF8"/>
    <w:rPr>
      <w:shd w:val="clear" w:color="auto" w:fill="FFFFFF"/>
    </w:rPr>
  </w:style>
  <w:style w:type="paragraph" w:customStyle="1" w:styleId="af4">
    <w:name w:val="Подпись к таблице"/>
    <w:basedOn w:val="a"/>
    <w:link w:val="af3"/>
    <w:rsid w:val="005E7EF8"/>
    <w:pPr>
      <w:widowControl w:val="0"/>
      <w:shd w:val="clear" w:color="auto" w:fill="FFFFFF"/>
      <w:spacing w:after="0" w:line="240" w:lineRule="atLeast"/>
    </w:pPr>
    <w:rPr>
      <w:rFonts w:asciiTheme="minorHAnsi" w:eastAsiaTheme="minorHAnsi" w:hAnsiTheme="minorHAnsi" w:cstheme="minorBidi"/>
      <w:shd w:val="clear" w:color="auto" w:fill="FFFFFF"/>
      <w:lang w:eastAsia="en-US"/>
    </w:rPr>
  </w:style>
  <w:style w:type="character" w:customStyle="1" w:styleId="LucidaSansUnicode2">
    <w:name w:val="Основной текст + Lucida Sans Unicode2"/>
    <w:aliases w:val="10 pt2"/>
    <w:rsid w:val="005E7EF8"/>
    <w:rPr>
      <w:rFonts w:ascii="Lucida Sans Unicode" w:hAnsi="Lucida Sans Unicode"/>
      <w:noProof/>
      <w:sz w:val="20"/>
      <w:u w:val="none"/>
    </w:rPr>
  </w:style>
  <w:style w:type="character" w:customStyle="1" w:styleId="LucidaSansUnicode1">
    <w:name w:val="Основной текст + Lucida Sans Unicode1"/>
    <w:aliases w:val="10 pt1"/>
    <w:rsid w:val="005E7EF8"/>
    <w:rPr>
      <w:rFonts w:ascii="Lucida Sans Unicode" w:hAnsi="Lucida Sans Unicode"/>
      <w:noProof/>
      <w:sz w:val="20"/>
      <w:u w:val="none"/>
    </w:rPr>
  </w:style>
  <w:style w:type="character" w:customStyle="1" w:styleId="BookmanOldStyle2">
    <w:name w:val="Основной текст + Bookman Old Style2"/>
    <w:aliases w:val="9 pt2"/>
    <w:rsid w:val="005E7EF8"/>
    <w:rPr>
      <w:rFonts w:ascii="Bookman Old Style" w:hAnsi="Bookman Old Style"/>
      <w:strike/>
      <w:sz w:val="18"/>
      <w:u w:val="none"/>
    </w:rPr>
  </w:style>
  <w:style w:type="character" w:customStyle="1" w:styleId="BookmanOldStyle0">
    <w:name w:val="Подпись к таблице + Bookman Old Style"/>
    <w:aliases w:val="9 pt1"/>
    <w:rsid w:val="005E7EF8"/>
    <w:rPr>
      <w:rFonts w:ascii="Bookman Old Style" w:hAnsi="Bookman Old Style"/>
      <w:sz w:val="18"/>
      <w:u w:val="none"/>
    </w:rPr>
  </w:style>
  <w:style w:type="character" w:customStyle="1" w:styleId="Exact">
    <w:name w:val="Подпись к картинке Exact"/>
    <w:link w:val="af5"/>
    <w:locked/>
    <w:rsid w:val="005E7EF8"/>
    <w:rPr>
      <w:rFonts w:ascii="Bookman Old Style" w:hAnsi="Bookman Old Style"/>
      <w:spacing w:val="6"/>
      <w:sz w:val="17"/>
      <w:shd w:val="clear" w:color="auto" w:fill="FFFFFF"/>
    </w:rPr>
  </w:style>
  <w:style w:type="paragraph" w:customStyle="1" w:styleId="af5">
    <w:name w:val="Подпись к картинке"/>
    <w:basedOn w:val="a"/>
    <w:link w:val="Exact"/>
    <w:rsid w:val="005E7EF8"/>
    <w:pPr>
      <w:widowControl w:val="0"/>
      <w:shd w:val="clear" w:color="auto" w:fill="FFFFFF"/>
      <w:spacing w:after="0" w:line="240" w:lineRule="atLeast"/>
    </w:pPr>
    <w:rPr>
      <w:rFonts w:ascii="Bookman Old Style" w:eastAsiaTheme="minorHAnsi" w:hAnsi="Bookman Old Style" w:cstheme="minorBidi"/>
      <w:spacing w:val="6"/>
      <w:sz w:val="17"/>
      <w:shd w:val="clear" w:color="auto" w:fill="FFFFFF"/>
      <w:lang w:eastAsia="en-US"/>
    </w:rPr>
  </w:style>
  <w:style w:type="character" w:customStyle="1" w:styleId="3Exact">
    <w:name w:val="Основной текст (3) Exact"/>
    <w:rsid w:val="005E7EF8"/>
    <w:rPr>
      <w:rFonts w:ascii="Bookman Old Style" w:hAnsi="Bookman Old Style"/>
      <w:spacing w:val="4"/>
      <w:sz w:val="17"/>
      <w:shd w:val="clear" w:color="auto" w:fill="FFFFFF"/>
    </w:rPr>
  </w:style>
  <w:style w:type="character" w:customStyle="1" w:styleId="38pt">
    <w:name w:val="Основной текст (3) + 8 pt"/>
    <w:aliases w:val="Интервал 0 pt Exact"/>
    <w:rsid w:val="005E7EF8"/>
    <w:rPr>
      <w:rFonts w:ascii="Bookman Old Style" w:hAnsi="Bookman Old Style"/>
      <w:noProof/>
      <w:spacing w:val="0"/>
      <w:sz w:val="16"/>
    </w:rPr>
  </w:style>
  <w:style w:type="character" w:customStyle="1" w:styleId="4Exact">
    <w:name w:val="Основной текст (4) Exact"/>
    <w:rsid w:val="005E7EF8"/>
    <w:rPr>
      <w:rFonts w:ascii="Bookman Old Style" w:hAnsi="Bookman Old Style"/>
      <w:noProof/>
      <w:sz w:val="38"/>
      <w:shd w:val="clear" w:color="auto" w:fill="FFFFFF"/>
    </w:rPr>
  </w:style>
  <w:style w:type="character" w:customStyle="1" w:styleId="5Exact">
    <w:name w:val="Основной текст (5) Exact"/>
    <w:link w:val="51"/>
    <w:locked/>
    <w:rsid w:val="005E7EF8"/>
    <w:rPr>
      <w:rFonts w:ascii="Impact" w:hAnsi="Impact"/>
      <w:spacing w:val="-40"/>
      <w:sz w:val="44"/>
      <w:shd w:val="clear" w:color="auto" w:fill="FFFFFF"/>
    </w:rPr>
  </w:style>
  <w:style w:type="paragraph" w:customStyle="1" w:styleId="51">
    <w:name w:val="Основной текст (5)"/>
    <w:basedOn w:val="a"/>
    <w:link w:val="5Exact"/>
    <w:rsid w:val="005E7EF8"/>
    <w:pPr>
      <w:widowControl w:val="0"/>
      <w:shd w:val="clear" w:color="auto" w:fill="FFFFFF"/>
      <w:spacing w:after="0" w:line="240" w:lineRule="atLeast"/>
    </w:pPr>
    <w:rPr>
      <w:rFonts w:ascii="Impact" w:eastAsiaTheme="minorHAnsi" w:hAnsi="Impact" w:cstheme="minorBidi"/>
      <w:spacing w:val="-40"/>
      <w:sz w:val="44"/>
      <w:shd w:val="clear" w:color="auto" w:fill="FFFFFF"/>
      <w:lang w:eastAsia="en-US"/>
    </w:rPr>
  </w:style>
  <w:style w:type="character" w:customStyle="1" w:styleId="5BookmanOldStyle">
    <w:name w:val="Основной текст (5) + Bookman Old Style"/>
    <w:aliases w:val="24 pt,Интервал 0 pt Exact2"/>
    <w:rsid w:val="005E7EF8"/>
    <w:rPr>
      <w:rFonts w:ascii="Bookman Old Style" w:hAnsi="Bookman Old Style"/>
      <w:noProof/>
      <w:spacing w:val="0"/>
      <w:sz w:val="48"/>
    </w:rPr>
  </w:style>
  <w:style w:type="character" w:customStyle="1" w:styleId="510pt">
    <w:name w:val="Основной текст (5) + 10 pt"/>
    <w:aliases w:val="Интервал 0 pt Exact1"/>
    <w:rsid w:val="005E7EF8"/>
    <w:rPr>
      <w:rFonts w:ascii="Impact" w:hAnsi="Impact"/>
      <w:spacing w:val="5"/>
      <w:sz w:val="20"/>
    </w:rPr>
  </w:style>
  <w:style w:type="character" w:customStyle="1" w:styleId="6Exact">
    <w:name w:val="Основной текст (6) Exact"/>
    <w:link w:val="61"/>
    <w:locked/>
    <w:rsid w:val="005E7EF8"/>
    <w:rPr>
      <w:rFonts w:ascii="Lucida Sans Unicode" w:hAnsi="Lucida Sans Unicode"/>
      <w:spacing w:val="-13"/>
      <w:shd w:val="clear" w:color="auto" w:fill="FFFFFF"/>
    </w:rPr>
  </w:style>
  <w:style w:type="paragraph" w:customStyle="1" w:styleId="61">
    <w:name w:val="Основной текст (6)"/>
    <w:basedOn w:val="a"/>
    <w:link w:val="6Exact"/>
    <w:rsid w:val="005E7EF8"/>
    <w:pPr>
      <w:widowControl w:val="0"/>
      <w:shd w:val="clear" w:color="auto" w:fill="FFFFFF"/>
      <w:spacing w:after="0" w:line="240" w:lineRule="atLeast"/>
    </w:pPr>
    <w:rPr>
      <w:rFonts w:ascii="Lucida Sans Unicode" w:eastAsiaTheme="minorHAnsi" w:hAnsi="Lucida Sans Unicode" w:cstheme="minorBidi"/>
      <w:spacing w:val="-13"/>
      <w:shd w:val="clear" w:color="auto" w:fill="FFFFFF"/>
      <w:lang w:eastAsia="en-US"/>
    </w:rPr>
  </w:style>
  <w:style w:type="character" w:customStyle="1" w:styleId="FontStyle12">
    <w:name w:val="Font Style12"/>
    <w:rsid w:val="005E7EF8"/>
    <w:rPr>
      <w:rFonts w:ascii="Times New Roman" w:hAnsi="Times New Roman"/>
      <w:sz w:val="22"/>
    </w:rPr>
  </w:style>
  <w:style w:type="character" w:customStyle="1" w:styleId="FontStyle13">
    <w:name w:val="Font Style13"/>
    <w:rsid w:val="005E7EF8"/>
    <w:rPr>
      <w:rFonts w:ascii="Times New Roman" w:hAnsi="Times New Roman"/>
      <w:sz w:val="18"/>
    </w:rPr>
  </w:style>
  <w:style w:type="character" w:customStyle="1" w:styleId="FontStyle14">
    <w:name w:val="Font Style14"/>
    <w:rsid w:val="005E7EF8"/>
    <w:rPr>
      <w:rFonts w:ascii="Times New Roman" w:hAnsi="Times New Roman"/>
      <w:i/>
      <w:sz w:val="18"/>
    </w:rPr>
  </w:style>
  <w:style w:type="character" w:customStyle="1" w:styleId="FontStyle11">
    <w:name w:val="Font Style11"/>
    <w:rsid w:val="005E7EF8"/>
    <w:rPr>
      <w:rFonts w:ascii="Times New Roman" w:hAnsi="Times New Roman"/>
      <w:b/>
      <w:sz w:val="22"/>
    </w:rPr>
  </w:style>
  <w:style w:type="character" w:customStyle="1" w:styleId="FontStyle15">
    <w:name w:val="Font Style15"/>
    <w:rsid w:val="005E7EF8"/>
    <w:rPr>
      <w:rFonts w:ascii="Times New Roman" w:hAnsi="Times New Roman"/>
      <w:sz w:val="22"/>
    </w:rPr>
  </w:style>
  <w:style w:type="character" w:customStyle="1" w:styleId="apple-converted-space">
    <w:name w:val="apple-converted-space"/>
    <w:basedOn w:val="a0"/>
    <w:rsid w:val="005E7EF8"/>
    <w:rPr>
      <w:rFonts w:cs="Times New Roman"/>
    </w:rPr>
  </w:style>
  <w:style w:type="paragraph" w:styleId="HTML">
    <w:name w:val="HTML Preformatted"/>
    <w:basedOn w:val="a"/>
    <w:link w:val="HTML0"/>
    <w:rsid w:val="005E7E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0"/>
    <w:link w:val="HTML"/>
    <w:rsid w:val="005E7EF8"/>
    <w:rPr>
      <w:rFonts w:ascii="Courier New" w:eastAsia="Times New Roman" w:hAnsi="Courier New" w:cs="Times New Roman"/>
      <w:sz w:val="20"/>
      <w:szCs w:val="20"/>
      <w:lang w:eastAsia="ru-RU"/>
    </w:rPr>
  </w:style>
  <w:style w:type="paragraph" w:styleId="25">
    <w:name w:val="Body Text 2"/>
    <w:basedOn w:val="a"/>
    <w:link w:val="26"/>
    <w:rsid w:val="005E7EF8"/>
    <w:pPr>
      <w:spacing w:after="0" w:line="240" w:lineRule="auto"/>
    </w:pPr>
    <w:rPr>
      <w:rFonts w:ascii="Times New Roman" w:hAnsi="Times New Roman"/>
      <w:b/>
      <w:bCs/>
      <w:sz w:val="24"/>
      <w:szCs w:val="24"/>
    </w:rPr>
  </w:style>
  <w:style w:type="character" w:customStyle="1" w:styleId="26">
    <w:name w:val="Основной текст 2 Знак"/>
    <w:basedOn w:val="a0"/>
    <w:link w:val="25"/>
    <w:rsid w:val="005E7EF8"/>
    <w:rPr>
      <w:rFonts w:ascii="Times New Roman" w:eastAsia="Times New Roman" w:hAnsi="Times New Roman" w:cs="Times New Roman"/>
      <w:b/>
      <w:bCs/>
      <w:sz w:val="24"/>
      <w:szCs w:val="24"/>
      <w:lang w:eastAsia="ru-RU"/>
    </w:rPr>
  </w:style>
  <w:style w:type="paragraph" w:styleId="33">
    <w:name w:val="Body Text 3"/>
    <w:basedOn w:val="a"/>
    <w:link w:val="34"/>
    <w:rsid w:val="005E7EF8"/>
    <w:pPr>
      <w:spacing w:after="120"/>
    </w:pPr>
    <w:rPr>
      <w:sz w:val="16"/>
      <w:szCs w:val="16"/>
    </w:rPr>
  </w:style>
  <w:style w:type="character" w:customStyle="1" w:styleId="34">
    <w:name w:val="Основной текст 3 Знак"/>
    <w:basedOn w:val="a0"/>
    <w:link w:val="33"/>
    <w:rsid w:val="005E7EF8"/>
    <w:rPr>
      <w:rFonts w:ascii="Calibri" w:eastAsia="Times New Roman" w:hAnsi="Calibri" w:cs="Times New Roman"/>
      <w:sz w:val="16"/>
      <w:szCs w:val="16"/>
      <w:lang w:eastAsia="ru-RU"/>
    </w:rPr>
  </w:style>
  <w:style w:type="character" w:styleId="HTML1">
    <w:name w:val="HTML Typewriter"/>
    <w:basedOn w:val="a0"/>
    <w:rsid w:val="005E7EF8"/>
    <w:rPr>
      <w:rFonts w:ascii="Courier New" w:hAnsi="Courier New" w:cs="Times New Roman"/>
      <w:sz w:val="20"/>
    </w:rPr>
  </w:style>
  <w:style w:type="paragraph" w:customStyle="1" w:styleId="113">
    <w:name w:val="Абзац списка11"/>
    <w:basedOn w:val="a"/>
    <w:rsid w:val="005E7EF8"/>
    <w:pPr>
      <w:ind w:left="720"/>
      <w:contextualSpacing/>
    </w:pPr>
  </w:style>
  <w:style w:type="paragraph" w:customStyle="1" w:styleId="Heading221">
    <w:name w:val="Heading #2 (2)1"/>
    <w:basedOn w:val="a"/>
    <w:rsid w:val="005E7EF8"/>
    <w:pPr>
      <w:shd w:val="clear" w:color="auto" w:fill="FFFFFF"/>
      <w:spacing w:before="120" w:after="120" w:line="240" w:lineRule="atLeast"/>
      <w:outlineLvl w:val="1"/>
    </w:pPr>
    <w:rPr>
      <w:rFonts w:ascii="Times New Roman" w:hAnsi="Times New Roman"/>
      <w:b/>
      <w:bCs/>
      <w:sz w:val="21"/>
      <w:szCs w:val="21"/>
    </w:rPr>
  </w:style>
  <w:style w:type="character" w:customStyle="1" w:styleId="Bodytext">
    <w:name w:val="Body text_"/>
    <w:link w:val="Bodytext1"/>
    <w:locked/>
    <w:rsid w:val="005E7EF8"/>
    <w:rPr>
      <w:sz w:val="21"/>
      <w:shd w:val="clear" w:color="auto" w:fill="FFFFFF"/>
    </w:rPr>
  </w:style>
  <w:style w:type="paragraph" w:customStyle="1" w:styleId="Bodytext1">
    <w:name w:val="Body text1"/>
    <w:basedOn w:val="a"/>
    <w:link w:val="Bodytext"/>
    <w:rsid w:val="005E7EF8"/>
    <w:pPr>
      <w:shd w:val="clear" w:color="auto" w:fill="FFFFFF"/>
      <w:spacing w:before="180" w:after="0" w:line="259" w:lineRule="exact"/>
      <w:ind w:hanging="400"/>
      <w:jc w:val="both"/>
    </w:pPr>
    <w:rPr>
      <w:rFonts w:asciiTheme="minorHAnsi" w:eastAsiaTheme="minorHAnsi" w:hAnsiTheme="minorHAnsi" w:cstheme="minorBidi"/>
      <w:sz w:val="21"/>
      <w:shd w:val="clear" w:color="auto" w:fill="FFFFFF"/>
      <w:lang w:eastAsia="en-US"/>
    </w:rPr>
  </w:style>
  <w:style w:type="character" w:customStyle="1" w:styleId="15">
    <w:name w:val="Основной текст1"/>
    <w:rsid w:val="005E7EF8"/>
    <w:rPr>
      <w:rFonts w:ascii="Times New Roman" w:hAnsi="Times New Roman"/>
      <w:sz w:val="21"/>
      <w:shd w:val="clear" w:color="auto" w:fill="FFFFFF"/>
    </w:rPr>
  </w:style>
  <w:style w:type="paragraph" w:customStyle="1" w:styleId="c46c39c14">
    <w:name w:val="c46 c39 c14"/>
    <w:basedOn w:val="a"/>
    <w:rsid w:val="005E7EF8"/>
    <w:pPr>
      <w:spacing w:before="100" w:beforeAutospacing="1" w:after="100" w:afterAutospacing="1" w:line="240" w:lineRule="auto"/>
    </w:pPr>
    <w:rPr>
      <w:rFonts w:ascii="Times New Roman" w:hAnsi="Times New Roman"/>
      <w:sz w:val="24"/>
      <w:szCs w:val="24"/>
    </w:rPr>
  </w:style>
  <w:style w:type="character" w:customStyle="1" w:styleId="c2">
    <w:name w:val="c2"/>
    <w:rsid w:val="005E7EF8"/>
  </w:style>
  <w:style w:type="character" w:customStyle="1" w:styleId="c2c26c13">
    <w:name w:val="c2 c26 c13"/>
    <w:rsid w:val="005E7EF8"/>
  </w:style>
  <w:style w:type="paragraph" w:customStyle="1" w:styleId="c46c39c14c41">
    <w:name w:val="c46 c39 c14 c41"/>
    <w:basedOn w:val="a"/>
    <w:rsid w:val="005E7EF8"/>
    <w:pPr>
      <w:spacing w:before="100" w:beforeAutospacing="1" w:after="100" w:afterAutospacing="1" w:line="240" w:lineRule="auto"/>
    </w:pPr>
    <w:rPr>
      <w:rFonts w:ascii="Times New Roman" w:hAnsi="Times New Roman"/>
      <w:sz w:val="24"/>
      <w:szCs w:val="24"/>
    </w:rPr>
  </w:style>
  <w:style w:type="character" w:customStyle="1" w:styleId="BodyTextIndentChar">
    <w:name w:val="Body Text Indent Char"/>
    <w:basedOn w:val="a0"/>
    <w:locked/>
    <w:rsid w:val="005E7EF8"/>
    <w:rPr>
      <w:rFonts w:ascii="Calibri" w:hAnsi="Calibri" w:cs="Times New Roman"/>
      <w:lang w:val="ru-RU" w:eastAsia="ru-RU" w:bidi="ar-SA"/>
    </w:rPr>
  </w:style>
  <w:style w:type="character" w:customStyle="1" w:styleId="BodyTextIndentChar1">
    <w:name w:val="Body Text Indent Char1"/>
    <w:basedOn w:val="a0"/>
    <w:locked/>
    <w:rsid w:val="005E7EF8"/>
    <w:rPr>
      <w:rFonts w:ascii="Calibri" w:hAnsi="Calibri" w:cs="Times New Roman"/>
      <w:sz w:val="20"/>
      <w:szCs w:val="20"/>
    </w:rPr>
  </w:style>
  <w:style w:type="paragraph" w:styleId="27">
    <w:name w:val="Body Text First Indent 2"/>
    <w:basedOn w:val="a5"/>
    <w:link w:val="28"/>
    <w:rsid w:val="005E7EF8"/>
    <w:pPr>
      <w:ind w:firstLine="210"/>
    </w:pPr>
  </w:style>
  <w:style w:type="character" w:customStyle="1" w:styleId="28">
    <w:name w:val="Красная строка 2 Знак"/>
    <w:basedOn w:val="a6"/>
    <w:link w:val="27"/>
    <w:rsid w:val="005E7EF8"/>
    <w:rPr>
      <w:rFonts w:ascii="Times New Roman" w:eastAsia="Times New Roman" w:hAnsi="Times New Roman" w:cs="Times New Roman"/>
      <w:sz w:val="24"/>
      <w:szCs w:val="24"/>
      <w:lang w:eastAsia="ru-RU"/>
    </w:rPr>
  </w:style>
  <w:style w:type="paragraph" w:customStyle="1" w:styleId="16">
    <w:name w:val="Без интервала1"/>
    <w:link w:val="NoSpacingChar"/>
    <w:rsid w:val="005E7EF8"/>
    <w:rPr>
      <w:rFonts w:ascii="Times New Roman" w:eastAsia="Times New Roman" w:hAnsi="Times New Roman" w:cs="Times New Roman"/>
    </w:rPr>
  </w:style>
  <w:style w:type="character" w:customStyle="1" w:styleId="NoSpacingChar">
    <w:name w:val="No Spacing Char"/>
    <w:link w:val="16"/>
    <w:locked/>
    <w:rsid w:val="005E7EF8"/>
    <w:rPr>
      <w:rFonts w:ascii="Times New Roman" w:eastAsia="Times New Roman" w:hAnsi="Times New Roman" w:cs="Times New Roman"/>
    </w:rPr>
  </w:style>
  <w:style w:type="paragraph" w:customStyle="1" w:styleId="210">
    <w:name w:val="Основной текст 21"/>
    <w:basedOn w:val="a"/>
    <w:rsid w:val="005E7EF8"/>
    <w:pPr>
      <w:suppressAutoHyphens/>
      <w:spacing w:after="0" w:line="240" w:lineRule="auto"/>
      <w:jc w:val="center"/>
    </w:pPr>
    <w:rPr>
      <w:rFonts w:ascii="Times New Roman" w:hAnsi="Times New Roman"/>
      <w:sz w:val="26"/>
      <w:szCs w:val="24"/>
      <w:lang w:eastAsia="ar-SA"/>
    </w:rPr>
  </w:style>
  <w:style w:type="paragraph" w:styleId="af6">
    <w:name w:val="Title"/>
    <w:basedOn w:val="a"/>
    <w:link w:val="af7"/>
    <w:qFormat/>
    <w:rsid w:val="005E7EF8"/>
    <w:pPr>
      <w:spacing w:after="0" w:line="240" w:lineRule="auto"/>
      <w:jc w:val="center"/>
    </w:pPr>
    <w:rPr>
      <w:rFonts w:ascii="Times New Roman" w:hAnsi="Times New Roman"/>
      <w:b/>
      <w:bCs/>
      <w:sz w:val="24"/>
      <w:szCs w:val="24"/>
    </w:rPr>
  </w:style>
  <w:style w:type="character" w:customStyle="1" w:styleId="af7">
    <w:name w:val="Название Знак"/>
    <w:basedOn w:val="a0"/>
    <w:link w:val="af6"/>
    <w:rsid w:val="005E7EF8"/>
    <w:rPr>
      <w:rFonts w:ascii="Times New Roman" w:eastAsia="Times New Roman" w:hAnsi="Times New Roman" w:cs="Times New Roman"/>
      <w:b/>
      <w:bCs/>
      <w:sz w:val="24"/>
      <w:szCs w:val="24"/>
      <w:lang w:eastAsia="ru-RU"/>
    </w:rPr>
  </w:style>
  <w:style w:type="paragraph" w:customStyle="1" w:styleId="af8">
    <w:name w:val="Стиль"/>
    <w:rsid w:val="005E7EF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9">
    <w:name w:val="Содержимое таблицы"/>
    <w:basedOn w:val="a"/>
    <w:rsid w:val="005E7EF8"/>
    <w:pPr>
      <w:widowControl w:val="0"/>
      <w:suppressLineNumbers/>
      <w:suppressAutoHyphens/>
      <w:spacing w:after="0" w:line="240" w:lineRule="auto"/>
    </w:pPr>
    <w:rPr>
      <w:rFonts w:ascii="Arial" w:hAnsi="Arial" w:cs="Tahoma"/>
      <w:sz w:val="24"/>
      <w:szCs w:val="24"/>
    </w:rPr>
  </w:style>
  <w:style w:type="paragraph" w:customStyle="1" w:styleId="BODY">
    <w:name w:val="BODY"/>
    <w:basedOn w:val="a"/>
    <w:rsid w:val="005E7EF8"/>
    <w:pPr>
      <w:autoSpaceDE w:val="0"/>
      <w:autoSpaceDN w:val="0"/>
      <w:adjustRightInd w:val="0"/>
      <w:spacing w:after="0" w:line="234" w:lineRule="atLeast"/>
      <w:ind w:firstLine="454"/>
      <w:jc w:val="both"/>
      <w:textAlignment w:val="center"/>
    </w:pPr>
    <w:rPr>
      <w:rFonts w:ascii="BalticaC" w:hAnsi="BalticaC" w:cs="BalticaC"/>
      <w:color w:val="000000"/>
      <w:sz w:val="20"/>
      <w:szCs w:val="20"/>
      <w:lang w:eastAsia="en-US"/>
    </w:rPr>
  </w:style>
  <w:style w:type="paragraph" w:styleId="afa">
    <w:name w:val="footnote text"/>
    <w:basedOn w:val="a"/>
    <w:link w:val="afb"/>
    <w:semiHidden/>
    <w:rsid w:val="005E7EF8"/>
    <w:pPr>
      <w:spacing w:after="0" w:line="240" w:lineRule="auto"/>
    </w:pPr>
    <w:rPr>
      <w:rFonts w:ascii="Times New Roman" w:hAnsi="Times New Roman"/>
      <w:sz w:val="20"/>
      <w:szCs w:val="20"/>
    </w:rPr>
  </w:style>
  <w:style w:type="character" w:customStyle="1" w:styleId="afb">
    <w:name w:val="Текст сноски Знак"/>
    <w:basedOn w:val="a0"/>
    <w:link w:val="afa"/>
    <w:semiHidden/>
    <w:rsid w:val="005E7EF8"/>
    <w:rPr>
      <w:rFonts w:ascii="Times New Roman" w:eastAsia="Times New Roman" w:hAnsi="Times New Roman" w:cs="Times New Roman"/>
      <w:sz w:val="20"/>
      <w:szCs w:val="20"/>
      <w:lang w:eastAsia="ru-RU"/>
    </w:rPr>
  </w:style>
  <w:style w:type="paragraph" w:customStyle="1" w:styleId="afc">
    <w:name w:val="Знак Знак"/>
    <w:basedOn w:val="a"/>
    <w:rsid w:val="005E7EF8"/>
    <w:pPr>
      <w:tabs>
        <w:tab w:val="num" w:pos="1440"/>
      </w:tabs>
      <w:spacing w:after="160" w:line="240" w:lineRule="exact"/>
      <w:ind w:left="1437" w:hanging="357"/>
    </w:pPr>
    <w:rPr>
      <w:rFonts w:ascii="Verdana" w:hAnsi="Verdana"/>
      <w:sz w:val="20"/>
      <w:szCs w:val="24"/>
      <w:lang w:val="en-US" w:eastAsia="en-US"/>
    </w:rPr>
  </w:style>
  <w:style w:type="paragraph" w:customStyle="1" w:styleId="2">
    <w:name w:val="Абзац списка2"/>
    <w:basedOn w:val="a"/>
    <w:rsid w:val="005E7EF8"/>
    <w:pPr>
      <w:numPr>
        <w:numId w:val="14"/>
      </w:numPr>
      <w:tabs>
        <w:tab w:val="clear" w:pos="1440"/>
      </w:tabs>
      <w:ind w:left="720" w:firstLine="0"/>
      <w:contextualSpacing/>
    </w:pPr>
  </w:style>
  <w:style w:type="paragraph" w:customStyle="1" w:styleId="LISTBodyBULL1">
    <w:name w:val="LIST_Body_BULL_1"/>
    <w:basedOn w:val="a"/>
    <w:rsid w:val="005E7EF8"/>
    <w:pPr>
      <w:autoSpaceDE w:val="0"/>
      <w:autoSpaceDN w:val="0"/>
      <w:adjustRightInd w:val="0"/>
      <w:spacing w:after="0" w:line="234" w:lineRule="atLeast"/>
      <w:ind w:left="737" w:hanging="283"/>
      <w:jc w:val="both"/>
      <w:textAlignment w:val="center"/>
    </w:pPr>
    <w:rPr>
      <w:rFonts w:ascii="BalticaC" w:hAnsi="BalticaC" w:cs="BalticaC"/>
      <w:color w:val="000000"/>
      <w:sz w:val="20"/>
      <w:szCs w:val="20"/>
      <w:lang w:eastAsia="en-US"/>
    </w:rPr>
  </w:style>
  <w:style w:type="character" w:customStyle="1" w:styleId="Bold">
    <w:name w:val="_Bold"/>
    <w:rsid w:val="005E7EF8"/>
    <w:rPr>
      <w:rFonts w:ascii="BalticaC" w:hAnsi="BalticaC"/>
      <w:b/>
      <w:color w:val="000000"/>
      <w:w w:val="100"/>
    </w:rPr>
  </w:style>
  <w:style w:type="paragraph" w:customStyle="1" w:styleId="114">
    <w:name w:val="Без интервала11"/>
    <w:rsid w:val="005E7EF8"/>
    <w:pPr>
      <w:spacing w:after="0" w:line="240" w:lineRule="auto"/>
    </w:pPr>
    <w:rPr>
      <w:rFonts w:ascii="Calibri" w:eastAsia="Times New Roman" w:hAnsi="Calibri" w:cs="Times New Roman"/>
      <w:lang w:eastAsia="ru-RU"/>
    </w:rPr>
  </w:style>
  <w:style w:type="paragraph" w:styleId="35">
    <w:name w:val="Body Text Indent 3"/>
    <w:basedOn w:val="a"/>
    <w:link w:val="36"/>
    <w:rsid w:val="005E7EF8"/>
    <w:pPr>
      <w:spacing w:after="120" w:line="240" w:lineRule="auto"/>
      <w:ind w:left="283"/>
    </w:pPr>
    <w:rPr>
      <w:rFonts w:ascii="Times New Roman" w:hAnsi="Times New Roman"/>
      <w:sz w:val="16"/>
      <w:szCs w:val="16"/>
    </w:rPr>
  </w:style>
  <w:style w:type="character" w:customStyle="1" w:styleId="36">
    <w:name w:val="Основной текст с отступом 3 Знак"/>
    <w:basedOn w:val="a0"/>
    <w:link w:val="35"/>
    <w:rsid w:val="005E7EF8"/>
    <w:rPr>
      <w:rFonts w:ascii="Times New Roman" w:eastAsia="Times New Roman" w:hAnsi="Times New Roman" w:cs="Times New Roman"/>
      <w:sz w:val="16"/>
      <w:szCs w:val="16"/>
      <w:lang w:eastAsia="ru-RU"/>
    </w:rPr>
  </w:style>
  <w:style w:type="paragraph" w:styleId="29">
    <w:name w:val="Body Text Indent 2"/>
    <w:basedOn w:val="a"/>
    <w:link w:val="2a"/>
    <w:rsid w:val="005E7EF8"/>
    <w:pPr>
      <w:spacing w:after="120" w:line="480" w:lineRule="auto"/>
      <w:ind w:left="283"/>
    </w:pPr>
    <w:rPr>
      <w:rFonts w:ascii="Times New Roman" w:hAnsi="Times New Roman"/>
      <w:sz w:val="24"/>
      <w:szCs w:val="24"/>
    </w:rPr>
  </w:style>
  <w:style w:type="character" w:customStyle="1" w:styleId="2a">
    <w:name w:val="Основной текст с отступом 2 Знак"/>
    <w:basedOn w:val="a0"/>
    <w:link w:val="29"/>
    <w:rsid w:val="005E7EF8"/>
    <w:rPr>
      <w:rFonts w:ascii="Times New Roman" w:eastAsia="Times New Roman" w:hAnsi="Times New Roman" w:cs="Times New Roman"/>
      <w:sz w:val="24"/>
      <w:szCs w:val="24"/>
      <w:lang w:eastAsia="ru-RU"/>
    </w:rPr>
  </w:style>
  <w:style w:type="paragraph" w:styleId="afd">
    <w:name w:val="header"/>
    <w:basedOn w:val="a"/>
    <w:link w:val="afe"/>
    <w:uiPriority w:val="99"/>
    <w:rsid w:val="005E7EF8"/>
    <w:pPr>
      <w:tabs>
        <w:tab w:val="center" w:pos="4677"/>
        <w:tab w:val="right" w:pos="9355"/>
      </w:tabs>
      <w:spacing w:after="0" w:line="240" w:lineRule="auto"/>
    </w:pPr>
    <w:rPr>
      <w:sz w:val="20"/>
      <w:szCs w:val="20"/>
    </w:rPr>
  </w:style>
  <w:style w:type="character" w:customStyle="1" w:styleId="afe">
    <w:name w:val="Верхний колонтитул Знак"/>
    <w:basedOn w:val="a0"/>
    <w:link w:val="afd"/>
    <w:uiPriority w:val="99"/>
    <w:rsid w:val="005E7EF8"/>
    <w:rPr>
      <w:rFonts w:ascii="Calibri" w:eastAsia="Times New Roman" w:hAnsi="Calibri" w:cs="Times New Roman"/>
      <w:sz w:val="20"/>
      <w:szCs w:val="20"/>
      <w:lang w:eastAsia="ru-RU"/>
    </w:rPr>
  </w:style>
  <w:style w:type="paragraph" w:styleId="aff">
    <w:name w:val="footer"/>
    <w:basedOn w:val="a"/>
    <w:link w:val="aff0"/>
    <w:uiPriority w:val="99"/>
    <w:rsid w:val="005E7EF8"/>
    <w:pPr>
      <w:tabs>
        <w:tab w:val="center" w:pos="4677"/>
        <w:tab w:val="right" w:pos="9355"/>
      </w:tabs>
      <w:spacing w:after="0" w:line="240" w:lineRule="auto"/>
    </w:pPr>
    <w:rPr>
      <w:sz w:val="20"/>
      <w:szCs w:val="20"/>
    </w:rPr>
  </w:style>
  <w:style w:type="character" w:customStyle="1" w:styleId="aff0">
    <w:name w:val="Нижний колонтитул Знак"/>
    <w:basedOn w:val="a0"/>
    <w:link w:val="aff"/>
    <w:uiPriority w:val="99"/>
    <w:rsid w:val="005E7EF8"/>
    <w:rPr>
      <w:rFonts w:ascii="Calibri" w:eastAsia="Times New Roman" w:hAnsi="Calibri" w:cs="Times New Roman"/>
      <w:sz w:val="20"/>
      <w:szCs w:val="20"/>
      <w:lang w:eastAsia="ru-RU"/>
    </w:rPr>
  </w:style>
  <w:style w:type="paragraph" w:customStyle="1" w:styleId="aff1">
    <w:name w:val="Новый"/>
    <w:basedOn w:val="a"/>
    <w:rsid w:val="005E7EF8"/>
    <w:pPr>
      <w:spacing w:after="0" w:line="360" w:lineRule="auto"/>
      <w:ind w:firstLine="454"/>
      <w:jc w:val="both"/>
    </w:pPr>
    <w:rPr>
      <w:rFonts w:ascii="Times New Roman" w:hAnsi="Times New Roman"/>
      <w:sz w:val="28"/>
      <w:szCs w:val="24"/>
    </w:rPr>
  </w:style>
  <w:style w:type="character" w:customStyle="1" w:styleId="610">
    <w:name w:val="Основной текст (61)"/>
    <w:rsid w:val="005E7EF8"/>
    <w:rPr>
      <w:rFonts w:ascii="Times New Roman" w:hAnsi="Times New Roman"/>
      <w:spacing w:val="0"/>
      <w:sz w:val="23"/>
    </w:rPr>
  </w:style>
  <w:style w:type="character" w:customStyle="1" w:styleId="611">
    <w:name w:val="Основной текст (61)_"/>
    <w:rsid w:val="005E7EF8"/>
    <w:rPr>
      <w:rFonts w:ascii="Times New Roman" w:hAnsi="Times New Roman"/>
      <w:sz w:val="23"/>
    </w:rPr>
  </w:style>
  <w:style w:type="character" w:customStyle="1" w:styleId="100">
    <w:name w:val="Основной текст (100)_"/>
    <w:rsid w:val="005E7EF8"/>
    <w:rPr>
      <w:rFonts w:ascii="Times New Roman" w:hAnsi="Times New Roman"/>
      <w:spacing w:val="0"/>
      <w:sz w:val="23"/>
    </w:rPr>
  </w:style>
  <w:style w:type="character" w:customStyle="1" w:styleId="1000">
    <w:name w:val="Основной текст (100)"/>
    <w:rsid w:val="005E7EF8"/>
    <w:rPr>
      <w:rFonts w:ascii="Times New Roman" w:hAnsi="Times New Roman"/>
      <w:spacing w:val="0"/>
      <w:sz w:val="23"/>
    </w:rPr>
  </w:style>
  <w:style w:type="character" w:customStyle="1" w:styleId="612">
    <w:name w:val="Основной текст (61) + Курсив"/>
    <w:rsid w:val="005E7EF8"/>
    <w:rPr>
      <w:rFonts w:ascii="Times New Roman" w:hAnsi="Times New Roman"/>
      <w:i/>
      <w:spacing w:val="0"/>
      <w:sz w:val="23"/>
    </w:rPr>
  </w:style>
  <w:style w:type="character" w:customStyle="1" w:styleId="1980pt">
    <w:name w:val="Основной текст (198) + Интервал 0 pt"/>
    <w:rsid w:val="005E7EF8"/>
    <w:rPr>
      <w:rFonts w:ascii="Microsoft Sans Serif" w:hAnsi="Microsoft Sans Serif"/>
      <w:spacing w:val="-10"/>
      <w:sz w:val="17"/>
    </w:rPr>
  </w:style>
  <w:style w:type="character" w:customStyle="1" w:styleId="198TimesNewRoman">
    <w:name w:val="Основной текст (198) + Times New Roman"/>
    <w:aliases w:val="11,5 pt11,Не полужирный"/>
    <w:rsid w:val="005E7EF8"/>
    <w:rPr>
      <w:rFonts w:ascii="Times New Roman" w:hAnsi="Times New Roman"/>
      <w:b/>
      <w:spacing w:val="0"/>
      <w:sz w:val="23"/>
    </w:rPr>
  </w:style>
  <w:style w:type="character" w:customStyle="1" w:styleId="613">
    <w:name w:val="Основной текст (61) + Полужирный"/>
    <w:aliases w:val="Курсив"/>
    <w:rsid w:val="005E7EF8"/>
    <w:rPr>
      <w:rFonts w:ascii="Times New Roman" w:hAnsi="Times New Roman"/>
      <w:b/>
      <w:i/>
      <w:spacing w:val="0"/>
      <w:sz w:val="23"/>
    </w:rPr>
  </w:style>
  <w:style w:type="character" w:customStyle="1" w:styleId="614">
    <w:name w:val="Заголовок №6 (14)_"/>
    <w:link w:val="6140"/>
    <w:locked/>
    <w:rsid w:val="005E7EF8"/>
    <w:rPr>
      <w:rFonts w:ascii="Microsoft Sans Serif" w:hAnsi="Microsoft Sans Serif"/>
      <w:sz w:val="17"/>
      <w:shd w:val="clear" w:color="auto" w:fill="FFFFFF"/>
    </w:rPr>
  </w:style>
  <w:style w:type="paragraph" w:customStyle="1" w:styleId="6140">
    <w:name w:val="Заголовок №6 (14)"/>
    <w:basedOn w:val="a"/>
    <w:link w:val="614"/>
    <w:rsid w:val="005E7EF8"/>
    <w:pPr>
      <w:shd w:val="clear" w:color="auto" w:fill="FFFFFF"/>
      <w:spacing w:before="60" w:after="0" w:line="259" w:lineRule="exact"/>
      <w:outlineLvl w:val="5"/>
    </w:pPr>
    <w:rPr>
      <w:rFonts w:ascii="Microsoft Sans Serif" w:eastAsiaTheme="minorHAnsi" w:hAnsi="Microsoft Sans Serif" w:cstheme="minorBidi"/>
      <w:sz w:val="17"/>
      <w:shd w:val="clear" w:color="auto" w:fill="FFFFFF"/>
      <w:lang w:eastAsia="en-US"/>
    </w:rPr>
  </w:style>
  <w:style w:type="character" w:customStyle="1" w:styleId="6140pt">
    <w:name w:val="Заголовок №6 (14) + Интервал 0 pt"/>
    <w:rsid w:val="005E7EF8"/>
    <w:rPr>
      <w:rFonts w:ascii="Microsoft Sans Serif" w:hAnsi="Microsoft Sans Serif"/>
      <w:spacing w:val="-10"/>
      <w:sz w:val="17"/>
      <w:shd w:val="clear" w:color="auto" w:fill="FFFFFF"/>
    </w:rPr>
  </w:style>
  <w:style w:type="character" w:customStyle="1" w:styleId="198">
    <w:name w:val="Основной текст (198)_"/>
    <w:link w:val="1980"/>
    <w:locked/>
    <w:rsid w:val="005E7EF8"/>
    <w:rPr>
      <w:rFonts w:ascii="Microsoft Sans Serif" w:hAnsi="Microsoft Sans Serif"/>
      <w:sz w:val="17"/>
      <w:shd w:val="clear" w:color="auto" w:fill="FFFFFF"/>
    </w:rPr>
  </w:style>
  <w:style w:type="paragraph" w:customStyle="1" w:styleId="1980">
    <w:name w:val="Основной текст (198)"/>
    <w:basedOn w:val="a"/>
    <w:link w:val="198"/>
    <w:rsid w:val="005E7EF8"/>
    <w:pPr>
      <w:shd w:val="clear" w:color="auto" w:fill="FFFFFF"/>
      <w:spacing w:after="0" w:line="240" w:lineRule="atLeast"/>
    </w:pPr>
    <w:rPr>
      <w:rFonts w:ascii="Microsoft Sans Serif" w:eastAsiaTheme="minorHAnsi" w:hAnsi="Microsoft Sans Serif" w:cstheme="minorBidi"/>
      <w:sz w:val="17"/>
      <w:shd w:val="clear" w:color="auto" w:fill="FFFFFF"/>
      <w:lang w:eastAsia="en-US"/>
    </w:rPr>
  </w:style>
  <w:style w:type="character" w:customStyle="1" w:styleId="415">
    <w:name w:val="Заголовок №4 (15)_"/>
    <w:link w:val="4150"/>
    <w:locked/>
    <w:rsid w:val="005E7EF8"/>
    <w:rPr>
      <w:sz w:val="28"/>
      <w:shd w:val="clear" w:color="auto" w:fill="FFFFFF"/>
    </w:rPr>
  </w:style>
  <w:style w:type="paragraph" w:customStyle="1" w:styleId="4150">
    <w:name w:val="Заголовок №4 (15)"/>
    <w:basedOn w:val="a"/>
    <w:link w:val="415"/>
    <w:rsid w:val="005E7EF8"/>
    <w:pPr>
      <w:shd w:val="clear" w:color="auto" w:fill="FFFFFF"/>
      <w:spacing w:after="60" w:line="240" w:lineRule="atLeast"/>
      <w:outlineLvl w:val="3"/>
    </w:pPr>
    <w:rPr>
      <w:rFonts w:asciiTheme="minorHAnsi" w:eastAsiaTheme="minorHAnsi" w:hAnsiTheme="minorHAnsi" w:cstheme="minorBidi"/>
      <w:sz w:val="28"/>
      <w:shd w:val="clear" w:color="auto" w:fill="FFFFFF"/>
      <w:lang w:eastAsia="en-US"/>
    </w:rPr>
  </w:style>
  <w:style w:type="character" w:customStyle="1" w:styleId="415MicrosoftSansSerif">
    <w:name w:val="Заголовок №4 (15) + Microsoft Sans Serif"/>
    <w:aliases w:val="84,5 pt9,Не курсив,Интервал 0 pt5"/>
    <w:rsid w:val="005E7EF8"/>
    <w:rPr>
      <w:rFonts w:ascii="Microsoft Sans Serif" w:hAnsi="Microsoft Sans Serif"/>
      <w:i/>
      <w:spacing w:val="-10"/>
      <w:sz w:val="17"/>
      <w:shd w:val="clear" w:color="auto" w:fill="FFFFFF"/>
    </w:rPr>
  </w:style>
  <w:style w:type="character" w:customStyle="1" w:styleId="4150pt">
    <w:name w:val="Заголовок №4 (15) + Интервал 0 pt"/>
    <w:rsid w:val="005E7EF8"/>
    <w:rPr>
      <w:spacing w:val="-10"/>
      <w:sz w:val="28"/>
      <w:shd w:val="clear" w:color="auto" w:fill="FFFFFF"/>
    </w:rPr>
  </w:style>
  <w:style w:type="character" w:customStyle="1" w:styleId="198TimesNewRoman3">
    <w:name w:val="Основной текст (198) + Times New Roman3"/>
    <w:aliases w:val="113,5 pt8,Курсив12"/>
    <w:rsid w:val="005E7EF8"/>
    <w:rPr>
      <w:rFonts w:ascii="Times New Roman" w:hAnsi="Times New Roman"/>
      <w:i/>
      <w:sz w:val="23"/>
      <w:shd w:val="clear" w:color="auto" w:fill="FFFFFF"/>
    </w:rPr>
  </w:style>
  <w:style w:type="character" w:customStyle="1" w:styleId="96">
    <w:name w:val="Основной текст (96)_"/>
    <w:rsid w:val="005E7EF8"/>
    <w:rPr>
      <w:rFonts w:ascii="Times New Roman" w:hAnsi="Times New Roman"/>
      <w:spacing w:val="0"/>
      <w:sz w:val="23"/>
    </w:rPr>
  </w:style>
  <w:style w:type="character" w:customStyle="1" w:styleId="960">
    <w:name w:val="Основной текст (96)"/>
    <w:rsid w:val="005E7EF8"/>
    <w:rPr>
      <w:rFonts w:ascii="Times New Roman" w:hAnsi="Times New Roman"/>
      <w:spacing w:val="0"/>
      <w:sz w:val="23"/>
    </w:rPr>
  </w:style>
  <w:style w:type="character" w:customStyle="1" w:styleId="620">
    <w:name w:val="Заголовок №6 (20)_"/>
    <w:rsid w:val="005E7EF8"/>
    <w:rPr>
      <w:rFonts w:ascii="Times New Roman" w:hAnsi="Times New Roman"/>
      <w:spacing w:val="0"/>
      <w:sz w:val="23"/>
    </w:rPr>
  </w:style>
  <w:style w:type="character" w:customStyle="1" w:styleId="6200">
    <w:name w:val="Заголовок №6 (20)"/>
    <w:rsid w:val="005E7EF8"/>
    <w:rPr>
      <w:rFonts w:ascii="Times New Roman" w:hAnsi="Times New Roman"/>
      <w:spacing w:val="0"/>
      <w:sz w:val="23"/>
    </w:rPr>
  </w:style>
  <w:style w:type="paragraph" w:styleId="aff2">
    <w:name w:val="annotation text"/>
    <w:basedOn w:val="a"/>
    <w:link w:val="aff3"/>
    <w:semiHidden/>
    <w:rsid w:val="005E7EF8"/>
    <w:rPr>
      <w:sz w:val="20"/>
      <w:szCs w:val="20"/>
    </w:rPr>
  </w:style>
  <w:style w:type="character" w:customStyle="1" w:styleId="aff3">
    <w:name w:val="Текст примечания Знак"/>
    <w:basedOn w:val="a0"/>
    <w:link w:val="aff2"/>
    <w:semiHidden/>
    <w:rsid w:val="005E7EF8"/>
    <w:rPr>
      <w:rFonts w:ascii="Calibri" w:eastAsia="Times New Roman" w:hAnsi="Calibri" w:cs="Times New Roman"/>
      <w:sz w:val="20"/>
      <w:szCs w:val="20"/>
      <w:lang w:eastAsia="ru-RU"/>
    </w:rPr>
  </w:style>
  <w:style w:type="paragraph" w:styleId="aff4">
    <w:name w:val="annotation subject"/>
    <w:basedOn w:val="aff2"/>
    <w:next w:val="aff2"/>
    <w:link w:val="aff5"/>
    <w:semiHidden/>
    <w:rsid w:val="005E7EF8"/>
    <w:rPr>
      <w:b/>
      <w:bCs/>
    </w:rPr>
  </w:style>
  <w:style w:type="character" w:customStyle="1" w:styleId="aff5">
    <w:name w:val="Тема примечания Знак"/>
    <w:basedOn w:val="aff3"/>
    <w:link w:val="aff4"/>
    <w:semiHidden/>
    <w:rsid w:val="005E7EF8"/>
    <w:rPr>
      <w:rFonts w:ascii="Calibri" w:eastAsia="Times New Roman" w:hAnsi="Calibri" w:cs="Times New Roman"/>
      <w:b/>
      <w:bCs/>
      <w:sz w:val="20"/>
      <w:szCs w:val="20"/>
      <w:lang w:eastAsia="ru-RU"/>
    </w:rPr>
  </w:style>
  <w:style w:type="character" w:customStyle="1" w:styleId="614TimesNewRoman">
    <w:name w:val="Заголовок №6 (14) + Times New Roman"/>
    <w:aliases w:val="14 pt,Курсив11,Интервал 0 pt4"/>
    <w:rsid w:val="005E7EF8"/>
    <w:rPr>
      <w:rFonts w:ascii="Times New Roman" w:hAnsi="Times New Roman"/>
      <w:i/>
      <w:spacing w:val="-10"/>
      <w:sz w:val="28"/>
      <w:shd w:val="clear" w:color="auto" w:fill="FFFFFF"/>
    </w:rPr>
  </w:style>
  <w:style w:type="character" w:customStyle="1" w:styleId="198TimesNewRoman2">
    <w:name w:val="Основной текст (198) + Times New Roman2"/>
    <w:aliases w:val="112,5 pt7,Не полужирный1,Курсив10"/>
    <w:rsid w:val="005E7EF8"/>
    <w:rPr>
      <w:rFonts w:ascii="Times New Roman" w:hAnsi="Times New Roman"/>
      <w:b/>
      <w:i/>
      <w:spacing w:val="0"/>
      <w:sz w:val="23"/>
      <w:shd w:val="clear" w:color="auto" w:fill="FFFFFF"/>
    </w:rPr>
  </w:style>
  <w:style w:type="character" w:customStyle="1" w:styleId="6110">
    <w:name w:val="Основной текст (61) + Полужирный1"/>
    <w:rsid w:val="005E7EF8"/>
    <w:rPr>
      <w:rFonts w:ascii="Times New Roman" w:hAnsi="Times New Roman"/>
      <w:b/>
      <w:sz w:val="23"/>
    </w:rPr>
  </w:style>
  <w:style w:type="character" w:customStyle="1" w:styleId="269">
    <w:name w:val="Основной текст (269)_"/>
    <w:rsid w:val="005E7EF8"/>
    <w:rPr>
      <w:rFonts w:ascii="Times New Roman" w:hAnsi="Times New Roman"/>
      <w:spacing w:val="0"/>
      <w:sz w:val="23"/>
    </w:rPr>
  </w:style>
  <w:style w:type="character" w:customStyle="1" w:styleId="2690">
    <w:name w:val="Основной текст (269)"/>
    <w:rsid w:val="005E7EF8"/>
    <w:rPr>
      <w:rFonts w:ascii="Times New Roman" w:hAnsi="Times New Roman"/>
      <w:spacing w:val="0"/>
      <w:sz w:val="23"/>
    </w:rPr>
  </w:style>
  <w:style w:type="character" w:customStyle="1" w:styleId="2691">
    <w:name w:val="Основной текст (269) + Полужирный"/>
    <w:aliases w:val="Курсив9"/>
    <w:rsid w:val="005E7EF8"/>
    <w:rPr>
      <w:rFonts w:ascii="Times New Roman" w:hAnsi="Times New Roman"/>
      <w:b/>
      <w:i/>
      <w:spacing w:val="0"/>
      <w:sz w:val="23"/>
    </w:rPr>
  </w:style>
  <w:style w:type="character" w:customStyle="1" w:styleId="211">
    <w:name w:val="Сноска (21)_"/>
    <w:rsid w:val="005E7EF8"/>
    <w:rPr>
      <w:rFonts w:ascii="Times New Roman" w:hAnsi="Times New Roman"/>
      <w:spacing w:val="0"/>
      <w:sz w:val="19"/>
    </w:rPr>
  </w:style>
  <w:style w:type="character" w:customStyle="1" w:styleId="212">
    <w:name w:val="Сноска (21)"/>
    <w:rsid w:val="005E7EF8"/>
    <w:rPr>
      <w:rFonts w:ascii="Times New Roman" w:hAnsi="Times New Roman"/>
      <w:spacing w:val="0"/>
      <w:sz w:val="19"/>
    </w:rPr>
  </w:style>
  <w:style w:type="character" w:customStyle="1" w:styleId="326">
    <w:name w:val="Основной текст (326)_"/>
    <w:rsid w:val="005E7EF8"/>
    <w:rPr>
      <w:rFonts w:ascii="Times New Roman" w:hAnsi="Times New Roman"/>
      <w:sz w:val="21"/>
    </w:rPr>
  </w:style>
  <w:style w:type="character" w:customStyle="1" w:styleId="512">
    <w:name w:val="Заголовок №5 (12)_"/>
    <w:link w:val="5120"/>
    <w:locked/>
    <w:rsid w:val="005E7EF8"/>
    <w:rPr>
      <w:rFonts w:ascii="Microsoft Sans Serif" w:hAnsi="Microsoft Sans Serif"/>
      <w:sz w:val="17"/>
      <w:shd w:val="clear" w:color="auto" w:fill="FFFFFF"/>
    </w:rPr>
  </w:style>
  <w:style w:type="paragraph" w:customStyle="1" w:styleId="5120">
    <w:name w:val="Заголовок №5 (12)"/>
    <w:basedOn w:val="a"/>
    <w:link w:val="512"/>
    <w:rsid w:val="005E7EF8"/>
    <w:pPr>
      <w:shd w:val="clear" w:color="auto" w:fill="FFFFFF"/>
      <w:spacing w:after="1560" w:line="264" w:lineRule="exact"/>
      <w:jc w:val="center"/>
      <w:outlineLvl w:val="4"/>
    </w:pPr>
    <w:rPr>
      <w:rFonts w:ascii="Microsoft Sans Serif" w:eastAsiaTheme="minorHAnsi" w:hAnsi="Microsoft Sans Serif" w:cstheme="minorBidi"/>
      <w:sz w:val="17"/>
      <w:shd w:val="clear" w:color="auto" w:fill="FFFFFF"/>
      <w:lang w:eastAsia="en-US"/>
    </w:rPr>
  </w:style>
  <w:style w:type="character" w:customStyle="1" w:styleId="5120pt">
    <w:name w:val="Заголовок №5 (12) + Интервал 0 pt"/>
    <w:rsid w:val="005E7EF8"/>
    <w:rPr>
      <w:rFonts w:ascii="Microsoft Sans Serif" w:hAnsi="Microsoft Sans Serif"/>
      <w:spacing w:val="-10"/>
      <w:sz w:val="17"/>
      <w:shd w:val="clear" w:color="auto" w:fill="FFFFFF"/>
    </w:rPr>
  </w:style>
  <w:style w:type="character" w:customStyle="1" w:styleId="525">
    <w:name w:val="Заголовок №5 (25)_"/>
    <w:rsid w:val="005E7EF8"/>
    <w:rPr>
      <w:rFonts w:ascii="Times New Roman" w:hAnsi="Times New Roman"/>
      <w:spacing w:val="-10"/>
      <w:sz w:val="23"/>
    </w:rPr>
  </w:style>
  <w:style w:type="character" w:customStyle="1" w:styleId="52514pt">
    <w:name w:val="Заголовок №5 (25) + 14 pt"/>
    <w:aliases w:val="Не курсив5"/>
    <w:rsid w:val="005E7EF8"/>
    <w:rPr>
      <w:rFonts w:ascii="Times New Roman" w:hAnsi="Times New Roman"/>
      <w:i/>
      <w:spacing w:val="-10"/>
      <w:sz w:val="28"/>
    </w:rPr>
  </w:style>
  <w:style w:type="character" w:customStyle="1" w:styleId="5250">
    <w:name w:val="Заголовок №5 (25)"/>
    <w:rsid w:val="005E7EF8"/>
    <w:rPr>
      <w:rFonts w:ascii="Times New Roman" w:hAnsi="Times New Roman"/>
      <w:spacing w:val="-10"/>
      <w:sz w:val="23"/>
    </w:rPr>
  </w:style>
  <w:style w:type="character" w:customStyle="1" w:styleId="3260">
    <w:name w:val="Основной текст (326)"/>
    <w:rsid w:val="005E7EF8"/>
    <w:rPr>
      <w:rFonts w:ascii="Times New Roman" w:hAnsi="Times New Roman"/>
      <w:spacing w:val="0"/>
      <w:sz w:val="21"/>
    </w:rPr>
  </w:style>
  <w:style w:type="character" w:customStyle="1" w:styleId="26910pt">
    <w:name w:val="Основной текст (269) + 10 pt"/>
    <w:aliases w:val="Полужирный2,Курсив8"/>
    <w:rsid w:val="005E7EF8"/>
    <w:rPr>
      <w:rFonts w:ascii="Times New Roman" w:hAnsi="Times New Roman"/>
      <w:b/>
      <w:i/>
      <w:spacing w:val="0"/>
      <w:sz w:val="20"/>
    </w:rPr>
  </w:style>
  <w:style w:type="character" w:customStyle="1" w:styleId="20pt">
    <w:name w:val="Основной текст (2) + Интервал 0 pt"/>
    <w:rsid w:val="005E7EF8"/>
    <w:rPr>
      <w:spacing w:val="-10"/>
      <w:sz w:val="28"/>
      <w:shd w:val="clear" w:color="auto" w:fill="FFFFFF"/>
    </w:rPr>
  </w:style>
  <w:style w:type="character" w:customStyle="1" w:styleId="2110">
    <w:name w:val="Основной текст (2) + 11"/>
    <w:aliases w:val="5 pt6,Курсив7"/>
    <w:rsid w:val="005E7EF8"/>
    <w:rPr>
      <w:i/>
      <w:sz w:val="23"/>
      <w:shd w:val="clear" w:color="auto" w:fill="FFFFFF"/>
    </w:rPr>
  </w:style>
  <w:style w:type="character" w:customStyle="1" w:styleId="101">
    <w:name w:val="Основной текст (10)_"/>
    <w:rsid w:val="005E7EF8"/>
    <w:rPr>
      <w:rFonts w:ascii="Times New Roman" w:hAnsi="Times New Roman"/>
      <w:spacing w:val="0"/>
      <w:sz w:val="19"/>
    </w:rPr>
  </w:style>
  <w:style w:type="character" w:customStyle="1" w:styleId="102">
    <w:name w:val="Основной текст (10)"/>
    <w:rsid w:val="005E7EF8"/>
    <w:rPr>
      <w:rFonts w:ascii="Times New Roman" w:hAnsi="Times New Roman"/>
      <w:spacing w:val="0"/>
      <w:sz w:val="19"/>
    </w:rPr>
  </w:style>
  <w:style w:type="character" w:customStyle="1" w:styleId="357">
    <w:name w:val="Основной текст (357)_"/>
    <w:rsid w:val="005E7EF8"/>
    <w:rPr>
      <w:rFonts w:ascii="Times New Roman" w:hAnsi="Times New Roman"/>
      <w:spacing w:val="0"/>
      <w:sz w:val="23"/>
    </w:rPr>
  </w:style>
  <w:style w:type="character" w:customStyle="1" w:styleId="526">
    <w:name w:val="Заголовок №5 (26)_"/>
    <w:rsid w:val="005E7EF8"/>
    <w:rPr>
      <w:rFonts w:ascii="Times New Roman" w:hAnsi="Times New Roman"/>
      <w:spacing w:val="0"/>
      <w:sz w:val="23"/>
    </w:rPr>
  </w:style>
  <w:style w:type="character" w:customStyle="1" w:styleId="526MicrosoftSansSerif">
    <w:name w:val="Заголовок №5 (26) + Microsoft Sans Serif"/>
    <w:aliases w:val="83,5 pt5,Не курсив4,Интервал 0 pt3"/>
    <w:rsid w:val="005E7EF8"/>
    <w:rPr>
      <w:rFonts w:ascii="Microsoft Sans Serif" w:hAnsi="Microsoft Sans Serif"/>
      <w:i/>
      <w:spacing w:val="-10"/>
      <w:sz w:val="17"/>
    </w:rPr>
  </w:style>
  <w:style w:type="character" w:customStyle="1" w:styleId="5260">
    <w:name w:val="Заголовок №5 (26)"/>
    <w:rsid w:val="005E7EF8"/>
    <w:rPr>
      <w:rFonts w:ascii="Times New Roman" w:hAnsi="Times New Roman"/>
      <w:spacing w:val="0"/>
      <w:sz w:val="23"/>
    </w:rPr>
  </w:style>
  <w:style w:type="character" w:customStyle="1" w:styleId="322">
    <w:name w:val="Заголовок №3 (22)_"/>
    <w:rsid w:val="005E7EF8"/>
    <w:rPr>
      <w:rFonts w:ascii="Times New Roman" w:hAnsi="Times New Roman"/>
      <w:spacing w:val="0"/>
      <w:sz w:val="23"/>
    </w:rPr>
  </w:style>
  <w:style w:type="character" w:customStyle="1" w:styleId="3220">
    <w:name w:val="Заголовок №3 (22)"/>
    <w:rsid w:val="005E7EF8"/>
    <w:rPr>
      <w:rFonts w:ascii="Times New Roman" w:hAnsi="Times New Roman"/>
      <w:spacing w:val="0"/>
      <w:sz w:val="23"/>
    </w:rPr>
  </w:style>
  <w:style w:type="character" w:customStyle="1" w:styleId="512TimesNewRoman">
    <w:name w:val="Заголовок №5 (12) + Times New Roman"/>
    <w:aliases w:val="111,5 pt4,Курсив6"/>
    <w:rsid w:val="005E7EF8"/>
    <w:rPr>
      <w:rFonts w:ascii="Times New Roman" w:hAnsi="Times New Roman"/>
      <w:i/>
      <w:spacing w:val="0"/>
      <w:sz w:val="23"/>
      <w:shd w:val="clear" w:color="auto" w:fill="FFFFFF"/>
    </w:rPr>
  </w:style>
  <w:style w:type="character" w:customStyle="1" w:styleId="327">
    <w:name w:val="Заголовок №3 (27)_"/>
    <w:link w:val="3270"/>
    <w:locked/>
    <w:rsid w:val="005E7EF8"/>
    <w:rPr>
      <w:rFonts w:ascii="Microsoft Sans Serif" w:hAnsi="Microsoft Sans Serif"/>
      <w:sz w:val="17"/>
      <w:shd w:val="clear" w:color="auto" w:fill="FFFFFF"/>
    </w:rPr>
  </w:style>
  <w:style w:type="paragraph" w:customStyle="1" w:styleId="3270">
    <w:name w:val="Заголовок №3 (27)"/>
    <w:basedOn w:val="a"/>
    <w:link w:val="327"/>
    <w:rsid w:val="005E7EF8"/>
    <w:pPr>
      <w:shd w:val="clear" w:color="auto" w:fill="FFFFFF"/>
      <w:spacing w:after="0" w:line="250" w:lineRule="exact"/>
      <w:jc w:val="both"/>
      <w:outlineLvl w:val="2"/>
    </w:pPr>
    <w:rPr>
      <w:rFonts w:ascii="Microsoft Sans Serif" w:eastAsiaTheme="minorHAnsi" w:hAnsi="Microsoft Sans Serif" w:cstheme="minorBidi"/>
      <w:sz w:val="17"/>
      <w:shd w:val="clear" w:color="auto" w:fill="FFFFFF"/>
      <w:lang w:eastAsia="en-US"/>
    </w:rPr>
  </w:style>
  <w:style w:type="character" w:customStyle="1" w:styleId="3270pt">
    <w:name w:val="Заголовок №3 (27) + Интервал 0 pt"/>
    <w:rsid w:val="005E7EF8"/>
    <w:rPr>
      <w:rFonts w:ascii="Microsoft Sans Serif" w:hAnsi="Microsoft Sans Serif"/>
      <w:spacing w:val="-10"/>
      <w:sz w:val="17"/>
      <w:shd w:val="clear" w:color="auto" w:fill="FFFFFF"/>
    </w:rPr>
  </w:style>
  <w:style w:type="character" w:customStyle="1" w:styleId="3570">
    <w:name w:val="Основной текст (357)"/>
    <w:rsid w:val="005E7EF8"/>
    <w:rPr>
      <w:rFonts w:ascii="Times New Roman" w:hAnsi="Times New Roman"/>
      <w:spacing w:val="0"/>
      <w:sz w:val="23"/>
    </w:rPr>
  </w:style>
  <w:style w:type="character" w:customStyle="1" w:styleId="3571">
    <w:name w:val="Основной текст (357) + Курсив"/>
    <w:rsid w:val="005E7EF8"/>
    <w:rPr>
      <w:rFonts w:ascii="Times New Roman" w:hAnsi="Times New Roman"/>
      <w:i/>
      <w:spacing w:val="0"/>
      <w:sz w:val="23"/>
    </w:rPr>
  </w:style>
  <w:style w:type="character" w:customStyle="1" w:styleId="96MicrosoftSansSerif">
    <w:name w:val="Основной текст (96) + Microsoft Sans Serif"/>
    <w:aliases w:val="82,5 pt3,Не курсив3,Интервал 0 pt2"/>
    <w:rsid w:val="005E7EF8"/>
    <w:rPr>
      <w:rFonts w:ascii="Microsoft Sans Serif" w:hAnsi="Microsoft Sans Serif"/>
      <w:i/>
      <w:spacing w:val="-10"/>
      <w:sz w:val="17"/>
    </w:rPr>
  </w:style>
  <w:style w:type="character" w:customStyle="1" w:styleId="3572">
    <w:name w:val="Основной текст (357) + Полужирный"/>
    <w:aliases w:val="Курсив5"/>
    <w:rsid w:val="005E7EF8"/>
    <w:rPr>
      <w:rFonts w:ascii="Times New Roman" w:hAnsi="Times New Roman"/>
      <w:b/>
      <w:i/>
      <w:spacing w:val="0"/>
      <w:sz w:val="23"/>
    </w:rPr>
  </w:style>
  <w:style w:type="character" w:customStyle="1" w:styleId="2100">
    <w:name w:val="Заголовок №2 (10)_"/>
    <w:link w:val="2101"/>
    <w:locked/>
    <w:rsid w:val="005E7EF8"/>
    <w:rPr>
      <w:sz w:val="28"/>
      <w:shd w:val="clear" w:color="auto" w:fill="FFFFFF"/>
    </w:rPr>
  </w:style>
  <w:style w:type="paragraph" w:customStyle="1" w:styleId="2101">
    <w:name w:val="Заголовок №2 (10)"/>
    <w:basedOn w:val="a"/>
    <w:link w:val="2100"/>
    <w:rsid w:val="005E7EF8"/>
    <w:pPr>
      <w:shd w:val="clear" w:color="auto" w:fill="FFFFFF"/>
      <w:spacing w:after="60" w:line="240" w:lineRule="atLeast"/>
      <w:outlineLvl w:val="1"/>
    </w:pPr>
    <w:rPr>
      <w:rFonts w:asciiTheme="minorHAnsi" w:eastAsiaTheme="minorHAnsi" w:hAnsiTheme="minorHAnsi" w:cstheme="minorBidi"/>
      <w:sz w:val="28"/>
      <w:shd w:val="clear" w:color="auto" w:fill="FFFFFF"/>
      <w:lang w:eastAsia="en-US"/>
    </w:rPr>
  </w:style>
  <w:style w:type="character" w:customStyle="1" w:styleId="210MicrosoftSansSerif">
    <w:name w:val="Заголовок №2 (10) + Microsoft Sans Serif"/>
    <w:aliases w:val="81,5 pt2,Не курсив2,Интервал 0 pt1"/>
    <w:rsid w:val="005E7EF8"/>
    <w:rPr>
      <w:rFonts w:ascii="Microsoft Sans Serif" w:hAnsi="Microsoft Sans Serif"/>
      <w:i/>
      <w:spacing w:val="-10"/>
      <w:sz w:val="17"/>
      <w:shd w:val="clear" w:color="auto" w:fill="FFFFFF"/>
    </w:rPr>
  </w:style>
  <w:style w:type="character" w:customStyle="1" w:styleId="270">
    <w:name w:val="Основной текст (270)_"/>
    <w:rsid w:val="005E7EF8"/>
    <w:rPr>
      <w:rFonts w:ascii="Times New Roman" w:hAnsi="Times New Roman"/>
      <w:spacing w:val="0"/>
      <w:sz w:val="24"/>
    </w:rPr>
  </w:style>
  <w:style w:type="character" w:customStyle="1" w:styleId="2700">
    <w:name w:val="Основной текст (270)"/>
    <w:rsid w:val="005E7EF8"/>
    <w:rPr>
      <w:rFonts w:ascii="Times New Roman" w:hAnsi="Times New Roman"/>
      <w:spacing w:val="0"/>
      <w:sz w:val="24"/>
    </w:rPr>
  </w:style>
  <w:style w:type="character" w:customStyle="1" w:styleId="695">
    <w:name w:val="Основной текст (695)_"/>
    <w:link w:val="6950"/>
    <w:locked/>
    <w:rsid w:val="005E7EF8"/>
    <w:rPr>
      <w:sz w:val="23"/>
      <w:shd w:val="clear" w:color="auto" w:fill="FFFFFF"/>
    </w:rPr>
  </w:style>
  <w:style w:type="paragraph" w:customStyle="1" w:styleId="6950">
    <w:name w:val="Основной текст (695)"/>
    <w:basedOn w:val="a"/>
    <w:link w:val="695"/>
    <w:rsid w:val="005E7EF8"/>
    <w:pPr>
      <w:shd w:val="clear" w:color="auto" w:fill="FFFFFF"/>
      <w:spacing w:after="0" w:line="250" w:lineRule="exact"/>
      <w:ind w:hanging="380"/>
      <w:jc w:val="both"/>
    </w:pPr>
    <w:rPr>
      <w:rFonts w:asciiTheme="minorHAnsi" w:eastAsiaTheme="minorHAnsi" w:hAnsiTheme="minorHAnsi" w:cstheme="minorBidi"/>
      <w:sz w:val="23"/>
      <w:shd w:val="clear" w:color="auto" w:fill="FFFFFF"/>
      <w:lang w:eastAsia="en-US"/>
    </w:rPr>
  </w:style>
  <w:style w:type="character" w:customStyle="1" w:styleId="423">
    <w:name w:val="Заголовок №4 (23)_"/>
    <w:rsid w:val="005E7EF8"/>
    <w:rPr>
      <w:rFonts w:ascii="Times New Roman" w:hAnsi="Times New Roman"/>
      <w:spacing w:val="0"/>
      <w:sz w:val="23"/>
    </w:rPr>
  </w:style>
  <w:style w:type="character" w:customStyle="1" w:styleId="321">
    <w:name w:val="Заголовок №3 (21)_"/>
    <w:link w:val="3210"/>
    <w:locked/>
    <w:rsid w:val="005E7EF8"/>
    <w:rPr>
      <w:sz w:val="23"/>
      <w:shd w:val="clear" w:color="auto" w:fill="FFFFFF"/>
    </w:rPr>
  </w:style>
  <w:style w:type="paragraph" w:customStyle="1" w:styleId="3210">
    <w:name w:val="Заголовок №3 (21)"/>
    <w:basedOn w:val="a"/>
    <w:link w:val="321"/>
    <w:rsid w:val="005E7EF8"/>
    <w:pPr>
      <w:shd w:val="clear" w:color="auto" w:fill="FFFFFF"/>
      <w:spacing w:after="120" w:line="240" w:lineRule="atLeast"/>
      <w:outlineLvl w:val="2"/>
    </w:pPr>
    <w:rPr>
      <w:rFonts w:asciiTheme="minorHAnsi" w:eastAsiaTheme="minorHAnsi" w:hAnsiTheme="minorHAnsi" w:cstheme="minorBidi"/>
      <w:sz w:val="23"/>
      <w:shd w:val="clear" w:color="auto" w:fill="FFFFFF"/>
      <w:lang w:eastAsia="en-US"/>
    </w:rPr>
  </w:style>
  <w:style w:type="character" w:customStyle="1" w:styleId="422">
    <w:name w:val="Заголовок №4 (22)_"/>
    <w:link w:val="4220"/>
    <w:locked/>
    <w:rsid w:val="005E7EF8"/>
    <w:rPr>
      <w:spacing w:val="-10"/>
      <w:sz w:val="23"/>
      <w:shd w:val="clear" w:color="auto" w:fill="FFFFFF"/>
    </w:rPr>
  </w:style>
  <w:style w:type="paragraph" w:customStyle="1" w:styleId="4220">
    <w:name w:val="Заголовок №4 (22)"/>
    <w:basedOn w:val="a"/>
    <w:link w:val="422"/>
    <w:rsid w:val="005E7EF8"/>
    <w:pPr>
      <w:shd w:val="clear" w:color="auto" w:fill="FFFFFF"/>
      <w:spacing w:before="600" w:after="600" w:line="317" w:lineRule="exact"/>
      <w:ind w:firstLine="420"/>
      <w:outlineLvl w:val="3"/>
    </w:pPr>
    <w:rPr>
      <w:rFonts w:asciiTheme="minorHAnsi" w:eastAsiaTheme="minorHAnsi" w:hAnsiTheme="minorHAnsi" w:cstheme="minorBidi"/>
      <w:spacing w:val="-10"/>
      <w:sz w:val="23"/>
      <w:shd w:val="clear" w:color="auto" w:fill="FFFFFF"/>
      <w:lang w:eastAsia="en-US"/>
    </w:rPr>
  </w:style>
  <w:style w:type="character" w:customStyle="1" w:styleId="69512pt">
    <w:name w:val="Основной текст (695) + 12 pt"/>
    <w:aliases w:val="Курсив4"/>
    <w:rsid w:val="005E7EF8"/>
    <w:rPr>
      <w:i/>
      <w:sz w:val="24"/>
      <w:shd w:val="clear" w:color="auto" w:fill="FFFFFF"/>
    </w:rPr>
  </w:style>
  <w:style w:type="character" w:customStyle="1" w:styleId="6951">
    <w:name w:val="Основной текст (695) + Курсив"/>
    <w:rsid w:val="005E7EF8"/>
    <w:rPr>
      <w:i/>
      <w:sz w:val="23"/>
      <w:shd w:val="clear" w:color="auto" w:fill="FFFFFF"/>
    </w:rPr>
  </w:style>
  <w:style w:type="character" w:customStyle="1" w:styleId="35710pt">
    <w:name w:val="Основной текст (357) + 10 pt"/>
    <w:aliases w:val="Полужирный1,Курсив3"/>
    <w:rsid w:val="005E7EF8"/>
    <w:rPr>
      <w:rFonts w:ascii="Times New Roman" w:hAnsi="Times New Roman"/>
      <w:b/>
      <w:i/>
      <w:spacing w:val="0"/>
      <w:sz w:val="20"/>
    </w:rPr>
  </w:style>
  <w:style w:type="character" w:customStyle="1" w:styleId="4220pt">
    <w:name w:val="Заголовок №4 (22) + Интервал 0 pt"/>
    <w:rsid w:val="005E7EF8"/>
    <w:rPr>
      <w:spacing w:val="0"/>
      <w:sz w:val="23"/>
      <w:shd w:val="clear" w:color="auto" w:fill="FFFFFF"/>
    </w:rPr>
  </w:style>
  <w:style w:type="character" w:customStyle="1" w:styleId="6952">
    <w:name w:val="Основной текст (695) + Полужирный"/>
    <w:aliases w:val="Курсив2"/>
    <w:rsid w:val="005E7EF8"/>
    <w:rPr>
      <w:b/>
      <w:i/>
      <w:sz w:val="23"/>
      <w:shd w:val="clear" w:color="auto" w:fill="FFFFFF"/>
    </w:rPr>
  </w:style>
  <w:style w:type="character" w:customStyle="1" w:styleId="69510">
    <w:name w:val="Основной текст (695) + Полужирный1"/>
    <w:rsid w:val="005E7EF8"/>
    <w:rPr>
      <w:b/>
      <w:sz w:val="23"/>
      <w:shd w:val="clear" w:color="auto" w:fill="FFFFFF"/>
    </w:rPr>
  </w:style>
  <w:style w:type="character" w:customStyle="1" w:styleId="4230">
    <w:name w:val="Заголовок №4 (23)"/>
    <w:rsid w:val="005E7EF8"/>
    <w:rPr>
      <w:rFonts w:ascii="Times New Roman" w:hAnsi="Times New Roman"/>
      <w:spacing w:val="0"/>
      <w:sz w:val="23"/>
    </w:rPr>
  </w:style>
  <w:style w:type="character" w:customStyle="1" w:styleId="198TimesNewRoman1">
    <w:name w:val="Основной текст (198) + Times New Roman1"/>
    <w:aliases w:val="14 pt1,Курсив1"/>
    <w:rsid w:val="005E7EF8"/>
    <w:rPr>
      <w:rFonts w:ascii="Times New Roman" w:hAnsi="Times New Roman"/>
      <w:i/>
      <w:spacing w:val="0"/>
      <w:sz w:val="28"/>
      <w:shd w:val="clear" w:color="auto" w:fill="FFFFFF"/>
    </w:rPr>
  </w:style>
  <w:style w:type="character" w:customStyle="1" w:styleId="207">
    <w:name w:val="Основной текст (207)_"/>
    <w:rsid w:val="005E7EF8"/>
    <w:rPr>
      <w:rFonts w:ascii="Times New Roman" w:hAnsi="Times New Roman"/>
      <w:spacing w:val="0"/>
      <w:sz w:val="28"/>
    </w:rPr>
  </w:style>
  <w:style w:type="character" w:customStyle="1" w:styleId="2070">
    <w:name w:val="Основной текст (207)"/>
    <w:rsid w:val="005E7EF8"/>
    <w:rPr>
      <w:rFonts w:ascii="Times New Roman" w:hAnsi="Times New Roman"/>
      <w:spacing w:val="0"/>
      <w:sz w:val="28"/>
    </w:rPr>
  </w:style>
  <w:style w:type="character" w:customStyle="1" w:styleId="1140">
    <w:name w:val="Основной текст (114)_"/>
    <w:link w:val="1141"/>
    <w:locked/>
    <w:rsid w:val="005E7EF8"/>
    <w:rPr>
      <w:spacing w:val="-10"/>
      <w:sz w:val="23"/>
      <w:shd w:val="clear" w:color="auto" w:fill="FFFFFF"/>
    </w:rPr>
  </w:style>
  <w:style w:type="paragraph" w:customStyle="1" w:styleId="1141">
    <w:name w:val="Основной текст (114)"/>
    <w:basedOn w:val="a"/>
    <w:link w:val="1140"/>
    <w:rsid w:val="005E7EF8"/>
    <w:pPr>
      <w:shd w:val="clear" w:color="auto" w:fill="FFFFFF"/>
      <w:spacing w:after="0" w:line="250" w:lineRule="exact"/>
      <w:jc w:val="both"/>
    </w:pPr>
    <w:rPr>
      <w:rFonts w:asciiTheme="minorHAnsi" w:eastAsiaTheme="minorHAnsi" w:hAnsiTheme="minorHAnsi" w:cstheme="minorBidi"/>
      <w:spacing w:val="-10"/>
      <w:sz w:val="23"/>
      <w:shd w:val="clear" w:color="auto" w:fill="FFFFFF"/>
      <w:lang w:eastAsia="en-US"/>
    </w:rPr>
  </w:style>
  <w:style w:type="character" w:customStyle="1" w:styleId="1140pt">
    <w:name w:val="Основной текст (114) + Интервал 0 pt"/>
    <w:rsid w:val="005E7EF8"/>
    <w:rPr>
      <w:spacing w:val="0"/>
      <w:sz w:val="23"/>
      <w:shd w:val="clear" w:color="auto" w:fill="FFFFFF"/>
    </w:rPr>
  </w:style>
  <w:style w:type="character" w:customStyle="1" w:styleId="BodytextBold53">
    <w:name w:val="Body text + Bold53"/>
    <w:rsid w:val="005E7EF8"/>
    <w:rPr>
      <w:rFonts w:ascii="Times New Roman" w:hAnsi="Times New Roman"/>
      <w:b/>
      <w:spacing w:val="-5"/>
      <w:sz w:val="21"/>
      <w:shd w:val="clear" w:color="auto" w:fill="FFFFFF"/>
    </w:rPr>
  </w:style>
  <w:style w:type="character" w:customStyle="1" w:styleId="BodytextBold52">
    <w:name w:val="Body text + Bold52"/>
    <w:aliases w:val="Italic"/>
    <w:rsid w:val="005E7EF8"/>
    <w:rPr>
      <w:rFonts w:ascii="Times New Roman" w:hAnsi="Times New Roman"/>
      <w:b/>
      <w:i/>
      <w:spacing w:val="-7"/>
      <w:sz w:val="21"/>
      <w:shd w:val="clear" w:color="auto" w:fill="FFFFFF"/>
    </w:rPr>
  </w:style>
  <w:style w:type="character" w:customStyle="1" w:styleId="Tablecaption">
    <w:name w:val="Table caption_"/>
    <w:link w:val="Tablecaption1"/>
    <w:locked/>
    <w:rsid w:val="005E7EF8"/>
    <w:rPr>
      <w:b/>
      <w:spacing w:val="-5"/>
      <w:sz w:val="21"/>
      <w:shd w:val="clear" w:color="auto" w:fill="FFFFFF"/>
    </w:rPr>
  </w:style>
  <w:style w:type="paragraph" w:customStyle="1" w:styleId="Tablecaption1">
    <w:name w:val="Table caption1"/>
    <w:basedOn w:val="a"/>
    <w:link w:val="Tablecaption"/>
    <w:rsid w:val="005E7EF8"/>
    <w:pPr>
      <w:shd w:val="clear" w:color="auto" w:fill="FFFFFF"/>
      <w:spacing w:after="0" w:line="240" w:lineRule="atLeast"/>
    </w:pPr>
    <w:rPr>
      <w:rFonts w:asciiTheme="minorHAnsi" w:eastAsiaTheme="minorHAnsi" w:hAnsiTheme="minorHAnsi" w:cstheme="minorBidi"/>
      <w:b/>
      <w:spacing w:val="-5"/>
      <w:sz w:val="21"/>
      <w:shd w:val="clear" w:color="auto" w:fill="FFFFFF"/>
      <w:lang w:eastAsia="en-US"/>
    </w:rPr>
  </w:style>
  <w:style w:type="character" w:customStyle="1" w:styleId="Heading6">
    <w:name w:val="Heading #6_"/>
    <w:link w:val="Heading60"/>
    <w:locked/>
    <w:rsid w:val="005E7EF8"/>
    <w:rPr>
      <w:b/>
      <w:spacing w:val="-5"/>
      <w:sz w:val="21"/>
      <w:shd w:val="clear" w:color="auto" w:fill="FFFFFF"/>
    </w:rPr>
  </w:style>
  <w:style w:type="paragraph" w:customStyle="1" w:styleId="Heading60">
    <w:name w:val="Heading #6"/>
    <w:basedOn w:val="a"/>
    <w:link w:val="Heading6"/>
    <w:rsid w:val="005E7EF8"/>
    <w:pPr>
      <w:shd w:val="clear" w:color="auto" w:fill="FFFFFF"/>
      <w:spacing w:after="540" w:line="240" w:lineRule="atLeast"/>
      <w:outlineLvl w:val="5"/>
    </w:pPr>
    <w:rPr>
      <w:rFonts w:asciiTheme="minorHAnsi" w:eastAsiaTheme="minorHAnsi" w:hAnsiTheme="minorHAnsi" w:cstheme="minorBidi"/>
      <w:b/>
      <w:spacing w:val="-5"/>
      <w:sz w:val="21"/>
      <w:shd w:val="clear" w:color="auto" w:fill="FFFFFF"/>
      <w:lang w:eastAsia="en-US"/>
    </w:rPr>
  </w:style>
  <w:style w:type="character" w:customStyle="1" w:styleId="BodytextBold51">
    <w:name w:val="Body text + Bold51"/>
    <w:aliases w:val="Italic55"/>
    <w:rsid w:val="005E7EF8"/>
    <w:rPr>
      <w:rFonts w:ascii="Times New Roman" w:hAnsi="Times New Roman"/>
      <w:b/>
      <w:i/>
      <w:spacing w:val="-7"/>
      <w:sz w:val="21"/>
      <w:shd w:val="clear" w:color="auto" w:fill="FFFFFF"/>
    </w:rPr>
  </w:style>
  <w:style w:type="character" w:customStyle="1" w:styleId="BodytextBold50">
    <w:name w:val="Body text + Bold50"/>
    <w:aliases w:val="Italic54"/>
    <w:rsid w:val="005E7EF8"/>
    <w:rPr>
      <w:rFonts w:ascii="Times New Roman" w:hAnsi="Times New Roman"/>
      <w:b/>
      <w:i/>
      <w:spacing w:val="-7"/>
      <w:sz w:val="21"/>
      <w:shd w:val="clear" w:color="auto" w:fill="FFFFFF"/>
    </w:rPr>
  </w:style>
  <w:style w:type="character" w:customStyle="1" w:styleId="BodytextItalic">
    <w:name w:val="Body text + Italic"/>
    <w:rsid w:val="005E7EF8"/>
    <w:rPr>
      <w:rFonts w:ascii="Times New Roman" w:hAnsi="Times New Roman"/>
      <w:i/>
      <w:spacing w:val="-4"/>
      <w:sz w:val="21"/>
      <w:shd w:val="clear" w:color="auto" w:fill="FFFFFF"/>
    </w:rPr>
  </w:style>
  <w:style w:type="character" w:customStyle="1" w:styleId="BodytextBold49">
    <w:name w:val="Body text + Bold49"/>
    <w:rsid w:val="005E7EF8"/>
    <w:rPr>
      <w:rFonts w:ascii="Times New Roman" w:hAnsi="Times New Roman"/>
      <w:b/>
      <w:spacing w:val="-5"/>
      <w:sz w:val="21"/>
      <w:shd w:val="clear" w:color="auto" w:fill="FFFFFF"/>
    </w:rPr>
  </w:style>
  <w:style w:type="character" w:customStyle="1" w:styleId="Bodytext12pt">
    <w:name w:val="Body text + 12 pt"/>
    <w:aliases w:val="Italic53,Spacing 0 pt"/>
    <w:rsid w:val="005E7EF8"/>
    <w:rPr>
      <w:rFonts w:ascii="Times New Roman" w:hAnsi="Times New Roman"/>
      <w:i/>
      <w:spacing w:val="-11"/>
      <w:sz w:val="21"/>
      <w:shd w:val="clear" w:color="auto" w:fill="FFFFFF"/>
    </w:rPr>
  </w:style>
  <w:style w:type="character" w:customStyle="1" w:styleId="BodytextBold47">
    <w:name w:val="Body text + Bold47"/>
    <w:rsid w:val="005E7EF8"/>
    <w:rPr>
      <w:rFonts w:ascii="Times New Roman" w:hAnsi="Times New Roman"/>
      <w:b/>
      <w:spacing w:val="-5"/>
      <w:sz w:val="21"/>
      <w:shd w:val="clear" w:color="auto" w:fill="FFFFFF"/>
    </w:rPr>
  </w:style>
  <w:style w:type="character" w:customStyle="1" w:styleId="BodytextItalic22">
    <w:name w:val="Body text + Italic22"/>
    <w:rsid w:val="005E7EF8"/>
    <w:rPr>
      <w:rFonts w:ascii="Times New Roman" w:hAnsi="Times New Roman"/>
      <w:i/>
      <w:spacing w:val="-4"/>
      <w:sz w:val="21"/>
      <w:shd w:val="clear" w:color="auto" w:fill="FFFFFF"/>
    </w:rPr>
  </w:style>
  <w:style w:type="character" w:customStyle="1" w:styleId="BodytextBold46">
    <w:name w:val="Body text + Bold46"/>
    <w:aliases w:val="Italic52"/>
    <w:rsid w:val="005E7EF8"/>
    <w:rPr>
      <w:rFonts w:ascii="Times New Roman" w:hAnsi="Times New Roman"/>
      <w:b/>
      <w:i/>
      <w:spacing w:val="-7"/>
      <w:sz w:val="21"/>
      <w:shd w:val="clear" w:color="auto" w:fill="FFFFFF"/>
    </w:rPr>
  </w:style>
  <w:style w:type="character" w:customStyle="1" w:styleId="BodytextItalic21">
    <w:name w:val="Body text + Italic21"/>
    <w:rsid w:val="005E7EF8"/>
    <w:rPr>
      <w:rFonts w:ascii="Times New Roman" w:hAnsi="Times New Roman"/>
      <w:i/>
      <w:spacing w:val="-4"/>
      <w:sz w:val="21"/>
      <w:shd w:val="clear" w:color="auto" w:fill="FFFFFF"/>
    </w:rPr>
  </w:style>
  <w:style w:type="character" w:customStyle="1" w:styleId="BodytextBold45">
    <w:name w:val="Body text + Bold45"/>
    <w:aliases w:val="Italic51"/>
    <w:rsid w:val="005E7EF8"/>
    <w:rPr>
      <w:rFonts w:ascii="Times New Roman" w:hAnsi="Times New Roman"/>
      <w:b/>
      <w:i/>
      <w:spacing w:val="-7"/>
      <w:sz w:val="21"/>
      <w:shd w:val="clear" w:color="auto" w:fill="FFFFFF"/>
    </w:rPr>
  </w:style>
  <w:style w:type="character" w:customStyle="1" w:styleId="BodytextBold44">
    <w:name w:val="Body text + Bold44"/>
    <w:rsid w:val="005E7EF8"/>
    <w:rPr>
      <w:rFonts w:ascii="Times New Roman" w:hAnsi="Times New Roman"/>
      <w:b/>
      <w:spacing w:val="-5"/>
      <w:sz w:val="21"/>
      <w:shd w:val="clear" w:color="auto" w:fill="FFFFFF"/>
    </w:rPr>
  </w:style>
  <w:style w:type="character" w:customStyle="1" w:styleId="434">
    <w:name w:val="Заголовок №4 (34)_"/>
    <w:link w:val="4340"/>
    <w:locked/>
    <w:rsid w:val="005E7EF8"/>
    <w:rPr>
      <w:sz w:val="23"/>
      <w:shd w:val="clear" w:color="auto" w:fill="FFFFFF"/>
    </w:rPr>
  </w:style>
  <w:style w:type="paragraph" w:customStyle="1" w:styleId="4340">
    <w:name w:val="Заголовок №4 (34)"/>
    <w:basedOn w:val="a"/>
    <w:link w:val="434"/>
    <w:rsid w:val="005E7EF8"/>
    <w:pPr>
      <w:shd w:val="clear" w:color="auto" w:fill="FFFFFF"/>
      <w:spacing w:before="540" w:after="240" w:line="269" w:lineRule="exact"/>
      <w:ind w:firstLine="920"/>
      <w:outlineLvl w:val="3"/>
    </w:pPr>
    <w:rPr>
      <w:rFonts w:asciiTheme="minorHAnsi" w:eastAsiaTheme="minorHAnsi" w:hAnsiTheme="minorHAnsi" w:cstheme="minorBidi"/>
      <w:sz w:val="23"/>
      <w:shd w:val="clear" w:color="auto" w:fill="FFFFFF"/>
      <w:lang w:eastAsia="en-US"/>
    </w:rPr>
  </w:style>
  <w:style w:type="character" w:styleId="aff6">
    <w:name w:val="page number"/>
    <w:basedOn w:val="a0"/>
    <w:rsid w:val="005E7EF8"/>
    <w:rPr>
      <w:rFonts w:cs="Times New Roman"/>
    </w:rPr>
  </w:style>
  <w:style w:type="character" w:customStyle="1" w:styleId="submenu-table">
    <w:name w:val="submenu-table"/>
    <w:rsid w:val="005E7EF8"/>
  </w:style>
  <w:style w:type="character" w:customStyle="1" w:styleId="aff7">
    <w:name w:val="Основной текст + Полужирный"/>
    <w:basedOn w:val="af2"/>
    <w:rsid w:val="005E7EF8"/>
    <w:rPr>
      <w:b/>
      <w:bCs/>
      <w:spacing w:val="1"/>
      <w:shd w:val="clear" w:color="auto" w:fill="FFFFFF"/>
    </w:rPr>
  </w:style>
  <w:style w:type="character" w:customStyle="1" w:styleId="17">
    <w:name w:val="Заголовок №1_"/>
    <w:basedOn w:val="a0"/>
    <w:link w:val="18"/>
    <w:locked/>
    <w:rsid w:val="005E7EF8"/>
    <w:rPr>
      <w:b/>
      <w:bCs/>
      <w:sz w:val="30"/>
      <w:szCs w:val="30"/>
      <w:shd w:val="clear" w:color="auto" w:fill="FFFFFF"/>
    </w:rPr>
  </w:style>
  <w:style w:type="paragraph" w:customStyle="1" w:styleId="18">
    <w:name w:val="Заголовок №1"/>
    <w:basedOn w:val="a"/>
    <w:link w:val="17"/>
    <w:rsid w:val="005E7EF8"/>
    <w:pPr>
      <w:widowControl w:val="0"/>
      <w:shd w:val="clear" w:color="auto" w:fill="FFFFFF"/>
      <w:spacing w:after="660" w:line="240" w:lineRule="atLeast"/>
      <w:outlineLvl w:val="0"/>
    </w:pPr>
    <w:rPr>
      <w:rFonts w:asciiTheme="minorHAnsi" w:eastAsiaTheme="minorHAnsi" w:hAnsiTheme="minorHAnsi" w:cstheme="minorBidi"/>
      <w:b/>
      <w:bCs/>
      <w:sz w:val="30"/>
      <w:szCs w:val="30"/>
      <w:shd w:val="clear" w:color="auto" w:fill="FFFFFF"/>
      <w:lang w:eastAsia="en-US"/>
    </w:rPr>
  </w:style>
  <w:style w:type="paragraph" w:customStyle="1" w:styleId="Style39">
    <w:name w:val="Style39"/>
    <w:basedOn w:val="a"/>
    <w:rsid w:val="005E7EF8"/>
    <w:pPr>
      <w:widowControl w:val="0"/>
      <w:autoSpaceDE w:val="0"/>
      <w:autoSpaceDN w:val="0"/>
      <w:adjustRightInd w:val="0"/>
      <w:spacing w:after="0" w:line="245" w:lineRule="exact"/>
      <w:jc w:val="center"/>
    </w:pPr>
    <w:rPr>
      <w:rFonts w:ascii="Tahoma" w:hAnsi="Tahoma" w:cs="Tahoma"/>
      <w:sz w:val="24"/>
      <w:szCs w:val="24"/>
    </w:rPr>
  </w:style>
  <w:style w:type="character" w:customStyle="1" w:styleId="FontStyle46">
    <w:name w:val="Font Style46"/>
    <w:rsid w:val="005E7EF8"/>
    <w:rPr>
      <w:rFonts w:ascii="Times New Roman" w:hAnsi="Times New Roman"/>
      <w:b/>
      <w:spacing w:val="-10"/>
      <w:sz w:val="24"/>
    </w:rPr>
  </w:style>
  <w:style w:type="paragraph" w:customStyle="1" w:styleId="Style12">
    <w:name w:val="Style12"/>
    <w:basedOn w:val="a"/>
    <w:rsid w:val="005E7EF8"/>
    <w:pPr>
      <w:widowControl w:val="0"/>
      <w:autoSpaceDE w:val="0"/>
      <w:autoSpaceDN w:val="0"/>
      <w:adjustRightInd w:val="0"/>
      <w:spacing w:after="0" w:line="254" w:lineRule="exact"/>
      <w:ind w:hanging="346"/>
      <w:jc w:val="both"/>
    </w:pPr>
    <w:rPr>
      <w:rFonts w:ascii="Tahoma" w:hAnsi="Tahoma" w:cs="Tahoma"/>
      <w:sz w:val="24"/>
      <w:szCs w:val="24"/>
    </w:rPr>
  </w:style>
  <w:style w:type="character" w:customStyle="1" w:styleId="FontStyle44">
    <w:name w:val="Font Style44"/>
    <w:rsid w:val="005E7EF8"/>
    <w:rPr>
      <w:rFonts w:ascii="Times New Roman" w:hAnsi="Times New Roman"/>
      <w:sz w:val="24"/>
    </w:rPr>
  </w:style>
  <w:style w:type="paragraph" w:customStyle="1" w:styleId="Style13">
    <w:name w:val="Style13"/>
    <w:basedOn w:val="a"/>
    <w:rsid w:val="005E7EF8"/>
    <w:pPr>
      <w:widowControl w:val="0"/>
      <w:autoSpaceDE w:val="0"/>
      <w:autoSpaceDN w:val="0"/>
      <w:adjustRightInd w:val="0"/>
      <w:spacing w:after="0" w:line="255" w:lineRule="exact"/>
      <w:ind w:firstLine="384"/>
      <w:jc w:val="both"/>
    </w:pPr>
    <w:rPr>
      <w:rFonts w:ascii="Tahoma" w:hAnsi="Tahoma" w:cs="Tahoma"/>
      <w:sz w:val="24"/>
      <w:szCs w:val="24"/>
    </w:rPr>
  </w:style>
  <w:style w:type="paragraph" w:customStyle="1" w:styleId="Style23">
    <w:name w:val="Style23"/>
    <w:basedOn w:val="a"/>
    <w:rsid w:val="005E7EF8"/>
    <w:pPr>
      <w:widowControl w:val="0"/>
      <w:autoSpaceDE w:val="0"/>
      <w:autoSpaceDN w:val="0"/>
      <w:adjustRightInd w:val="0"/>
      <w:spacing w:after="0" w:line="240" w:lineRule="auto"/>
    </w:pPr>
    <w:rPr>
      <w:rFonts w:ascii="Tahoma" w:hAnsi="Tahoma" w:cs="Tahoma"/>
      <w:sz w:val="24"/>
      <w:szCs w:val="24"/>
    </w:rPr>
  </w:style>
  <w:style w:type="character" w:customStyle="1" w:styleId="FontStyle49">
    <w:name w:val="Font Style49"/>
    <w:rsid w:val="005E7EF8"/>
    <w:rPr>
      <w:rFonts w:ascii="Times New Roman" w:hAnsi="Times New Roman"/>
      <w:i/>
      <w:sz w:val="24"/>
    </w:rPr>
  </w:style>
  <w:style w:type="paragraph" w:customStyle="1" w:styleId="Style14">
    <w:name w:val="Style14"/>
    <w:basedOn w:val="a"/>
    <w:rsid w:val="005E7EF8"/>
    <w:pPr>
      <w:widowControl w:val="0"/>
      <w:autoSpaceDE w:val="0"/>
      <w:autoSpaceDN w:val="0"/>
      <w:adjustRightInd w:val="0"/>
      <w:spacing w:after="0" w:line="255" w:lineRule="exact"/>
      <w:jc w:val="both"/>
    </w:pPr>
    <w:rPr>
      <w:rFonts w:ascii="Tahoma" w:hAnsi="Tahoma" w:cs="Tahoma"/>
      <w:sz w:val="24"/>
      <w:szCs w:val="24"/>
    </w:rPr>
  </w:style>
  <w:style w:type="paragraph" w:customStyle="1" w:styleId="Style28">
    <w:name w:val="Style28"/>
    <w:basedOn w:val="a"/>
    <w:rsid w:val="005E7EF8"/>
    <w:pPr>
      <w:widowControl w:val="0"/>
      <w:autoSpaceDE w:val="0"/>
      <w:autoSpaceDN w:val="0"/>
      <w:adjustRightInd w:val="0"/>
      <w:spacing w:after="0" w:line="254" w:lineRule="exact"/>
      <w:ind w:firstLine="389"/>
      <w:jc w:val="both"/>
    </w:pPr>
    <w:rPr>
      <w:rFonts w:ascii="Tahoma" w:hAnsi="Tahoma" w:cs="Tahoma"/>
      <w:sz w:val="24"/>
      <w:szCs w:val="24"/>
    </w:rPr>
  </w:style>
  <w:style w:type="character" w:customStyle="1" w:styleId="FontStyle62">
    <w:name w:val="Font Style62"/>
    <w:rsid w:val="005E7EF8"/>
    <w:rPr>
      <w:rFonts w:ascii="Times New Roman" w:hAnsi="Times New Roman"/>
      <w:b/>
      <w:i/>
      <w:sz w:val="24"/>
    </w:rPr>
  </w:style>
  <w:style w:type="character" w:customStyle="1" w:styleId="FontStyle50">
    <w:name w:val="Font Style50"/>
    <w:rsid w:val="005E7EF8"/>
    <w:rPr>
      <w:rFonts w:ascii="Times New Roman" w:hAnsi="Times New Roman"/>
      <w:i/>
      <w:sz w:val="16"/>
    </w:rPr>
  </w:style>
  <w:style w:type="paragraph" w:customStyle="1" w:styleId="Style30">
    <w:name w:val="Style30"/>
    <w:basedOn w:val="a"/>
    <w:rsid w:val="005E7EF8"/>
    <w:pPr>
      <w:widowControl w:val="0"/>
      <w:autoSpaceDE w:val="0"/>
      <w:autoSpaceDN w:val="0"/>
      <w:adjustRightInd w:val="0"/>
      <w:spacing w:after="0" w:line="250" w:lineRule="exact"/>
      <w:ind w:hanging="346"/>
      <w:jc w:val="both"/>
    </w:pPr>
    <w:rPr>
      <w:rFonts w:ascii="Tahoma" w:hAnsi="Tahoma" w:cs="Tahoma"/>
      <w:sz w:val="24"/>
      <w:szCs w:val="24"/>
    </w:rPr>
  </w:style>
  <w:style w:type="paragraph" w:customStyle="1" w:styleId="Style18">
    <w:name w:val="Style18"/>
    <w:basedOn w:val="a"/>
    <w:rsid w:val="005E7EF8"/>
    <w:pPr>
      <w:widowControl w:val="0"/>
      <w:autoSpaceDE w:val="0"/>
      <w:autoSpaceDN w:val="0"/>
      <w:adjustRightInd w:val="0"/>
      <w:spacing w:after="0" w:line="257" w:lineRule="exact"/>
      <w:ind w:firstLine="384"/>
    </w:pPr>
    <w:rPr>
      <w:rFonts w:ascii="Tahoma" w:hAnsi="Tahoma" w:cs="Tahoma"/>
      <w:sz w:val="24"/>
      <w:szCs w:val="24"/>
    </w:rPr>
  </w:style>
  <w:style w:type="character" w:customStyle="1" w:styleId="FontStyle58">
    <w:name w:val="Font Style58"/>
    <w:rsid w:val="005E7EF8"/>
    <w:rPr>
      <w:rFonts w:ascii="Times New Roman" w:hAnsi="Times New Roman"/>
      <w:sz w:val="26"/>
    </w:rPr>
  </w:style>
  <w:style w:type="character" w:customStyle="1" w:styleId="FontStyle59">
    <w:name w:val="Font Style59"/>
    <w:rsid w:val="005E7EF8"/>
    <w:rPr>
      <w:rFonts w:ascii="Tahoma" w:hAnsi="Tahoma"/>
      <w:b/>
      <w:spacing w:val="-10"/>
      <w:sz w:val="18"/>
    </w:rPr>
  </w:style>
  <w:style w:type="character" w:customStyle="1" w:styleId="2b">
    <w:name w:val="Заголовок №2_"/>
    <w:basedOn w:val="a0"/>
    <w:link w:val="2c"/>
    <w:locked/>
    <w:rsid w:val="005E7EF8"/>
    <w:rPr>
      <w:b/>
      <w:bCs/>
      <w:shd w:val="clear" w:color="auto" w:fill="FFFFFF"/>
    </w:rPr>
  </w:style>
  <w:style w:type="paragraph" w:customStyle="1" w:styleId="2c">
    <w:name w:val="Заголовок №2"/>
    <w:basedOn w:val="a"/>
    <w:link w:val="2b"/>
    <w:rsid w:val="005E7EF8"/>
    <w:pPr>
      <w:widowControl w:val="0"/>
      <w:shd w:val="clear" w:color="auto" w:fill="FFFFFF"/>
      <w:spacing w:before="420" w:after="60" w:line="240" w:lineRule="atLeast"/>
      <w:ind w:hanging="320"/>
      <w:outlineLvl w:val="1"/>
    </w:pPr>
    <w:rPr>
      <w:rFonts w:asciiTheme="minorHAnsi" w:eastAsiaTheme="minorHAnsi" w:hAnsiTheme="minorHAnsi" w:cstheme="minorBidi"/>
      <w:b/>
      <w:bCs/>
      <w:shd w:val="clear" w:color="auto" w:fill="FFFFFF"/>
      <w:lang w:eastAsia="en-US"/>
    </w:rPr>
  </w:style>
  <w:style w:type="character" w:customStyle="1" w:styleId="37">
    <w:name w:val="Основной текст (3) + Не полужирный"/>
    <w:basedOn w:val="31"/>
    <w:rsid w:val="005E7EF8"/>
    <w:rPr>
      <w:b/>
      <w:bCs/>
      <w:spacing w:val="4"/>
      <w:sz w:val="21"/>
      <w:szCs w:val="21"/>
      <w:shd w:val="clear" w:color="auto" w:fill="FFFFFF"/>
    </w:rPr>
  </w:style>
  <w:style w:type="paragraph" w:customStyle="1" w:styleId="310">
    <w:name w:val="Основной текст (3)1"/>
    <w:basedOn w:val="a"/>
    <w:rsid w:val="005E7EF8"/>
    <w:pPr>
      <w:widowControl w:val="0"/>
      <w:shd w:val="clear" w:color="auto" w:fill="FFFFFF"/>
      <w:spacing w:after="0" w:line="274" w:lineRule="exact"/>
    </w:pPr>
    <w:rPr>
      <w:b/>
      <w:bCs/>
    </w:rPr>
  </w:style>
  <w:style w:type="character" w:customStyle="1" w:styleId="420">
    <w:name w:val="Заголовок №4 (2)_"/>
    <w:basedOn w:val="a0"/>
    <w:link w:val="421"/>
    <w:locked/>
    <w:rsid w:val="005E7EF8"/>
    <w:rPr>
      <w:spacing w:val="1"/>
      <w:shd w:val="clear" w:color="auto" w:fill="FFFFFF"/>
    </w:rPr>
  </w:style>
  <w:style w:type="paragraph" w:customStyle="1" w:styleId="421">
    <w:name w:val="Заголовок №4 (2)"/>
    <w:basedOn w:val="a"/>
    <w:link w:val="420"/>
    <w:rsid w:val="005E7EF8"/>
    <w:pPr>
      <w:widowControl w:val="0"/>
      <w:shd w:val="clear" w:color="auto" w:fill="FFFFFF"/>
      <w:spacing w:before="300" w:after="0" w:line="322" w:lineRule="exact"/>
      <w:ind w:hanging="640"/>
      <w:jc w:val="both"/>
      <w:outlineLvl w:val="3"/>
    </w:pPr>
    <w:rPr>
      <w:rFonts w:asciiTheme="minorHAnsi" w:eastAsiaTheme="minorHAnsi" w:hAnsiTheme="minorHAnsi" w:cstheme="minorBidi"/>
      <w:spacing w:val="1"/>
      <w:shd w:val="clear" w:color="auto" w:fill="FFFFFF"/>
      <w:lang w:eastAsia="en-US"/>
    </w:rPr>
  </w:style>
  <w:style w:type="character" w:customStyle="1" w:styleId="aff8">
    <w:name w:val="Основной текст + Курсив"/>
    <w:aliases w:val="Интервал 0 pt12"/>
    <w:basedOn w:val="af2"/>
    <w:rsid w:val="005E7EF8"/>
    <w:rPr>
      <w:i/>
      <w:iCs/>
      <w:color w:val="000000"/>
      <w:spacing w:val="0"/>
      <w:w w:val="100"/>
      <w:position w:val="0"/>
      <w:sz w:val="24"/>
      <w:szCs w:val="24"/>
      <w:shd w:val="clear" w:color="auto" w:fill="FFFFFF"/>
      <w:lang w:val="ru-RU"/>
    </w:rPr>
  </w:style>
  <w:style w:type="character" w:customStyle="1" w:styleId="43">
    <w:name w:val="Основной текст (4) + Не курсив"/>
    <w:aliases w:val="Интервал 0 pt11"/>
    <w:basedOn w:val="41"/>
    <w:rsid w:val="005E7EF8"/>
    <w:rPr>
      <w:rFonts w:ascii="Times New Roman" w:hAnsi="Times New Roman" w:cs="Times New Roman"/>
      <w:i/>
      <w:iCs/>
      <w:color w:val="000000"/>
      <w:spacing w:val="1"/>
      <w:w w:val="100"/>
      <w:position w:val="0"/>
      <w:sz w:val="24"/>
      <w:szCs w:val="24"/>
      <w:u w:val="none"/>
      <w:lang w:val="ru-RU"/>
    </w:rPr>
  </w:style>
  <w:style w:type="table" w:customStyle="1" w:styleId="-512">
    <w:name w:val="Светлая сетка - Акцент 51"/>
    <w:rsid w:val="005E7EF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style>
  <w:style w:type="table" w:customStyle="1" w:styleId="19">
    <w:name w:val="Светлая сетка1"/>
    <w:rsid w:val="005E7EF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21">
    <w:name w:val="Светлый список - Акцент 121"/>
    <w:rsid w:val="005E7EF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3-11">
    <w:name w:val="Средняя сетка 3 - Акцент 11"/>
    <w:rsid w:val="005E7EF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character" w:customStyle="1" w:styleId="1a">
    <w:name w:val="Название книги1"/>
    <w:basedOn w:val="a0"/>
    <w:rsid w:val="005E7EF8"/>
    <w:rPr>
      <w:rFonts w:cs="Times New Roman"/>
      <w:b/>
      <w:bCs/>
      <w:smallCaps/>
      <w:spacing w:val="5"/>
    </w:rPr>
  </w:style>
  <w:style w:type="table" w:customStyle="1" w:styleId="2-11">
    <w:name w:val="Средний список 2 - Акцент 11"/>
    <w:rsid w:val="005E7EF8"/>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WW8Num1z0">
    <w:name w:val="WW8Num1z0"/>
    <w:rsid w:val="005E7EF8"/>
    <w:rPr>
      <w:rFonts w:ascii="Symbol" w:hAnsi="Symbol"/>
    </w:rPr>
  </w:style>
  <w:style w:type="character" w:customStyle="1" w:styleId="WW8Num1z1">
    <w:name w:val="WW8Num1z1"/>
    <w:rsid w:val="005E7EF8"/>
    <w:rPr>
      <w:rFonts w:ascii="Courier New" w:hAnsi="Courier New"/>
    </w:rPr>
  </w:style>
  <w:style w:type="character" w:customStyle="1" w:styleId="WW8Num1z2">
    <w:name w:val="WW8Num1z2"/>
    <w:rsid w:val="005E7EF8"/>
    <w:rPr>
      <w:rFonts w:ascii="Wingdings" w:hAnsi="Wingdings"/>
    </w:rPr>
  </w:style>
  <w:style w:type="character" w:customStyle="1" w:styleId="Absatz-Standardschriftart">
    <w:name w:val="Absatz-Standardschriftart"/>
    <w:rsid w:val="005E7EF8"/>
  </w:style>
  <w:style w:type="character" w:customStyle="1" w:styleId="1b">
    <w:name w:val="Основной шрифт абзаца1"/>
    <w:rsid w:val="005E7EF8"/>
  </w:style>
  <w:style w:type="character" w:customStyle="1" w:styleId="2d">
    <w:name w:val="Основной шрифт абзаца2"/>
    <w:rsid w:val="005E7EF8"/>
  </w:style>
  <w:style w:type="character" w:customStyle="1" w:styleId="ListLabel1">
    <w:name w:val="ListLabel 1"/>
    <w:rsid w:val="005E7EF8"/>
  </w:style>
  <w:style w:type="paragraph" w:customStyle="1" w:styleId="aff9">
    <w:name w:val="Заголовок"/>
    <w:basedOn w:val="a"/>
    <w:next w:val="aa"/>
    <w:rsid w:val="005E7EF8"/>
    <w:pPr>
      <w:keepNext/>
      <w:suppressAutoHyphens/>
      <w:spacing w:before="240" w:after="120"/>
    </w:pPr>
    <w:rPr>
      <w:rFonts w:ascii="Nimbus Sans L" w:eastAsia="DejaVu LGC Sans" w:hAnsi="Nimbus Sans L" w:cs="DejaVu LGC Sans"/>
      <w:kern w:val="1"/>
      <w:sz w:val="28"/>
      <w:szCs w:val="28"/>
      <w:lang w:eastAsia="ar-SA"/>
    </w:rPr>
  </w:style>
  <w:style w:type="paragraph" w:styleId="affa">
    <w:name w:val="List"/>
    <w:basedOn w:val="aa"/>
    <w:rsid w:val="005E7EF8"/>
    <w:pPr>
      <w:suppressAutoHyphens/>
    </w:pPr>
    <w:rPr>
      <w:rFonts w:eastAsia="DejaVu LGC Sans" w:cs="font331"/>
      <w:kern w:val="1"/>
      <w:lang w:eastAsia="ar-SA"/>
    </w:rPr>
  </w:style>
  <w:style w:type="paragraph" w:customStyle="1" w:styleId="2e">
    <w:name w:val="Название2"/>
    <w:basedOn w:val="a"/>
    <w:rsid w:val="005E7EF8"/>
    <w:pPr>
      <w:suppressLineNumbers/>
      <w:suppressAutoHyphens/>
      <w:spacing w:before="120" w:after="120"/>
    </w:pPr>
    <w:rPr>
      <w:rFonts w:eastAsia="DejaVu LGC Sans" w:cs="font331"/>
      <w:i/>
      <w:iCs/>
      <w:kern w:val="1"/>
      <w:sz w:val="24"/>
      <w:szCs w:val="24"/>
      <w:lang w:eastAsia="ar-SA"/>
    </w:rPr>
  </w:style>
  <w:style w:type="paragraph" w:customStyle="1" w:styleId="2f">
    <w:name w:val="Указатель2"/>
    <w:basedOn w:val="a"/>
    <w:rsid w:val="005E7EF8"/>
    <w:pPr>
      <w:suppressLineNumbers/>
      <w:suppressAutoHyphens/>
    </w:pPr>
    <w:rPr>
      <w:rFonts w:eastAsia="DejaVu LGC Sans" w:cs="font331"/>
      <w:kern w:val="1"/>
      <w:lang w:eastAsia="ar-SA"/>
    </w:rPr>
  </w:style>
  <w:style w:type="paragraph" w:customStyle="1" w:styleId="1c">
    <w:name w:val="Название1"/>
    <w:basedOn w:val="a"/>
    <w:rsid w:val="005E7EF8"/>
    <w:pPr>
      <w:suppressLineNumbers/>
      <w:suppressAutoHyphens/>
      <w:spacing w:before="120" w:after="120"/>
    </w:pPr>
    <w:rPr>
      <w:rFonts w:eastAsia="DejaVu LGC Sans" w:cs="font331"/>
      <w:i/>
      <w:iCs/>
      <w:kern w:val="1"/>
      <w:sz w:val="24"/>
      <w:szCs w:val="24"/>
      <w:lang w:eastAsia="ar-SA"/>
    </w:rPr>
  </w:style>
  <w:style w:type="paragraph" w:customStyle="1" w:styleId="1d">
    <w:name w:val="Указатель1"/>
    <w:basedOn w:val="a"/>
    <w:rsid w:val="005E7EF8"/>
    <w:pPr>
      <w:suppressLineNumbers/>
      <w:suppressAutoHyphens/>
    </w:pPr>
    <w:rPr>
      <w:rFonts w:eastAsia="DejaVu LGC Sans" w:cs="font331"/>
      <w:kern w:val="1"/>
      <w:lang w:eastAsia="ar-SA"/>
    </w:rPr>
  </w:style>
  <w:style w:type="paragraph" w:customStyle="1" w:styleId="220">
    <w:name w:val="Основной текст 22"/>
    <w:rsid w:val="005E7EF8"/>
    <w:pPr>
      <w:widowControl w:val="0"/>
      <w:suppressAutoHyphens/>
      <w:spacing w:after="0" w:line="100" w:lineRule="atLeast"/>
    </w:pPr>
    <w:rPr>
      <w:rFonts w:ascii="Times New Roman" w:eastAsia="Times New Roman" w:hAnsi="Times New Roman" w:cs="Times New Roman"/>
      <w:b/>
      <w:bCs/>
      <w:kern w:val="1"/>
      <w:sz w:val="36"/>
      <w:szCs w:val="24"/>
      <w:lang w:eastAsia="ar-SA"/>
    </w:rPr>
  </w:style>
  <w:style w:type="paragraph" w:customStyle="1" w:styleId="affb">
    <w:name w:val="Заголовок таблицы"/>
    <w:basedOn w:val="af9"/>
    <w:rsid w:val="005E7EF8"/>
    <w:pPr>
      <w:widowControl/>
      <w:spacing w:after="200" w:line="276" w:lineRule="auto"/>
      <w:jc w:val="center"/>
    </w:pPr>
    <w:rPr>
      <w:rFonts w:ascii="Calibri" w:eastAsia="DejaVu LGC Sans" w:hAnsi="Calibri" w:cs="font331"/>
      <w:b/>
      <w:bCs/>
      <w:kern w:val="1"/>
      <w:sz w:val="22"/>
      <w:szCs w:val="22"/>
      <w:lang w:eastAsia="ar-SA"/>
    </w:rPr>
  </w:style>
  <w:style w:type="table" w:customStyle="1" w:styleId="1e">
    <w:name w:val="Сетка таблицы1"/>
    <w:rsid w:val="005E7E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0">
    <w:name w:val="Без интервала2"/>
    <w:rsid w:val="005E7EF8"/>
    <w:pPr>
      <w:spacing w:after="0" w:line="240" w:lineRule="auto"/>
    </w:pPr>
    <w:rPr>
      <w:rFonts w:ascii="Times New Roman" w:eastAsia="Times New Roman" w:hAnsi="Times New Roman" w:cs="Times New Roman"/>
      <w:sz w:val="24"/>
      <w:szCs w:val="24"/>
      <w:lang w:eastAsia="ru-RU"/>
    </w:rPr>
  </w:style>
  <w:style w:type="character" w:customStyle="1" w:styleId="affc">
    <w:name w:val="Маркеры списка"/>
    <w:rsid w:val="005E7EF8"/>
    <w:rPr>
      <w:rFonts w:ascii="OpenSymbol" w:hAnsi="OpenSymbol"/>
    </w:rPr>
  </w:style>
  <w:style w:type="paragraph" w:customStyle="1" w:styleId="38">
    <w:name w:val="Абзац списка3"/>
    <w:basedOn w:val="a"/>
    <w:rsid w:val="005E7EF8"/>
    <w:pPr>
      <w:spacing w:after="0" w:line="240" w:lineRule="auto"/>
      <w:ind w:left="720"/>
      <w:contextualSpacing/>
    </w:pPr>
    <w:rPr>
      <w:rFonts w:ascii="Times New Roman" w:hAnsi="Times New Roman"/>
      <w:sz w:val="24"/>
      <w:szCs w:val="24"/>
      <w:lang w:eastAsia="en-US"/>
    </w:rPr>
  </w:style>
  <w:style w:type="table" w:customStyle="1" w:styleId="1f">
    <w:name w:val="Цветной список1"/>
    <w:rsid w:val="005E7EF8"/>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E6E6E6"/>
    </w:tcPr>
  </w:style>
  <w:style w:type="table" w:customStyle="1" w:styleId="213">
    <w:name w:val="Средний список 21"/>
    <w:rsid w:val="005E7EF8"/>
    <w:pPr>
      <w:spacing w:after="0" w:line="240" w:lineRule="auto"/>
    </w:pPr>
    <w:rPr>
      <w:rFonts w:ascii="Cambria" w:eastAsia="Times New Roman" w:hAnsi="Cambria" w:cs="Times New Roman"/>
      <w:color w:val="000000"/>
      <w:sz w:val="20"/>
      <w:szCs w:val="20"/>
      <w:lang w:eastAsia="ru-RU"/>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character" w:customStyle="1" w:styleId="13pt">
    <w:name w:val="Основной текст + 13 pt"/>
    <w:aliases w:val="Интервал 0 pt10"/>
    <w:basedOn w:val="af2"/>
    <w:rsid w:val="005E7EF8"/>
    <w:rPr>
      <w:color w:val="000000"/>
      <w:spacing w:val="0"/>
      <w:w w:val="100"/>
      <w:position w:val="0"/>
      <w:sz w:val="26"/>
      <w:szCs w:val="26"/>
      <w:u w:val="none"/>
      <w:shd w:val="clear" w:color="auto" w:fill="FFFFFF"/>
      <w:lang w:val="ru-RU"/>
    </w:rPr>
  </w:style>
  <w:style w:type="character" w:customStyle="1" w:styleId="4213pt">
    <w:name w:val="Заголовок №4 (2) + 13 pt"/>
    <w:aliases w:val="Интервал 0 pt9"/>
    <w:basedOn w:val="420"/>
    <w:rsid w:val="005E7EF8"/>
    <w:rPr>
      <w:color w:val="000000"/>
      <w:spacing w:val="0"/>
      <w:w w:val="100"/>
      <w:position w:val="0"/>
      <w:sz w:val="26"/>
      <w:szCs w:val="26"/>
      <w:u w:val="none"/>
      <w:shd w:val="clear" w:color="auto" w:fill="FFFFFF"/>
      <w:lang w:val="ru-RU"/>
    </w:rPr>
  </w:style>
  <w:style w:type="character" w:customStyle="1" w:styleId="44">
    <w:name w:val="Основной текст (4) + Полужирный"/>
    <w:aliases w:val="Интервал 0 pt8"/>
    <w:basedOn w:val="41"/>
    <w:rsid w:val="005E7EF8"/>
    <w:rPr>
      <w:rFonts w:ascii="Times New Roman" w:hAnsi="Times New Roman" w:cs="Times New Roman"/>
      <w:b/>
      <w:bCs/>
      <w:i/>
      <w:iCs/>
      <w:color w:val="000000"/>
      <w:spacing w:val="4"/>
      <w:w w:val="100"/>
      <w:position w:val="0"/>
      <w:sz w:val="24"/>
      <w:szCs w:val="24"/>
      <w:u w:val="none"/>
      <w:lang w:val="ru-RU"/>
    </w:rPr>
  </w:style>
  <w:style w:type="character" w:customStyle="1" w:styleId="1f0">
    <w:name w:val="Основной текст + Полужирный1"/>
    <w:aliases w:val="Курсив13,Интервал 0 pt7"/>
    <w:basedOn w:val="af2"/>
    <w:rsid w:val="005E7EF8"/>
    <w:rPr>
      <w:b/>
      <w:bCs/>
      <w:i/>
      <w:iCs/>
      <w:color w:val="000000"/>
      <w:spacing w:val="4"/>
      <w:w w:val="100"/>
      <w:position w:val="0"/>
      <w:sz w:val="24"/>
      <w:szCs w:val="24"/>
      <w:u w:val="none"/>
      <w:shd w:val="clear" w:color="auto" w:fill="FFFFFF"/>
      <w:lang w:val="ru-RU"/>
    </w:rPr>
  </w:style>
  <w:style w:type="table" w:customStyle="1" w:styleId="1-510">
    <w:name w:val="Средняя заливка 1 - Акцент 51"/>
    <w:rsid w:val="005E7EF8"/>
    <w:pPr>
      <w:spacing w:after="0" w:line="240" w:lineRule="auto"/>
    </w:pPr>
    <w:rPr>
      <w:rFonts w:ascii="Calibri" w:eastAsia="Times New Roman" w:hAnsi="Calibri" w:cs="Times New Roman"/>
      <w:sz w:val="20"/>
      <w:szCs w:val="20"/>
      <w:lang w:eastAsia="ru-RU"/>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paragraph" w:customStyle="1" w:styleId="39">
    <w:name w:val="Основной текст3"/>
    <w:basedOn w:val="a"/>
    <w:rsid w:val="005E7EF8"/>
    <w:pPr>
      <w:widowControl w:val="0"/>
      <w:shd w:val="clear" w:color="auto" w:fill="FFFFFF"/>
      <w:spacing w:after="240" w:line="240" w:lineRule="atLeast"/>
      <w:ind w:hanging="360"/>
      <w:jc w:val="center"/>
    </w:pPr>
    <w:rPr>
      <w:rFonts w:ascii="Times New Roman" w:hAnsi="Times New Roman"/>
      <w:color w:val="000000"/>
      <w:spacing w:val="3"/>
      <w:sz w:val="21"/>
      <w:szCs w:val="21"/>
    </w:rPr>
  </w:style>
  <w:style w:type="character" w:customStyle="1" w:styleId="510">
    <w:name w:val="Основной текст (5) + 10"/>
    <w:aliases w:val="5 pt12,Полужирный3,Не курсив6,Интервал 0 pt6"/>
    <w:basedOn w:val="a0"/>
    <w:rsid w:val="005E7EF8"/>
    <w:rPr>
      <w:rFonts w:ascii="Times New Roman" w:hAnsi="Times New Roman" w:cs="Times New Roman"/>
      <w:b/>
      <w:bCs/>
      <w:i/>
      <w:iCs/>
      <w:color w:val="000000"/>
      <w:spacing w:val="3"/>
      <w:w w:val="100"/>
      <w:position w:val="0"/>
      <w:sz w:val="21"/>
      <w:szCs w:val="21"/>
      <w:u w:val="none"/>
      <w:lang w:val="ru-RU"/>
    </w:rPr>
  </w:style>
  <w:style w:type="character" w:customStyle="1" w:styleId="8">
    <w:name w:val="Основной текст (8)_"/>
    <w:basedOn w:val="a0"/>
    <w:link w:val="80"/>
    <w:locked/>
    <w:rsid w:val="005E7EF8"/>
    <w:rPr>
      <w:b/>
      <w:bCs/>
      <w:spacing w:val="3"/>
      <w:sz w:val="21"/>
      <w:szCs w:val="21"/>
      <w:shd w:val="clear" w:color="auto" w:fill="FFFFFF"/>
    </w:rPr>
  </w:style>
  <w:style w:type="paragraph" w:customStyle="1" w:styleId="80">
    <w:name w:val="Основной текст (8)"/>
    <w:basedOn w:val="a"/>
    <w:link w:val="8"/>
    <w:rsid w:val="005E7EF8"/>
    <w:pPr>
      <w:widowControl w:val="0"/>
      <w:shd w:val="clear" w:color="auto" w:fill="FFFFFF"/>
      <w:spacing w:after="120" w:line="240" w:lineRule="atLeast"/>
    </w:pPr>
    <w:rPr>
      <w:rFonts w:asciiTheme="minorHAnsi" w:eastAsiaTheme="minorHAnsi" w:hAnsiTheme="minorHAnsi" w:cstheme="minorBidi"/>
      <w:b/>
      <w:bCs/>
      <w:spacing w:val="3"/>
      <w:sz w:val="21"/>
      <w:szCs w:val="21"/>
      <w:shd w:val="clear" w:color="auto" w:fill="FFFFFF"/>
      <w:lang w:eastAsia="en-US"/>
    </w:rPr>
  </w:style>
  <w:style w:type="character" w:customStyle="1" w:styleId="80pt">
    <w:name w:val="Основной текст (8) + Интервал 0 pt"/>
    <w:basedOn w:val="8"/>
    <w:rsid w:val="005E7EF8"/>
    <w:rPr>
      <w:b/>
      <w:bCs/>
      <w:color w:val="000000"/>
      <w:spacing w:val="2"/>
      <w:w w:val="100"/>
      <w:position w:val="0"/>
      <w:sz w:val="21"/>
      <w:szCs w:val="21"/>
      <w:shd w:val="clear" w:color="auto" w:fill="FFFFFF"/>
      <w:lang w:val="ru-RU"/>
    </w:rPr>
  </w:style>
  <w:style w:type="table" w:customStyle="1" w:styleId="2f1">
    <w:name w:val="Сетка таблицы2"/>
    <w:rsid w:val="005E7EF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5">
    <w:name w:val="Абзац списка4"/>
    <w:basedOn w:val="a"/>
    <w:rsid w:val="005E7EF8"/>
    <w:pPr>
      <w:ind w:left="720"/>
      <w:contextualSpacing/>
    </w:pPr>
    <w:rPr>
      <w:lang w:eastAsia="en-US"/>
    </w:rPr>
  </w:style>
  <w:style w:type="character" w:customStyle="1" w:styleId="text1">
    <w:name w:val="text1"/>
    <w:basedOn w:val="a0"/>
    <w:rsid w:val="005E7EF8"/>
  </w:style>
  <w:style w:type="character" w:customStyle="1" w:styleId="pluso-wrap">
    <w:name w:val="pluso-wrap"/>
    <w:basedOn w:val="a0"/>
    <w:rsid w:val="005E7EF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kids.wikimart.ru/toy_creation_development/constructor/metall/model/18130715?recommendedOfferId=28917888" TargetMode="External"/><Relationship Id="rId18" Type="http://schemas.openxmlformats.org/officeDocument/2006/relationships/hyperlink" Target="http://garden.wikimart.ru/garden_interior/tent/model/38191756?recommendedOfferId=60450648" TargetMode="External"/><Relationship Id="rId26" Type="http://schemas.openxmlformats.org/officeDocument/2006/relationships/hyperlink" Target="http://kids.wikimart.ru/walks_and_tours/transport/sled/model/35381955?recommendedOfferId=74567240" TargetMode="External"/><Relationship Id="rId39" Type="http://schemas.openxmlformats.org/officeDocument/2006/relationships/hyperlink" Target="http://garments.wikimart.ru/to_children/clothes_for_children/baby_clothing/hosiery/model/39496922?recommendedOfferId=81540743" TargetMode="External"/><Relationship Id="rId21" Type="http://schemas.openxmlformats.org/officeDocument/2006/relationships/hyperlink" Target="http://www.dostavka.ru/Dickie-Chupakabra-id_6789092?partner_id=admitad&amp;utm_source=admitad&amp;utm_medium=cpa&amp;utm_campaign=&amp;utm_content=6789092" TargetMode="External"/><Relationship Id="rId34" Type="http://schemas.openxmlformats.org/officeDocument/2006/relationships/hyperlink" Target="http://kids.wikimart.ru/toy_creation_development/wooden_toys/games_puzzles/model/40486571?recommendedOfferId=82843505" TargetMode="External"/><Relationship Id="rId42" Type="http://schemas.openxmlformats.org/officeDocument/2006/relationships/hyperlink" Target="http://www.wildberries.ru/catalog/792001/detail.aspx" TargetMode="External"/><Relationship Id="rId47" Type="http://schemas.openxmlformats.org/officeDocument/2006/relationships/hyperlink" Target="http://mytoys.ru/" TargetMode="External"/><Relationship Id="rId50" Type="http://schemas.openxmlformats.org/officeDocument/2006/relationships/hyperlink" Target="http://garments.wikimart.ru/to_children/clothes_for_children/baby_clothing/hats/model/47578703?recommendedOfferId=93616690" TargetMode="External"/><Relationship Id="rId55" Type="http://schemas.openxmlformats.org/officeDocument/2006/relationships/hyperlink" Target="http://kids.wikimart.ru/toy_creation_development/wooden_toys/stuchalki/model/24320150?recommendedOfferId=52795502" TargetMode="External"/><Relationship Id="rId63" Type="http://schemas.openxmlformats.org/officeDocument/2006/relationships/hyperlink" Target="http://www.dostavka.ru/Smoby-Skorovarka-Tefal-id_6622014?partner_id=admitad&amp;utm_source=admitad&amp;utm_medium=cpa&amp;utm_campaign=&amp;utm_content=6622014" TargetMode="External"/><Relationship Id="rId68" Type="http://schemas.openxmlformats.org/officeDocument/2006/relationships/image" Target="media/image3.jpe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ru.wikipedia.org/w/index.php?title=%D0%9F%D0%BE%D0%B7%D0%BD%D0%B0%D0%B2%D0%B0%D1%82%D0%B5%D0%BB%D1%8C%D0%BD%D0%B0%D1%8F_%D0%B4%D0%B5%D1%8F%D1%82%D0%B5%D0%BB%D1%8C%D0%BD%D0%BE%D1%81%D1%82%D1%8C_%D1%87%D0%B5%D0%BB%D0%BE%D0%B2%D0%B5%D0%BA%D0%B0&amp;action=edit&amp;redlink=1" TargetMode="External"/><Relationship Id="rId2" Type="http://schemas.openxmlformats.org/officeDocument/2006/relationships/styles" Target="styles.xml"/><Relationship Id="rId16" Type="http://schemas.openxmlformats.org/officeDocument/2006/relationships/hyperlink" Target="http://www.wildberries.ru/catalog/483993/detail.aspx" TargetMode="External"/><Relationship Id="rId29" Type="http://schemas.openxmlformats.org/officeDocument/2006/relationships/hyperlink" Target="http://www.dostavka.ru/Tactic-Games-Angry-Birds-id_6743239?partner_id=admitad&amp;utm_source=admitad&amp;utm_medium=cpa&amp;utm_campaign=&amp;utm_content=6743239" TargetMode="External"/><Relationship Id="rId11" Type="http://schemas.openxmlformats.org/officeDocument/2006/relationships/hyperlink" Target="http://sport.wikimart.ru/jumpers/model/21893466?recommendedOfferId=58071918" TargetMode="External"/><Relationship Id="rId24" Type="http://schemas.openxmlformats.org/officeDocument/2006/relationships/hyperlink" Target="http://kids.wikimart.ru/walks_and_tours/transport/sled/model/35381955?recommendedOfferId=74567240" TargetMode="External"/><Relationship Id="rId32" Type="http://schemas.openxmlformats.org/officeDocument/2006/relationships/hyperlink" Target="http://kids.wikimart.ru/toy_creation_development/wooden_toys/stuchalki/model/24320150?recommendedOfferId=52795502" TargetMode="External"/><Relationship Id="rId37" Type="http://schemas.openxmlformats.org/officeDocument/2006/relationships/hyperlink" Target="http://kids.wikimart.ru/walks_and_tours/transport/sled/model/35381955?recommendedOfferId=74567240" TargetMode="External"/><Relationship Id="rId40" Type="http://schemas.openxmlformats.org/officeDocument/2006/relationships/hyperlink" Target="http://sport.wikimart.ru/jumpers/model/21893466?recommendedOfferId=58071918" TargetMode="External"/><Relationship Id="rId45" Type="http://schemas.openxmlformats.org/officeDocument/2006/relationships/hyperlink" Target="http://www.dostavka.ru/Smoby-Skorovarka-Tefal-id_6622014?partner_id=admitad&amp;utm_source=admitad&amp;utm_medium=cpa&amp;utm_campaign=&amp;utm_content=6622014" TargetMode="External"/><Relationship Id="rId53" Type="http://schemas.openxmlformats.org/officeDocument/2006/relationships/hyperlink" Target="http://www.wildberries.ru/catalog/848365/detail.aspx" TargetMode="External"/><Relationship Id="rId58" Type="http://schemas.openxmlformats.org/officeDocument/2006/relationships/hyperlink" Target="http://kids.wikimart.ru/toy_creation_development/wooden_toys/stuchalki/model/24320150?recommendedOfferId=52795502" TargetMode="External"/><Relationship Id="rId66" Type="http://schemas.openxmlformats.org/officeDocument/2006/relationships/hyperlink" Target="http://kids.wikimart.ru/toy_creation_development/wooden_toys/stuchalki/model/24320150?recommendedOfferId=52795502" TargetMode="External"/><Relationship Id="rId7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home.wikimart.ru/furniture/chairs/model/49151431?recommendedOfferId=96028422" TargetMode="External"/><Relationship Id="rId23" Type="http://schemas.openxmlformats.org/officeDocument/2006/relationships/hyperlink" Target="http://garments.wikimart.ru/to_children/clothes_for_children/jackets/model/45512338?recommendedOfferId=90601897" TargetMode="External"/><Relationship Id="rId28" Type="http://schemas.openxmlformats.org/officeDocument/2006/relationships/hyperlink" Target="http://www.dostavka.ru/Tactic-Games-Angry-Birds-id_6743239?partner_id=admitad&amp;utm_source=admitad&amp;utm_medium=cpa&amp;utm_campaign=&amp;utm_content=6743239" TargetMode="External"/><Relationship Id="rId36" Type="http://schemas.openxmlformats.org/officeDocument/2006/relationships/hyperlink" Target="http://home.wikimart.ru/kitchen_one/tableware/cutlery/model/32175968?recommendedOfferId=68319910" TargetMode="External"/><Relationship Id="rId49" Type="http://schemas.openxmlformats.org/officeDocument/2006/relationships/hyperlink" Target="http://mytoys.ru/" TargetMode="External"/><Relationship Id="rId57" Type="http://schemas.openxmlformats.org/officeDocument/2006/relationships/hyperlink" Target="http://kids.wikimart.ru/walks_and_tours/transport/sled/model/35381955?recommendedOfferId=74567240" TargetMode="External"/><Relationship Id="rId61" Type="http://schemas.openxmlformats.org/officeDocument/2006/relationships/hyperlink" Target="http://kids.wikimart.ru/toy_creation_development/wooden_toys/stuchalki/model/24320150?recommendedOfferId=52795502" TargetMode="External"/><Relationship Id="rId10" Type="http://schemas.openxmlformats.org/officeDocument/2006/relationships/hyperlink" Target="http://sport.wikimart.ru/jumpers/model/21893466?recommendedOfferId=58071918" TargetMode="External"/><Relationship Id="rId19" Type="http://schemas.openxmlformats.org/officeDocument/2006/relationships/hyperlink" Target="http://kids.wikimart.ru/walks_and_tours/transport/sled/model/35381955?recommendedOfferId=74567240" TargetMode="External"/><Relationship Id="rId31" Type="http://schemas.openxmlformats.org/officeDocument/2006/relationships/hyperlink" Target="http://tools.wikimart.ru/tool_set/circle/model/47251085?recommendedOfferId=93040794" TargetMode="External"/><Relationship Id="rId44" Type="http://schemas.openxmlformats.org/officeDocument/2006/relationships/hyperlink" Target="http://kids.wikimart.ru/toy_creation_development/games_for_children/educational_games/model/40497616?recommendedOfferId=82856533" TargetMode="External"/><Relationship Id="rId52" Type="http://schemas.openxmlformats.org/officeDocument/2006/relationships/hyperlink" Target="http://kids.wikimart.ru/furniture/bedding/sets/model/6194658?recommendedOfferId=62651389" TargetMode="External"/><Relationship Id="rId60" Type="http://schemas.openxmlformats.org/officeDocument/2006/relationships/hyperlink" Target="http://kids.wikimart.ru/toy_creation_development/constructor/metall/model/18130722?recommendedOfferId=28917887" TargetMode="External"/><Relationship Id="rId65" Type="http://schemas.openxmlformats.org/officeDocument/2006/relationships/hyperlink" Target="http://kids.wikimart.ru/toy_creation_development/wooden_toys/stuchalki/model/24320150?recommendedOfferId=52795502" TargetMode="External"/><Relationship Id="rId73" Type="http://schemas.openxmlformats.org/officeDocument/2006/relationships/hyperlink" Target="http://ru.wikipedia.org/wiki/%D0%97%D0%BD%D0%B0%D0%BD%D0%B8%D0%B5" TargetMode="External"/><Relationship Id="rId4" Type="http://schemas.openxmlformats.org/officeDocument/2006/relationships/settings" Target="settings.xml"/><Relationship Id="rId9" Type="http://schemas.openxmlformats.org/officeDocument/2006/relationships/hyperlink" Target="http://tc-sfera.ru/posts/psihologicheskie-osobennosti-detey-15-3-let" TargetMode="External"/><Relationship Id="rId14" Type="http://schemas.openxmlformats.org/officeDocument/2006/relationships/hyperlink" Target="http://kids.wikimart.ru/walks_and_tours/transport/sled/model/35381955?recommendedOfferId=74567240" TargetMode="External"/><Relationship Id="rId22" Type="http://schemas.openxmlformats.org/officeDocument/2006/relationships/hyperlink" Target="http://sport.wikimart.ru/cycling/bicycle/model/10280792?recommendedOfferId=19736833" TargetMode="External"/><Relationship Id="rId27" Type="http://schemas.openxmlformats.org/officeDocument/2006/relationships/hyperlink" Target="http://www.dostavka.ru/Lexmark--id_5132920?partner_id=admitad&amp;utm_source=admitad&amp;utm_medium=cpa&amp;utm_campaign=&amp;utm_content=5132920" TargetMode="External"/><Relationship Id="rId30" Type="http://schemas.openxmlformats.org/officeDocument/2006/relationships/hyperlink" Target="http://mytoys.ru/" TargetMode="External"/><Relationship Id="rId35" Type="http://schemas.openxmlformats.org/officeDocument/2006/relationships/hyperlink" Target="http://www.quelle.ru/Women_fashion/Women_accesories_bags/Women_Shawls/Platok__m229835.html" TargetMode="External"/><Relationship Id="rId43" Type="http://schemas.openxmlformats.org/officeDocument/2006/relationships/hyperlink" Target="http://kids.wikimart.ru/toy_creation_development/development/aids/model/25816440?recommendedOfferId=83521296" TargetMode="External"/><Relationship Id="rId48" Type="http://schemas.openxmlformats.org/officeDocument/2006/relationships/hyperlink" Target="http://www.enter.ru/reg/14974/product/household/kist-heritage-jr-010449-2040505000387" TargetMode="External"/><Relationship Id="rId56" Type="http://schemas.openxmlformats.org/officeDocument/2006/relationships/hyperlink" Target="http://tools.wikimart.ru/tool_set/circle/model/47251085?recommendedOfferId=93040794" TargetMode="External"/><Relationship Id="rId64" Type="http://schemas.openxmlformats.org/officeDocument/2006/relationships/hyperlink" Target="http://kids.wikimart.ru/toy_creation_development/development/aids/model/25816440?recommendedOfferId=83521296" TargetMode="External"/><Relationship Id="rId69" Type="http://schemas.openxmlformats.org/officeDocument/2006/relationships/hyperlink" Target="http://iknigi.net/filtr-po-knigam/izdatelstvo/%D0%9C%D0%9E%D0%97%D0%90%D0%98%D0%9A%D0%90-%D0%A1%D0%98%D0%9D%D0%A2%D0%95%D0%97/" TargetMode="External"/><Relationship Id="rId8" Type="http://schemas.openxmlformats.org/officeDocument/2006/relationships/image" Target="media/image1.png"/><Relationship Id="rId51" Type="http://schemas.openxmlformats.org/officeDocument/2006/relationships/hyperlink" Target="http://home.wikimart.ru/furniture/furniture_living/model/23088749?recommendedOfferId=41958441" TargetMode="External"/><Relationship Id="rId72" Type="http://schemas.openxmlformats.org/officeDocument/2006/relationships/hyperlink" Target="http://ru.wikipedia.org/wiki/%D0%A1%D0%BE%D0%B7%D0%BD%D0%B0%D0%BD%D0%B8%D0%B5_(%D0%BF%D1%81%D0%B8%D1%85%D0%BE%D0%BB%D0%BE%D0%B3%D0%B8%D1%8F)" TargetMode="External"/><Relationship Id="rId3" Type="http://schemas.microsoft.com/office/2007/relationships/stylesWithEffects" Target="stylesWithEffects.xml"/><Relationship Id="rId12" Type="http://schemas.openxmlformats.org/officeDocument/2006/relationships/hyperlink" Target="http://kids.wikimart.ru/toy_creation_development/constructor/metall/model/18130722?recommendedOfferId=28917887" TargetMode="External"/><Relationship Id="rId17" Type="http://schemas.openxmlformats.org/officeDocument/2006/relationships/hyperlink" Target="http://kids.wikimart.ru/toy_creation_development/wooden_toys/stuchalki/model/29986052?recommendedOfferId=64553228" TargetMode="External"/><Relationship Id="rId25" Type="http://schemas.openxmlformats.org/officeDocument/2006/relationships/hyperlink" Target="http://kids.wikimart.ru/toy_creation_development/development/aids/model/25816440?recommendedOfferId=83521296" TargetMode="External"/><Relationship Id="rId33" Type="http://schemas.openxmlformats.org/officeDocument/2006/relationships/hyperlink" Target="http://mytoys.ru/" TargetMode="External"/><Relationship Id="rId38" Type="http://schemas.openxmlformats.org/officeDocument/2006/relationships/hyperlink" Target="http://garments.wikimart.ru/to_children/clothes_for_children/baby_clothing/hosiery/model/39496922?recommendedOfferId=81540743" TargetMode="External"/><Relationship Id="rId46" Type="http://schemas.openxmlformats.org/officeDocument/2006/relationships/hyperlink" Target="http://svyaznoy.ru/" TargetMode="External"/><Relationship Id="rId59" Type="http://schemas.openxmlformats.org/officeDocument/2006/relationships/hyperlink" Target="http://tools.wikimart.ru/tool_set/circle/model/47251085?recommendedOfferId=93040794" TargetMode="External"/><Relationship Id="rId67" Type="http://schemas.openxmlformats.org/officeDocument/2006/relationships/image" Target="media/image2.jpeg"/><Relationship Id="rId20" Type="http://schemas.openxmlformats.org/officeDocument/2006/relationships/hyperlink" Target="http://mytoys.ru/" TargetMode="External"/><Relationship Id="rId41" Type="http://schemas.openxmlformats.org/officeDocument/2006/relationships/hyperlink" Target="http://www.wildberries.ru/catalog/1076262/detail.aspx" TargetMode="External"/><Relationship Id="rId54" Type="http://schemas.openxmlformats.org/officeDocument/2006/relationships/hyperlink" Target="http://www.wildberries.ru/catalog/1076262/detail.aspx" TargetMode="External"/><Relationship Id="rId62" Type="http://schemas.openxmlformats.org/officeDocument/2006/relationships/hyperlink" Target="http://sport.wikimart.ru/jumpers/model/21893466?recommendedOfferId=58071918" TargetMode="External"/><Relationship Id="rId70" Type="http://schemas.openxmlformats.org/officeDocument/2006/relationships/hyperlink" Target="http://iknigi.net/filtr-po-knigam/god-izdaniya/2010/"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42599</Words>
  <Characters>242816</Characters>
  <Application>Microsoft Office Word</Application>
  <DocSecurity>0</DocSecurity>
  <Lines>2023</Lines>
  <Paragraphs>569</Paragraphs>
  <ScaleCrop>false</ScaleCrop>
  <Company/>
  <LinksUpToDate>false</LinksUpToDate>
  <CharactersWithSpaces>284846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irina1974tigr@mail.ru</cp:lastModifiedBy>
  <cp:revision>5</cp:revision>
  <dcterms:created xsi:type="dcterms:W3CDTF">2018-03-22T12:43:00Z</dcterms:created>
  <dcterms:modified xsi:type="dcterms:W3CDTF">2021-01-16T14:49:00Z</dcterms:modified>
</cp:coreProperties>
</file>